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34123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1021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906498" w:name="ctxt"/>
    <w:bookmarkEnd w:id="10906498"/>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862491"/>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3862491"/>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3862491"/>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3862491"/>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3862491"/>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38624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3862491"/>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3862491"/>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3862491"/>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862491"/>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388860a2515634cb8" w:history="1">
              <w:r>
                <w:rPr>
                  <w:b/>
                  <w:bCs/>
                  <w:color w:val="0000FF"/>
                  <w:position w:val="-2"/>
                  <w:sz w:val="20"/>
                  <w:szCs w:val="20"/>
                  <w:u w:val="single"/>
                </w:rPr>
                <w:t xml:space="preserve">www. kohlerengines.com</w:t>
              </w:r>
            </w:hyperlink>
            <w:r>
              <w:rPr>
                <w:color w:val="00274C"/>
                <w:position w:val="-2"/>
                <w:sz w:val="20"/>
                <w:szCs w:val="20"/>
              </w:rPr>
              <w:t xml:space="preserve"> &amp; </w:t>
            </w:r>
            <w:hyperlink r:id="rId333960a2515634ce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09160a2515634e30"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51561998" name="name225660a251566e64e" descr="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jpg"/>
                    <pic:cNvPicPr/>
                  </pic:nvPicPr>
                  <pic:blipFill>
                    <a:blip r:embed="rId712760a251566e64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docPr id="85859081" name="name606560a251568be9c" descr="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R.jpg"/>
                    <pic:cNvPicPr/>
                  </pic:nvPicPr>
                  <pic:blipFill>
                    <a:blip r:embed="rId412260a251568be9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95200" cy="1821600"/>
            <wp:docPr id="77195426" name="name998560a25156a4c76"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403260a25156a4c6e"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64851689" name="name911560a25156b987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1960a25156b986f"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docPr id="5123802" name="name865060a25156d337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1460a25156d337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53424" name="name425060a25156e38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360a25156e38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386249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386249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386249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386249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1456" name="name101260a25157008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260a25157008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386249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3862491"/>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386249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386249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13862491"/>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66149" name="name947660a25157115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560a25157115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386249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82330" name="name380160a25157247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7960a25157247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386249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1386249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1386249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1386249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386249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386249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386249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386249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386249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89754773" name="name571760a251573d1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3160a251573d1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86249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386249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862491"/>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3862491"/>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38624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3862491"/>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38624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38624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386249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3862491"/>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38624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3862491"/>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3862491"/>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386249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386249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3862491"/>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3862491"/>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386249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3862491"/>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386249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386249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386249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3862491"/>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386249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386249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386249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386249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386249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386249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3862491"/>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386249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386249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386249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386249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386249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386249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386249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386249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386249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5638" name="name157960a25157539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460a25157539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3862491"/>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1386249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docPr id="4324971" name="name116660a251576d6e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38560a251576d6dd"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3862491"/>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3862491"/>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3862491"/>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3862491"/>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5334811" name="name811260a251578327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21560a25157832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332877" name="name545460a2515798be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98360a2515798be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23358" name="name590760a25157aa70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8460a25157aa7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7678648" name="name330260a25157b955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02160a25157b955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94151" name="name770060a25157c89a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2460a25157c89a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0433564" name="name671460a25157dc79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3660a25157dc7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284777" name="name955560a25157f13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8260a25157f13b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826398" name="name506660a251580d20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9260a251580d20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8077298" name="name218660a25158203d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14960a25158203d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2132667" name="name402160a251582fc1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3760a251582fc1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832519" name="name145560a251584339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27860a251584339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9546" name="name580660a2515853b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860a2515853b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595385" name="name483560a25158634f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8360a25158634e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0422469" name="name586760a2515875ba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30960a2515875b9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220087" name="name564460a251588694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60960a25158869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69212" name="name549260a25158930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160a25158930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436884" name="name343660a25158a6b2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62460a25158a6b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33211" name="name524460a25158b41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160a25158b41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362152" name="name434260a25158c59b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95660a25158c59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12872" name="name912860a25158d52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260a25158d5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008020" name="name880860a25158e5d0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19060a25158e5d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67359" name="name215560a25159011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760a25159011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209702" name="name975760a251590fa1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67560a251590fa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81458" name="name857160a25159200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260a2515920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449709" name="name221960a251592fcb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0360a251592fc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5177" name="name549560a251593de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960a251593de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973145" name="name333460a251594e56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91660a251594e5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1791" name="name356760a2515961c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860a2515961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764308" name="name865460a25159761d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24860a25159761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08447" name="name228160a25159864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960a2515986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7041600"/>
            <wp:docPr id="59448616" name="name406460a25159a650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90660a25159a6504"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386249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38712" name="name451860a25159b83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760a25159b83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386249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1386249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287660a25159b8c3c" w:history="1">
              <w:r>
                <w:rPr>
                  <w:b/>
                  <w:bCs/>
                  <w:color w:val="0000FF"/>
                  <w:position w:val="-2"/>
                  <w:sz w:val="20"/>
                  <w:szCs w:val="20"/>
                </w:rPr>
                <w:t xml:space="preserve">Par. 4.5</w:t>
              </w:r>
            </w:hyperlink>
            <w:r>
              <w:rPr>
                <w:color w:val="00274C"/>
                <w:position w:val="-2"/>
                <w:sz w:val="20"/>
                <w:szCs w:val="20"/>
              </w:rPr>
              <w:t xml:space="preserve"> et </w:t>
            </w:r>
            <w:hyperlink r:id="rId343160a25159b8c59" w:history="1">
              <w:r>
                <w:rPr>
                  <w:b/>
                  <w:bCs/>
                  <w:color w:val="0000FF"/>
                  <w:position w:val="-2"/>
                  <w:sz w:val="20"/>
                  <w:szCs w:val="20"/>
                </w:rPr>
                <w:t xml:space="preserve">4.6</w:t>
              </w:r>
            </w:hyperlink>
            <w:r>
              <w:rPr>
                <w:color w:val="00274C"/>
                <w:position w:val="-2"/>
                <w:sz w:val="20"/>
                <w:szCs w:val="20"/>
              </w:rPr>
              <w:t xml:space="preserve"> ).</w:t>
            </w:r>
          </w:p>
          <w:p>
            <w:pPr>
              <w:numPr>
                <w:ilvl w:val="0"/>
                <w:numId w:val="13862493"/>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386249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3862493"/>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66133" name="name770760a25159c81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460a25159c81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 </w:t>
            </w:r>
            <w:hyperlink r:id="rId432660a25159c8691" w:history="1">
              <w:r>
                <w:rPr>
                  <w:b/>
                  <w:bCs/>
                  <w:color w:val="0000FF"/>
                  <w:position w:val="-2"/>
                  <w:sz w:val="20"/>
                  <w:szCs w:val="20"/>
                  <w:u w:val="single"/>
                </w:rPr>
                <w:t xml:space="preserve">Par. 6.3</w:t>
              </w:r>
            </w:hyperlink>
            <w:r>
              <w:rPr>
                <w:color w:val="00274C"/>
                <w:position w:val="-2"/>
                <w:sz w:val="20"/>
                <w:szCs w:val="20"/>
              </w:rPr>
              <w:t xml:space="preserve">  du point 6 au point 9).</w:t>
            </w:r>
          </w:p>
          <w:p>
            <w:pPr>
              <w:numPr>
                <w:ilvl w:val="0"/>
                <w:numId w:val="13862491"/>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386249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937760a25159c86e5" w:history="1">
              <w:r>
                <w:rPr>
                  <w:b/>
                  <w:bCs/>
                  <w:color w:val="0000FF"/>
                  <w:position w:val="-2"/>
                  <w:sz w:val="20"/>
                  <w:szCs w:val="20"/>
                </w:rPr>
                <w:t xml:space="preserve">Tab. 7.1 et Tab. 7.2</w:t>
              </w:r>
            </w:hyperlink>
            <w:r>
              <w:rPr>
                <w:color w:val="00274C"/>
                <w:position w:val="-2"/>
                <w:sz w:val="20"/>
                <w:szCs w:val="20"/>
              </w:rPr>
              <w:t xml:space="preserve">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92562260" name="name622160a25159de94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31460a25159de944"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22192" name="name297460a25159ebc2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0560a25159ebc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3862491"/>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13862494"/>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13862494"/>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3862494"/>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22191" name="name888160a2515a064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260a2515a064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Avant de procéder à cette opération, lire le  </w:t>
      </w:r>
      <w:hyperlink r:id="rId757360a2515a068f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22170" name="name659260a2515a17f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260a2515a17f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386249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397760a2515a18587" w:history="1">
        <w:r>
          <w:rPr>
            <w:b/>
            <w:bCs/>
            <w:color w:val="0000FF"/>
            <w:sz w:val="20"/>
            <w:szCs w:val="20"/>
          </w:rPr>
          <w:t xml:space="preserve">Tab. 2.3</w:t>
        </w:r>
      </w:hyperlink>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386249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386249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386249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386249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866860a2515a186d8"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89107" name="name228760a2515a26f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260a2515a26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69960a2515a2758c" w:history="1">
              <w:r>
                <w:rPr>
                  <w:b/>
                  <w:bCs/>
                  <w:color w:val="0000FF"/>
                  <w:position w:val="-2"/>
                  <w:sz w:val="20"/>
                  <w:szCs w:val="20"/>
                </w:rPr>
                <w:t xml:space="preserve">Par. 2.4</w:t>
              </w:r>
            </w:hyperlink>
            <w:r>
              <w:rPr>
                <w:b/>
                <w:bCs/>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1560a2515a275c6"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386249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13862495"/>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251960a2515a2792f" w:history="1">
              <w:r>
                <w:rPr>
                  <w:b/>
                  <w:bCs/>
                  <w:color w:val="0000FF"/>
                  <w:position w:val="-2"/>
                  <w:sz w:val="20"/>
                  <w:szCs w:val="20"/>
                </w:rPr>
                <w:t xml:space="preserve">Tab. 2.1</w:t>
              </w:r>
            </w:hyperlink>
            <w:r>
              <w:rPr>
                <w:color w:val="00274C"/>
                <w:position w:val="-2"/>
                <w:sz w:val="20"/>
                <w:szCs w:val="20"/>
              </w:rPr>
              <w:t xml:space="preserve"> et </w:t>
            </w:r>
            <w:hyperlink r:id="rId406160a2515a2794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3904974" name="name198360a2515a3cd4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92060a2515a3cd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3862496"/>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386249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386249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386249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5281838" name="name128460a2515a4f03f"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15360a2515a4f0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10260a2515a4fef8"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34655" name="name249960a2515a5d3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160a2515a5d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0860a2515a5dd78" w:history="1">
              <w:r>
                <w:rPr>
                  <w:b/>
                  <w:bCs/>
                  <w:color w:val="0000FF"/>
                  <w:position w:val="-2"/>
                  <w:sz w:val="20"/>
                  <w:szCs w:val="20"/>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13126" name="name777560a2515a6f4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360a2515a6f4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13862491"/>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13862491"/>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13862491"/>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 </w:t>
            </w:r>
            <w:hyperlink r:id="rId491160a2515a6fb07"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53152" name="name416760a2515a802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1260a2515a802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7"/>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6925275" w:name="result_box"/>
            <w:bookmarkEnd w:id="1692527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1386249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13862497"/>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1386249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Fig.</w:t>
            </w:r>
            <w:r>
              <w:rPr>
                <w:color w:val="00274C"/>
                <w:position w:val="-2"/>
                <w:sz w:val="20"/>
                <w:szCs w:val="20"/>
              </w:rPr>
              <w:t xml:space="preserve"> </w:t>
            </w:r>
            <w:r>
              <w:rPr>
                <w:b/>
                <w:bCs/>
                <w:color w:val="00274C"/>
                <w:position w:val="-2"/>
                <w:sz w:val="20"/>
                <w:szCs w:val="20"/>
              </w:rPr>
              <w:t xml:space="preserve">4.5</w:t>
            </w:r>
            <w:r>
              <w:rPr>
                <w:color w:val="00274C"/>
                <w:position w:val="-2"/>
                <w:sz w:val="20"/>
                <w:szCs w:val="20"/>
              </w:rPr>
              <w:t xml:space="preserve"> ).</w:t>
            </w:r>
          </w:p>
          <w:p>
            <w:pPr>
              <w:numPr>
                <w:ilvl w:val="0"/>
                <w:numId w:val="13862497"/>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13862497"/>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r>
              <w:rPr>
                <w:position w:val="-226"/>
              </w:rPr>
              <w:drawing>
                <wp:inline distT="0" distB="0" distL="0" distR="0">
                  <wp:extent cx="2232000" cy="1483200"/>
                  <wp:docPr id="77429672" name="name328760a2515a985bb"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05460a2515a985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15200973" name="name502160a2515aae028"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25560a2515aae0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0515402" name="name366860a2515ac8e1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83460a2515ac8e0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87060a2515ac9f04"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386249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74160a2515aca47c" w:history="1">
        <w:r>
          <w:rPr>
            <w:b/>
            <w:bCs/>
            <w:color w:val="0000FF"/>
            <w:sz w:val="20"/>
            <w:szCs w:val="20"/>
          </w:rPr>
          <w:t xml:space="preserve">Tab. 5.1</w:t>
        </w:r>
        <w:r>
          <w:rPr>
            <w:color w:val="0000FF"/>
            <w:sz w:val="20"/>
            <w:szCs w:val="20"/>
            <w:u w:val="single"/>
          </w:rPr>
          <w:t xml:space="preserve"> </w:t>
        </w:r>
        <w:r>
          <w:rPr>
            <w:b/>
            <w:bCs/>
            <w:color w:val="0000FF"/>
            <w:sz w:val="20"/>
            <w:szCs w:val="20"/>
          </w:rPr>
          <w:t xml:space="preserve">et</w:t>
        </w:r>
        <w:r>
          <w:rPr>
            <w:color w:val="0000FF"/>
            <w:sz w:val="20"/>
            <w:szCs w:val="20"/>
            <w:u w:val="single"/>
          </w:rPr>
          <w:t xml:space="preserve"> </w:t>
        </w:r>
        <w:r>
          <w:rPr>
            <w:b/>
            <w:bCs/>
            <w:color w:val="0000FF"/>
            <w:sz w:val="20"/>
            <w:szCs w:val="20"/>
          </w:rPr>
          <w:t xml:space="preserve">Tab. 5.2</w:t>
        </w:r>
        <w:r>
          <w:rPr>
            <w:color w:val="0000FF"/>
            <w:sz w:val="20"/>
            <w:szCs w:val="20"/>
            <w:u w:val="single"/>
          </w:rPr>
          <w:t xml:space="preserve"> .</w:t>
        </w:r>
      </w:hyperlink>
    </w:p>
    <w:p>
      <w:pPr>
        <w:numPr>
          <w:ilvl w:val="0"/>
          <w:numId w:val="1386249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386249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386249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81784" name="name525060a2515ada8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460a2515ada8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386249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386249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64872" name="name414660a2515ae92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360a2515ae92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Avant de procéder à cette opération, lire le  </w:t>
      </w:r>
      <w:hyperlink r:id="rId723960a2515ae9759"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9754" name="name176360a2515b073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8960a2515b073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Pour les mises en garde de sécurité, voir le </w:t>
      </w:r>
      <w:hyperlink r:id="rId810460a2515b078a9"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5260a2515b081b1"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25260a2515b0839d"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9960a2515b08541"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0960a2515b0876a"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7760a2515b08959"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1760a2515b08afe"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9360a2515b08cb3"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98560a2515b08e5e"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0360a2515b09bec"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21960a2515b0b2e4"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91660a2515b0b2fa"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1360a2515b179ae"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472160a2515b17df3"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73711" name="name339660a2515b28e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960a2515b28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0860a2515b29411" w:history="1">
              <w:r>
                <w:rPr>
                  <w:b/>
                  <w:bCs/>
                  <w:color w:val="0000FF"/>
                  <w:position w:val="-2"/>
                  <w:sz w:val="20"/>
                  <w:szCs w:val="20"/>
                </w:rPr>
                <w:t xml:space="preserve">Par. 3.2.2</w:t>
              </w:r>
            </w:hyperlink>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Pr>
              <w:numPr>
                <w:ilvl w:val="0"/>
                <w:numId w:val="1386249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p>
          <w:p>
            <w:pPr>
              <w:numPr>
                <w:ilvl w:val="0"/>
                <w:numId w:val="1386249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386249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3862498"/>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386249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10111805" name="name669760a2515b3ece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18260a2515b3ecd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27408563" name="name702660a2515b53e0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44460a2515b53d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27047" name="name944260a2515b65a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060a2515b65a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Avant de procéder à cette opération, lire le  </w:t>
      </w:r>
      <w:hyperlink r:id="rId610660a2515b662ba"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73025042" name="name514660a2515b7d53b"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393360a2515b7d531"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71443" name="name826060a2515b8e4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960a2515b8e4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39960a2515b8ef89"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Pr>
              <w:numPr>
                <w:ilvl w:val="0"/>
                <w:numId w:val="1386249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3862499"/>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 </w:t>
            </w:r>
          </w:p>
          <w:p>
            <w:pPr>
              <w:numPr>
                <w:ilvl w:val="0"/>
                <w:numId w:val="13862499"/>
              </w:numPr>
              <w:spacing w:before="0" w:after="0" w:line="262" w:lineRule="auto"/>
              <w:jc w:val="left"/>
              <w:rPr>
                <w:color w:val="00274C"/>
                <w:sz w:val="20"/>
                <w:szCs w:val="20"/>
              </w:rPr>
            </w:pPr>
            <w:r>
              <w:rPr>
                <w:color w:val="00274C"/>
                <w:position w:val="-2"/>
                <w:sz w:val="20"/>
                <w:szCs w:val="20"/>
              </w:rPr>
              <w:b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13862499"/>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1386249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w:t>
            </w:r>
            <w:r>
              <w:rPr>
                <w:b/>
                <w:bCs/>
                <w:color w:val="00274C"/>
                <w:position w:val="-2"/>
                <w:sz w:val="20"/>
                <w:szCs w:val="20"/>
              </w:rPr>
              <w:t xml:space="preserve">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4500199" name="name846860a2515ba081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85660a2515ba08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07771" name="name464460a2515bb11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4260a2515bb11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39760a2515bb1c8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00206" name="name630160a2515bc05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160a2515bc05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7860a2515bc10a8" w:history="1">
              <w:r>
                <w:rPr>
                  <w:b/>
                  <w:bCs/>
                  <w:color w:val="0000FF"/>
                  <w:position w:val="-2"/>
                  <w:sz w:val="20"/>
                  <w:szCs w:val="20"/>
                </w:rPr>
                <w:t xml:space="preserve">Par. 3.2.2</w:t>
              </w:r>
            </w:hyperlink>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13862491"/>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13862500"/>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13862500"/>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44711200" name="name769960a2515bd95f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48460a2515bd95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2029" name="name593260a2515be87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260a2515be87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76260a2515be8c4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79661" name="name228860a2515c056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660a2515c05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6160a2515c06128" w:history="1">
              <w:r>
                <w:rPr>
                  <w:b/>
                  <w:bCs/>
                  <w:color w:val="0000FF"/>
                  <w:position w:val="-2"/>
                  <w:sz w:val="20"/>
                  <w:szCs w:val="20"/>
                </w:rPr>
                <w:t xml:space="preserve">Par. 3.2.2</w:t>
              </w:r>
            </w:hyperlink>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vMerge w:val="restart"/>
            <w:tcMar>
              <w:top w:w="150" w:type="dxa"/>
              <w:bottom w:w="150" w:type="dxa"/>
            </w:tcMar>
            <w:vAlign w:val="top"/>
          </w:tcPr>
          <w:p>
            <w:r>
              <w:rPr>
                <w:position w:val="-626"/>
              </w:rPr>
              <w:drawing>
                <wp:inline distT="0" distB="0" distL="0" distR="0">
                  <wp:extent cx="2232000" cy="3967200"/>
                  <wp:docPr id="16167224" name="name696760a2515c1f5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17960a2515c1f53d"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3862501"/>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13862501"/>
              </w:numPr>
              <w:spacing w:before="0" w:after="0" w:line="262" w:lineRule="auto"/>
              <w:jc w:val="left"/>
              <w:rPr>
                <w:color w:val="00274C"/>
                <w:sz w:val="20"/>
                <w:szCs w:val="20"/>
              </w:rPr>
            </w:pPr>
            <w:r>
              <w:rPr>
                <w:color w:val="00274C"/>
                <w:position w:val="-2"/>
                <w:sz w:val="20"/>
                <w:szCs w:val="20"/>
              </w:rPr>
              <w:t xml:space="preserve">Vérifier l'intégrité des:</w:t>
            </w:r>
          </w:p>
          <w:p>
            <w:pPr>
              <w:numPr>
                <w:ilvl w:val="0"/>
                <w:numId w:val="13862491"/>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bet retirer la paroi </w:t>
            </w:r>
            <w:r>
              <w:rPr>
                <w:b/>
                <w:bCs/>
                <w:color w:val="00274C"/>
                <w:position w:val="-2"/>
                <w:sz w:val="20"/>
                <w:szCs w:val="20"/>
              </w:rPr>
              <w:t xml:space="preserve">F</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vis </w:t>
            </w:r>
            <w:r>
              <w:rPr>
                <w:b/>
                <w:bCs/>
                <w:color w:val="00274C"/>
                <w:position w:val="-2"/>
                <w:sz w:val="20"/>
                <w:szCs w:val="20"/>
              </w:rPr>
              <w:t xml:space="preserve">E</w:t>
            </w:r>
            <w:r>
              <w:rPr>
                <w:color w:val="00274C"/>
                <w:position w:val="-2"/>
                <w:sz w:val="20"/>
                <w:szCs w:val="20"/>
              </w:rPr>
              <w:t xml:space="preserve"> .</w:t>
            </w:r>
          </w:p>
          <w:p/>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4239" name="name155060a2515c30b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160a2515c30b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5360a2515c31785"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13078" name="name607360a2515c405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2860a2515c40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25560a2515c40a6f"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47387" name="name482560a2515c531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5560a2515c531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502"/>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13862502"/>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13862502"/>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13862502"/>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1386250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13862502"/>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538860a2515c5384f"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6886" name="name971060a2515c627c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360a2515c62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891241" name="name860160a2515c7341c"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76960a2515c734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68914683" name="name478660a2515c876c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55160a2515c876ca"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52438" name="name243760a2515c99c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560a2515c99c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3260a2515c9a1ef" w:history="1">
              <w:r>
                <w:rPr>
                  <w:b/>
                  <w:bCs/>
                  <w:color w:val="0000FF"/>
                  <w:position w:val="-2"/>
                  <w:sz w:val="20"/>
                  <w:szCs w:val="20"/>
                </w:rPr>
                <w:t xml:space="preserve">Cap. 3</w:t>
              </w:r>
            </w:hyperlink>
            <w:r>
              <w:rPr>
                <w:b/>
                <w:bCs/>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13862503"/>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13862503"/>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3019644" name="name274560a2515cb0985"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327360a2515cb09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21131784" name="name413160a2515cc208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767660a2515cc20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13862504"/>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3862504"/>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13862504"/>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3862504"/>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13862504"/>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(Fig. 5.10)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3260294" name="name209060a2515cd9297"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978160a2515cd92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76877044" name="name726960a2515cf3013"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928660a2515cf30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57300" name="name781860a2515d103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260a2515d10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9860a2515d10a5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2911" name="name264560a2515d1d4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260a2515d1d4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64260a2515d1e03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386250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505"/>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50771" name="name329260a2515d35c9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88460a2515d35c9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43606432" name="name131560a2515d4b75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71760a2515d4b75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09654" name="name831360a2515d619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360a2515d619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11560a2515d61f6b" w:history="1">
              <w:r>
                <w:rPr>
                  <w:b/>
                  <w:bCs/>
                  <w:color w:val="0000FF"/>
                  <w:position w:val="-2"/>
                  <w:sz w:val="20"/>
                  <w:szCs w:val="20"/>
                </w:rPr>
                <w:t xml:space="preserve">Par. 3.2.2</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20193" name="name225460a2515d73e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860a2515d73e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53960a2515d749e5"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13862506"/>
              </w:numPr>
              <w:spacing w:before="0" w:after="0" w:line="262" w:lineRule="auto"/>
              <w:jc w:val="left"/>
              <w:rPr>
                <w:color w:val="00274C"/>
                <w:sz w:val="20"/>
                <w:szCs w:val="20"/>
              </w:rPr>
            </w:pPr>
            <w:r>
              <w:rPr>
                <w:color w:val="00274C"/>
                <w:position w:val="-2"/>
                <w:sz w:val="20"/>
                <w:szCs w:val="20"/>
              </w:rP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13862506"/>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3862506"/>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4904254" name="name692560a2515d8d8ed"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217760a2515d8d8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83985" name="name563360a2515da0f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160a2515da0f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86249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831560a2515da1649"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261860a2515da16b1" w:history="1">
        <w:r>
          <w:rPr>
            <w:b/>
            <w:bCs/>
            <w:color w:val="0000FF"/>
            <w:sz w:val="20"/>
            <w:szCs w:val="20"/>
          </w:rPr>
          <w:t xml:space="preserve">Par. 5.14</w:t>
        </w:r>
      </w:hyperlink>
      <w:r>
        <w:rPr>
          <w:b/>
          <w:bCs/>
          <w:color w:val="00274C"/>
          <w:sz w:val="20"/>
          <w:szCs w:val="20"/>
        </w:rPr>
        <w:t xml:space="preserve"> )</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3862491"/>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3862491"/>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3862491"/>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771760a2515da21cf" w:history="1">
        <w:r>
          <w:rPr>
            <w:b/>
            <w:bCs/>
            <w:color w:val="0000FF"/>
            <w:sz w:val="20"/>
            <w:szCs w:val="20"/>
            <w:u w:val="single"/>
          </w:rPr>
          <w:t xml:space="preserve">Par. 5.13</w:t>
        </w:r>
      </w:hyperlink>
    </w:p>
    <w:p>
      <w:pPr>
        <w:numPr>
          <w:ilvl w:val="0"/>
          <w:numId w:val="13862507"/>
        </w:numPr>
        <w:spacing w:before="0" w:after="0" w:line="240" w:lineRule="auto"/>
        <w:jc w:val="left"/>
        <w:rPr>
          <w:color w:val="00274C"/>
          <w:sz w:val="20"/>
          <w:szCs w:val="20"/>
        </w:rPr>
      </w:pPr>
      <w:r>
        <w:rPr>
          <w:color w:val="00274C"/>
          <w:sz w:val="20"/>
          <w:szCs w:val="20"/>
        </w:rPr>
        <w:t xml:space="preserve">Changer l'huile moteur </w:t>
      </w:r>
      <w:hyperlink r:id="rId934060a2515da2216" w:history="1">
        <w:r>
          <w:rPr>
            <w:b/>
            <w:bCs/>
            <w:color w:val="0000FF"/>
            <w:sz w:val="20"/>
            <w:szCs w:val="20"/>
          </w:rPr>
          <w:t xml:space="preserve">(Par. 6.1)</w:t>
        </w:r>
      </w:hyperlink>
      <w:r>
        <w:rPr>
          <w:color w:val="00274C"/>
          <w:sz w:val="20"/>
          <w:szCs w:val="20"/>
        </w:rPr>
        <w:t xml:space="preserve"> .</w:t>
      </w:r>
    </w:p>
    <w:p>
      <w:pPr>
        <w:numPr>
          <w:ilvl w:val="0"/>
          <w:numId w:val="13862507"/>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3862507"/>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3862507"/>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386250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386250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3862507"/>
        </w:numPr>
        <w:spacing w:before="0" w:after="0" w:line="240" w:lineRule="auto"/>
        <w:jc w:val="left"/>
        <w:rPr>
          <w:color w:val="00274C"/>
          <w:sz w:val="20"/>
          <w:szCs w:val="20"/>
        </w:rPr>
      </w:pPr>
      <w:r>
        <w:rPr>
          <w:color w:val="00274C"/>
          <w:sz w:val="20"/>
          <w:szCs w:val="20"/>
        </w:rPr>
        <w:t xml:space="preserve">Arrêter le moteur.</w:t>
      </w:r>
    </w:p>
    <w:p>
      <w:pPr>
        <w:numPr>
          <w:ilvl w:val="0"/>
          <w:numId w:val="13862507"/>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3862507"/>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3862507"/>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3862507"/>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3862507"/>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3862508"/>
        </w:numPr>
        <w:spacing w:before="0" w:after="0" w:line="240" w:lineRule="auto"/>
        <w:jc w:val="left"/>
        <w:rPr>
          <w:color w:val="00274C"/>
          <w:sz w:val="20"/>
          <w:szCs w:val="20"/>
        </w:rPr>
      </w:pPr>
      <w:r>
        <w:rPr>
          <w:color w:val="00274C"/>
          <w:sz w:val="20"/>
          <w:szCs w:val="20"/>
        </w:rPr>
        <w:t xml:space="preserve">Enlever la toile de protection.</w:t>
      </w:r>
    </w:p>
    <w:p>
      <w:pPr>
        <w:numPr>
          <w:ilvl w:val="0"/>
          <w:numId w:val="13862508"/>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3862508"/>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3862508"/>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3862508"/>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386250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386250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3862508"/>
        </w:numPr>
        <w:spacing w:before="0" w:after="0" w:line="240" w:lineRule="auto"/>
        <w:jc w:val="left"/>
        <w:rPr>
          <w:color w:val="00274C"/>
          <w:sz w:val="20"/>
          <w:szCs w:val="20"/>
        </w:rPr>
      </w:pPr>
      <w:r>
        <w:rPr>
          <w:color w:val="00274C"/>
          <w:sz w:val="20"/>
          <w:szCs w:val="20"/>
        </w:rPr>
        <w:t xml:space="preserve">Arrêter le moteur avec l'huile encore chaude </w:t>
      </w:r>
      <w:hyperlink r:id="rId892960a2515da2684"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51176" name="name667960a2515db38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260a2515db38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900560a2515db3d3c" w:history="1">
        <w:r>
          <w:rPr>
            <w:b/>
            <w:bCs/>
            <w:color w:val="0000FF"/>
            <w:sz w:val="20"/>
            <w:szCs w:val="20"/>
          </w:rPr>
          <w:t xml:space="preserve">Tab. 5.2</w:t>
        </w:r>
      </w:hyperlink>
      <w:r>
        <w:rPr>
          <w:color w:val="00274C"/>
          <w:sz w:val="20"/>
          <w:szCs w:val="20"/>
        </w:rPr>
        <w:t xml:space="preserve"> .</w:t>
      </w:r>
    </w:p>
    <w:p>
      <w:pPr>
        <w:numPr>
          <w:ilvl w:val="0"/>
          <w:numId w:val="13862508"/>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3862508"/>
        </w:numPr>
        <w:spacing w:before="0" w:after="0" w:line="240" w:lineRule="auto"/>
        <w:jc w:val="left"/>
        <w:rPr>
          <w:color w:val="00274C"/>
          <w:sz w:val="20"/>
          <w:szCs w:val="20"/>
        </w:rPr>
      </w:pPr>
      <w:r>
        <w:rPr>
          <w:color w:val="00274C"/>
          <w:sz w:val="20"/>
          <w:szCs w:val="20"/>
        </w:rPr>
        <w:t xml:space="preserve">Introduire de l'huile neuve </w:t>
      </w:r>
      <w:hyperlink r:id="rId954560a2515db3d89"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3862508"/>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8399328" w:name="result_box"/>
      <w:bookmarkEnd w:id="1839932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63360a2515db3ddd"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05702" name="name411460a2515dc4d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160a2515dc4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99472" name="name336260a2515dd0c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060a2515dd0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04960a2515dd1135" w:history="1">
              <w:r>
                <w:rPr>
                  <w:b/>
                  <w:bCs/>
                  <w:color w:val="0000FF"/>
                  <w:position w:val="-2"/>
                  <w:sz w:val="20"/>
                  <w:szCs w:val="20"/>
                </w:rPr>
                <w:t xml:space="preserve">Par. 3.2.2.</w:t>
              </w:r>
            </w:hyperlink>
          </w:p>
          <w:p>
            <w:pPr>
              <w:numPr>
                <w:ilvl w:val="0"/>
                <w:numId w:val="13862491"/>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760860a2515dd1184"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3862509"/>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217460a2515dd126e"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59660a2515dd12e6"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13862509"/>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465560a2515dd130c" w:history="1">
              <w:r>
                <w:rPr>
                  <w:b/>
                  <w:bCs/>
                  <w:color w:val="0000FF"/>
                  <w:position w:val="-2"/>
                  <w:sz w:val="20"/>
                  <w:szCs w:val="20"/>
                </w:rPr>
                <w:t xml:space="preserve">Tab. 2.1</w:t>
              </w:r>
            </w:hyperlink>
            <w:r>
              <w:rPr>
                <w:color w:val="00274C"/>
                <w:position w:val="-2"/>
                <w:sz w:val="20"/>
                <w:szCs w:val="20"/>
              </w:rPr>
              <w:t xml:space="preserve"> et </w:t>
            </w:r>
            <w:hyperlink r:id="rId219160a2515dd131d" w:history="1">
              <w:r>
                <w:rPr>
                  <w:b/>
                  <w:bCs/>
                  <w:color w:val="0000FF"/>
                  <w:position w:val="-2"/>
                  <w:sz w:val="20"/>
                  <w:szCs w:val="20"/>
                </w:rPr>
                <w:t xml:space="preserve">Tab. 2.2</w:t>
              </w:r>
            </w:hyperlink>
            <w:r>
              <w:rPr>
                <w:color w:val="00274C"/>
                <w:position w:val="-2"/>
                <w:sz w:val="20"/>
                <w:szCs w:val="20"/>
              </w:rPr>
              <w:t xml:space="preserve"> ).</w:t>
            </w:r>
          </w:p>
          <w:p>
            <w:pPr>
              <w:numPr>
                <w:ilvl w:val="0"/>
                <w:numId w:val="13862509"/>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61931" name="name155960a2515de3a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960a2515de3a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3862510"/>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3862510"/>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3862510"/>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1910346" name="name202660a2515e05ab3"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92360a2515e05a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9517264" name="name158560a2515e1c53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76860a2515e1c5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48453666" name="name644260a2515e3108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73760a2515e310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80164935" name="name799060a2515e4b65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66760a2515e4b6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07360a2515e4cd6c"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47759" name="name889460a2515e59c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460a2515e59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8060a2515e5a512"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85594" name="name983360a2515e6d4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560a2515e6d4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386249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386249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82260a2515e6df1b" w:history="1">
              <w:r>
                <w:rPr>
                  <w:b/>
                  <w:bCs/>
                  <w:color w:val="0000FF"/>
                  <w:position w:val="-2"/>
                  <w:sz w:val="20"/>
                  <w:szCs w:val="20"/>
                </w:rPr>
                <w:t xml:space="preserve">Par. 6.5 DÉMANTÈLEMENT ET DESTRUCTION.</w:t>
              </w:r>
            </w:hyperlink>
          </w:p>
          <w:p/>
          <w:p/>
          <w:p>
            <w:pPr>
              <w:numPr>
                <w:ilvl w:val="0"/>
                <w:numId w:val="1386251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3862512"/>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3862512"/>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42960746" name="name466760a2515e8656b"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54860a2515e865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3862513"/>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88658570" name="name843460a2515e9d3f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62560a2515e9d3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3862514"/>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5723608" name="name640560a2515eb721b"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14460a2515eb72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25254" name="name608760a2515ec7a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460a2515ec7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3560a2515ec848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80914" name="name425960a2515ed62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860a2515ed62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386249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63660a2515ed6e0a" w:history="1">
              <w:r>
                <w:rPr>
                  <w:b/>
                  <w:bCs/>
                  <w:color w:val="0000FF"/>
                  <w:position w:val="-2"/>
                  <w:sz w:val="20"/>
                  <w:szCs w:val="20"/>
                </w:rPr>
                <w:t xml:space="preserve">Par. 6.5 DÉMANTÈLEMENT ET DESTRUCTION.</w:t>
              </w:r>
            </w:hyperlink>
          </w:p>
          <w:p/>
          <w:p/>
          <w:p>
            <w:pPr>
              <w:numPr>
                <w:ilvl w:val="0"/>
                <w:numId w:val="13862515"/>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13862515"/>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13862515"/>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69520" name="name535860a2515ee6f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760a2515ee6f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3862491"/>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13862516"/>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w:t>
            </w:r>
          </w:p>
          <w:p>
            <w:pPr>
              <w:numPr>
                <w:ilvl w:val="0"/>
                <w:numId w:val="13862516"/>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et la vis </w:t>
            </w:r>
            <w:r>
              <w:rPr>
                <w:b/>
                <w:bCs/>
                <w:color w:val="00274C"/>
                <w:position w:val="-2"/>
                <w:sz w:val="20"/>
                <w:szCs w:val="20"/>
              </w:rPr>
              <w:t xml:space="preserve">E</w:t>
            </w:r>
            <w:r>
              <w:rPr>
                <w:color w:val="00274C"/>
                <w:position w:val="-2"/>
                <w:sz w:val="20"/>
                <w:szCs w:val="20"/>
              </w:rPr>
              <w:t xml:space="preserve"> placée sur la pompe d'injection </w:t>
            </w:r>
            <w:r>
              <w:rPr>
                <w:b/>
                <w:bCs/>
                <w:color w:val="00274C"/>
                <w:position w:val="-2"/>
                <w:sz w:val="20"/>
                <w:szCs w:val="20"/>
              </w:rPr>
              <w:t xml:space="preserve">G</w:t>
            </w:r>
            <w:r>
              <w:rPr>
                <w:color w:val="00274C"/>
                <w:position w:val="-2"/>
                <w:sz w:val="20"/>
                <w:szCs w:val="20"/>
              </w:rPr>
              <w:t xml:space="preserve"> .</w:t>
            </w:r>
          </w:p>
          <w:p>
            <w:pPr>
              <w:numPr>
                <w:ilvl w:val="0"/>
                <w:numId w:val="13862516"/>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57158639" name="name892460a2515f09cc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66460a2515f09c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6082101" w:name="__mcenew"/>
            <w:bookmarkEnd w:id="56082101"/>
            <w:r>
              <w:rPr>
                <w:position w:val="-194"/>
              </w:rPr>
              <w:drawing>
                <wp:inline distT="0" distB="0" distL="0" distR="0">
                  <wp:extent cx="2880000" cy="1288800"/>
                  <wp:docPr id="59104720" name="name952460a2515f258b8"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368960a2515f258af"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646" name="name151260a2515f392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260a2515f392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9660a2515f39a6d"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517"/>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3862517"/>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w:t>
            </w:r>
          </w:p>
          <w:p>
            <w:pPr>
              <w:numPr>
                <w:ilvl w:val="0"/>
                <w:numId w:val="13862517"/>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236567" name="name984360a2515f4dd84"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12660a2515f4dd7c" cstate="print"/>
                          <a:stretch>
                            <a:fillRect/>
                          </a:stretch>
                        </pic:blipFill>
                        <pic:spPr>
                          <a:xfrm>
                            <a:off x="0" y="0"/>
                            <a:ext cx="2232000" cy="1476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862491"/>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3862491"/>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3862491"/>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3862491"/>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3862491"/>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386249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386249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7160a2515f5306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560a2515f5343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9460a2515f542a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3160a2515f56f3a"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2660a2515f573b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8860a2515f5760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3460a2515f57a7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6660a2515f5835d"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3950220" w:name="result_box"/>
            <w:bookmarkEnd w:id="53950220"/>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5460a2515f587f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86249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386249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386249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386249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386249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386249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386249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87860a2515f5b01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71660a2515f5b0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12260a2515f5b09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88560a2515f5b0e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3862518"/>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3862518"/>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3862518"/>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3862518"/>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Rampe Commune »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636300" name="name380460a2515f820c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7860a2515f820b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314395" name="name348660a2515f936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4360a2515f936c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862518">
    <w:multiLevelType w:val="hybridMultilevel"/>
    <w:lvl w:ilvl="0" w:tplc="66123019">
      <w:start w:val="1"/>
      <w:numFmt w:val="decimal"/>
      <w:lvlText w:val="%1."/>
      <w:lvlJc w:val="left"/>
      <w:pPr>
        <w:ind w:left="720" w:hanging="360"/>
      </w:pPr>
    </w:lvl>
    <w:lvl w:ilvl="1" w:tplc="66123019" w:tentative="1">
      <w:start w:val="1"/>
      <w:numFmt w:val="lowerLetter"/>
      <w:lvlText w:val="%2."/>
      <w:lvlJc w:val="left"/>
      <w:pPr>
        <w:ind w:left="1440" w:hanging="360"/>
      </w:pPr>
    </w:lvl>
    <w:lvl w:ilvl="2" w:tplc="66123019" w:tentative="1">
      <w:start w:val="1"/>
      <w:numFmt w:val="lowerRoman"/>
      <w:lvlText w:val="%3."/>
      <w:lvlJc w:val="right"/>
      <w:pPr>
        <w:ind w:left="2160" w:hanging="180"/>
      </w:pPr>
    </w:lvl>
    <w:lvl w:ilvl="3" w:tplc="66123019" w:tentative="1">
      <w:start w:val="1"/>
      <w:numFmt w:val="decimal"/>
      <w:lvlText w:val="%4."/>
      <w:lvlJc w:val="left"/>
      <w:pPr>
        <w:ind w:left="2880" w:hanging="360"/>
      </w:pPr>
    </w:lvl>
    <w:lvl w:ilvl="4" w:tplc="66123019" w:tentative="1">
      <w:start w:val="1"/>
      <w:numFmt w:val="lowerLetter"/>
      <w:lvlText w:val="%5."/>
      <w:lvlJc w:val="left"/>
      <w:pPr>
        <w:ind w:left="3600" w:hanging="360"/>
      </w:pPr>
    </w:lvl>
    <w:lvl w:ilvl="5" w:tplc="66123019" w:tentative="1">
      <w:start w:val="1"/>
      <w:numFmt w:val="lowerRoman"/>
      <w:lvlText w:val="%6."/>
      <w:lvlJc w:val="right"/>
      <w:pPr>
        <w:ind w:left="4320" w:hanging="180"/>
      </w:pPr>
    </w:lvl>
    <w:lvl w:ilvl="6" w:tplc="66123019" w:tentative="1">
      <w:start w:val="1"/>
      <w:numFmt w:val="decimal"/>
      <w:lvlText w:val="%7."/>
      <w:lvlJc w:val="left"/>
      <w:pPr>
        <w:ind w:left="5040" w:hanging="360"/>
      </w:pPr>
    </w:lvl>
    <w:lvl w:ilvl="7" w:tplc="66123019" w:tentative="1">
      <w:start w:val="1"/>
      <w:numFmt w:val="lowerLetter"/>
      <w:lvlText w:val="%8."/>
      <w:lvlJc w:val="left"/>
      <w:pPr>
        <w:ind w:left="5760" w:hanging="360"/>
      </w:pPr>
    </w:lvl>
    <w:lvl w:ilvl="8" w:tplc="66123019" w:tentative="1">
      <w:start w:val="1"/>
      <w:numFmt w:val="lowerRoman"/>
      <w:lvlText w:val="%9."/>
      <w:lvlJc w:val="right"/>
      <w:pPr>
        <w:ind w:left="6480" w:hanging="180"/>
      </w:pPr>
    </w:lvl>
  </w:abstractNum>
  <w:abstractNum w:abstractNumId="13862517">
    <w:multiLevelType w:val="hybridMultilevel"/>
    <w:lvl w:ilvl="0" w:tplc="46670173">
      <w:start w:val="1"/>
      <w:numFmt w:val="decimal"/>
      <w:lvlText w:val="%1."/>
      <w:lvlJc w:val="left"/>
      <w:pPr>
        <w:ind w:left="720" w:hanging="360"/>
      </w:pPr>
    </w:lvl>
    <w:lvl w:ilvl="1" w:tplc="46670173" w:tentative="1">
      <w:start w:val="1"/>
      <w:numFmt w:val="lowerLetter"/>
      <w:lvlText w:val="%2."/>
      <w:lvlJc w:val="left"/>
      <w:pPr>
        <w:ind w:left="1440" w:hanging="360"/>
      </w:pPr>
    </w:lvl>
    <w:lvl w:ilvl="2" w:tplc="46670173" w:tentative="1">
      <w:start w:val="1"/>
      <w:numFmt w:val="lowerRoman"/>
      <w:lvlText w:val="%3."/>
      <w:lvlJc w:val="right"/>
      <w:pPr>
        <w:ind w:left="2160" w:hanging="180"/>
      </w:pPr>
    </w:lvl>
    <w:lvl w:ilvl="3" w:tplc="46670173" w:tentative="1">
      <w:start w:val="1"/>
      <w:numFmt w:val="decimal"/>
      <w:lvlText w:val="%4."/>
      <w:lvlJc w:val="left"/>
      <w:pPr>
        <w:ind w:left="2880" w:hanging="360"/>
      </w:pPr>
    </w:lvl>
    <w:lvl w:ilvl="4" w:tplc="46670173" w:tentative="1">
      <w:start w:val="1"/>
      <w:numFmt w:val="lowerLetter"/>
      <w:lvlText w:val="%5."/>
      <w:lvlJc w:val="left"/>
      <w:pPr>
        <w:ind w:left="3600" w:hanging="360"/>
      </w:pPr>
    </w:lvl>
    <w:lvl w:ilvl="5" w:tplc="46670173" w:tentative="1">
      <w:start w:val="1"/>
      <w:numFmt w:val="lowerRoman"/>
      <w:lvlText w:val="%6."/>
      <w:lvlJc w:val="right"/>
      <w:pPr>
        <w:ind w:left="4320" w:hanging="180"/>
      </w:pPr>
    </w:lvl>
    <w:lvl w:ilvl="6" w:tplc="46670173" w:tentative="1">
      <w:start w:val="1"/>
      <w:numFmt w:val="decimal"/>
      <w:lvlText w:val="%7."/>
      <w:lvlJc w:val="left"/>
      <w:pPr>
        <w:ind w:left="5040" w:hanging="360"/>
      </w:pPr>
    </w:lvl>
    <w:lvl w:ilvl="7" w:tplc="46670173" w:tentative="1">
      <w:start w:val="1"/>
      <w:numFmt w:val="lowerLetter"/>
      <w:lvlText w:val="%8."/>
      <w:lvlJc w:val="left"/>
      <w:pPr>
        <w:ind w:left="5760" w:hanging="360"/>
      </w:pPr>
    </w:lvl>
    <w:lvl w:ilvl="8" w:tplc="46670173" w:tentative="1">
      <w:start w:val="1"/>
      <w:numFmt w:val="lowerRoman"/>
      <w:lvlText w:val="%9."/>
      <w:lvlJc w:val="right"/>
      <w:pPr>
        <w:ind w:left="6480" w:hanging="180"/>
      </w:pPr>
    </w:lvl>
  </w:abstractNum>
  <w:abstractNum w:abstractNumId="13862516">
    <w:multiLevelType w:val="hybridMultilevel"/>
    <w:lvl w:ilvl="0" w:tplc="20387581">
      <w:start w:val="1"/>
      <w:numFmt w:val="decimal"/>
      <w:lvlText w:val="%1."/>
      <w:lvlJc w:val="left"/>
      <w:pPr>
        <w:ind w:left="720" w:hanging="360"/>
      </w:pPr>
    </w:lvl>
    <w:lvl w:ilvl="1" w:tplc="20387581" w:tentative="1">
      <w:start w:val="1"/>
      <w:numFmt w:val="lowerLetter"/>
      <w:lvlText w:val="%2."/>
      <w:lvlJc w:val="left"/>
      <w:pPr>
        <w:ind w:left="1440" w:hanging="360"/>
      </w:pPr>
    </w:lvl>
    <w:lvl w:ilvl="2" w:tplc="20387581" w:tentative="1">
      <w:start w:val="1"/>
      <w:numFmt w:val="lowerRoman"/>
      <w:lvlText w:val="%3."/>
      <w:lvlJc w:val="right"/>
      <w:pPr>
        <w:ind w:left="2160" w:hanging="180"/>
      </w:pPr>
    </w:lvl>
    <w:lvl w:ilvl="3" w:tplc="20387581" w:tentative="1">
      <w:start w:val="1"/>
      <w:numFmt w:val="decimal"/>
      <w:lvlText w:val="%4."/>
      <w:lvlJc w:val="left"/>
      <w:pPr>
        <w:ind w:left="2880" w:hanging="360"/>
      </w:pPr>
    </w:lvl>
    <w:lvl w:ilvl="4" w:tplc="20387581" w:tentative="1">
      <w:start w:val="1"/>
      <w:numFmt w:val="lowerLetter"/>
      <w:lvlText w:val="%5."/>
      <w:lvlJc w:val="left"/>
      <w:pPr>
        <w:ind w:left="3600" w:hanging="360"/>
      </w:pPr>
    </w:lvl>
    <w:lvl w:ilvl="5" w:tplc="20387581" w:tentative="1">
      <w:start w:val="1"/>
      <w:numFmt w:val="lowerRoman"/>
      <w:lvlText w:val="%6."/>
      <w:lvlJc w:val="right"/>
      <w:pPr>
        <w:ind w:left="4320" w:hanging="180"/>
      </w:pPr>
    </w:lvl>
    <w:lvl w:ilvl="6" w:tplc="20387581" w:tentative="1">
      <w:start w:val="1"/>
      <w:numFmt w:val="decimal"/>
      <w:lvlText w:val="%7."/>
      <w:lvlJc w:val="left"/>
      <w:pPr>
        <w:ind w:left="5040" w:hanging="360"/>
      </w:pPr>
    </w:lvl>
    <w:lvl w:ilvl="7" w:tplc="20387581" w:tentative="1">
      <w:start w:val="1"/>
      <w:numFmt w:val="lowerLetter"/>
      <w:lvlText w:val="%8."/>
      <w:lvlJc w:val="left"/>
      <w:pPr>
        <w:ind w:left="5760" w:hanging="360"/>
      </w:pPr>
    </w:lvl>
    <w:lvl w:ilvl="8" w:tplc="20387581" w:tentative="1">
      <w:start w:val="1"/>
      <w:numFmt w:val="lowerRoman"/>
      <w:lvlText w:val="%9."/>
      <w:lvlJc w:val="right"/>
      <w:pPr>
        <w:ind w:left="6480" w:hanging="180"/>
      </w:pPr>
    </w:lvl>
  </w:abstractNum>
  <w:abstractNum w:abstractNumId="13862515">
    <w:multiLevelType w:val="hybridMultilevel"/>
    <w:lvl w:ilvl="0" w:tplc="96174127">
      <w:start w:val="1"/>
      <w:numFmt w:val="decimal"/>
      <w:lvlText w:val="%1."/>
      <w:lvlJc w:val="left"/>
      <w:pPr>
        <w:ind w:left="720" w:hanging="360"/>
      </w:pPr>
    </w:lvl>
    <w:lvl w:ilvl="1" w:tplc="96174127" w:tentative="1">
      <w:start w:val="1"/>
      <w:numFmt w:val="lowerLetter"/>
      <w:lvlText w:val="%2."/>
      <w:lvlJc w:val="left"/>
      <w:pPr>
        <w:ind w:left="1440" w:hanging="360"/>
      </w:pPr>
    </w:lvl>
    <w:lvl w:ilvl="2" w:tplc="96174127" w:tentative="1">
      <w:start w:val="1"/>
      <w:numFmt w:val="lowerRoman"/>
      <w:lvlText w:val="%3."/>
      <w:lvlJc w:val="right"/>
      <w:pPr>
        <w:ind w:left="2160" w:hanging="180"/>
      </w:pPr>
    </w:lvl>
    <w:lvl w:ilvl="3" w:tplc="96174127" w:tentative="1">
      <w:start w:val="1"/>
      <w:numFmt w:val="decimal"/>
      <w:lvlText w:val="%4."/>
      <w:lvlJc w:val="left"/>
      <w:pPr>
        <w:ind w:left="2880" w:hanging="360"/>
      </w:pPr>
    </w:lvl>
    <w:lvl w:ilvl="4" w:tplc="96174127" w:tentative="1">
      <w:start w:val="1"/>
      <w:numFmt w:val="lowerLetter"/>
      <w:lvlText w:val="%5."/>
      <w:lvlJc w:val="left"/>
      <w:pPr>
        <w:ind w:left="3600" w:hanging="360"/>
      </w:pPr>
    </w:lvl>
    <w:lvl w:ilvl="5" w:tplc="96174127" w:tentative="1">
      <w:start w:val="1"/>
      <w:numFmt w:val="lowerRoman"/>
      <w:lvlText w:val="%6."/>
      <w:lvlJc w:val="right"/>
      <w:pPr>
        <w:ind w:left="4320" w:hanging="180"/>
      </w:pPr>
    </w:lvl>
    <w:lvl w:ilvl="6" w:tplc="96174127" w:tentative="1">
      <w:start w:val="1"/>
      <w:numFmt w:val="decimal"/>
      <w:lvlText w:val="%7."/>
      <w:lvlJc w:val="left"/>
      <w:pPr>
        <w:ind w:left="5040" w:hanging="360"/>
      </w:pPr>
    </w:lvl>
    <w:lvl w:ilvl="7" w:tplc="96174127" w:tentative="1">
      <w:start w:val="1"/>
      <w:numFmt w:val="lowerLetter"/>
      <w:lvlText w:val="%8."/>
      <w:lvlJc w:val="left"/>
      <w:pPr>
        <w:ind w:left="5760" w:hanging="360"/>
      </w:pPr>
    </w:lvl>
    <w:lvl w:ilvl="8" w:tplc="96174127" w:tentative="1">
      <w:start w:val="1"/>
      <w:numFmt w:val="lowerRoman"/>
      <w:lvlText w:val="%9."/>
      <w:lvlJc w:val="right"/>
      <w:pPr>
        <w:ind w:left="6480" w:hanging="180"/>
      </w:pPr>
    </w:lvl>
  </w:abstractNum>
  <w:abstractNum w:abstractNumId="13862514">
    <w:multiLevelType w:val="hybridMultilevel"/>
    <w:lvl w:ilvl="0" w:tplc="85262390">
      <w:start w:val="1"/>
      <w:numFmt w:val="decimal"/>
      <w:lvlText w:val="%1."/>
      <w:lvlJc w:val="left"/>
      <w:pPr>
        <w:ind w:left="720" w:hanging="360"/>
      </w:pPr>
    </w:lvl>
    <w:lvl w:ilvl="1" w:tplc="85262390" w:tentative="1">
      <w:start w:val="1"/>
      <w:numFmt w:val="lowerLetter"/>
      <w:lvlText w:val="%2."/>
      <w:lvlJc w:val="left"/>
      <w:pPr>
        <w:ind w:left="1440" w:hanging="360"/>
      </w:pPr>
    </w:lvl>
    <w:lvl w:ilvl="2" w:tplc="85262390" w:tentative="1">
      <w:start w:val="1"/>
      <w:numFmt w:val="lowerRoman"/>
      <w:lvlText w:val="%3."/>
      <w:lvlJc w:val="right"/>
      <w:pPr>
        <w:ind w:left="2160" w:hanging="180"/>
      </w:pPr>
    </w:lvl>
    <w:lvl w:ilvl="3" w:tplc="85262390" w:tentative="1">
      <w:start w:val="1"/>
      <w:numFmt w:val="decimal"/>
      <w:lvlText w:val="%4."/>
      <w:lvlJc w:val="left"/>
      <w:pPr>
        <w:ind w:left="2880" w:hanging="360"/>
      </w:pPr>
    </w:lvl>
    <w:lvl w:ilvl="4" w:tplc="85262390" w:tentative="1">
      <w:start w:val="1"/>
      <w:numFmt w:val="lowerLetter"/>
      <w:lvlText w:val="%5."/>
      <w:lvlJc w:val="left"/>
      <w:pPr>
        <w:ind w:left="3600" w:hanging="360"/>
      </w:pPr>
    </w:lvl>
    <w:lvl w:ilvl="5" w:tplc="85262390" w:tentative="1">
      <w:start w:val="1"/>
      <w:numFmt w:val="lowerRoman"/>
      <w:lvlText w:val="%6."/>
      <w:lvlJc w:val="right"/>
      <w:pPr>
        <w:ind w:left="4320" w:hanging="180"/>
      </w:pPr>
    </w:lvl>
    <w:lvl w:ilvl="6" w:tplc="85262390" w:tentative="1">
      <w:start w:val="1"/>
      <w:numFmt w:val="decimal"/>
      <w:lvlText w:val="%7."/>
      <w:lvlJc w:val="left"/>
      <w:pPr>
        <w:ind w:left="5040" w:hanging="360"/>
      </w:pPr>
    </w:lvl>
    <w:lvl w:ilvl="7" w:tplc="85262390" w:tentative="1">
      <w:start w:val="1"/>
      <w:numFmt w:val="lowerLetter"/>
      <w:lvlText w:val="%8."/>
      <w:lvlJc w:val="left"/>
      <w:pPr>
        <w:ind w:left="5760" w:hanging="360"/>
      </w:pPr>
    </w:lvl>
    <w:lvl w:ilvl="8" w:tplc="85262390" w:tentative="1">
      <w:start w:val="1"/>
      <w:numFmt w:val="lowerRoman"/>
      <w:lvlText w:val="%9."/>
      <w:lvlJc w:val="right"/>
      <w:pPr>
        <w:ind w:left="6480" w:hanging="180"/>
      </w:pPr>
    </w:lvl>
  </w:abstractNum>
  <w:abstractNum w:abstractNumId="13862513">
    <w:multiLevelType w:val="hybridMultilevel"/>
    <w:lvl w:ilvl="0" w:tplc="67805617">
      <w:start w:val="1"/>
      <w:numFmt w:val="decimal"/>
      <w:lvlText w:val="%1."/>
      <w:lvlJc w:val="left"/>
      <w:pPr>
        <w:ind w:left="720" w:hanging="360"/>
      </w:pPr>
    </w:lvl>
    <w:lvl w:ilvl="1" w:tplc="67805617" w:tentative="1">
      <w:start w:val="1"/>
      <w:numFmt w:val="lowerLetter"/>
      <w:lvlText w:val="%2."/>
      <w:lvlJc w:val="left"/>
      <w:pPr>
        <w:ind w:left="1440" w:hanging="360"/>
      </w:pPr>
    </w:lvl>
    <w:lvl w:ilvl="2" w:tplc="67805617" w:tentative="1">
      <w:start w:val="1"/>
      <w:numFmt w:val="lowerRoman"/>
      <w:lvlText w:val="%3."/>
      <w:lvlJc w:val="right"/>
      <w:pPr>
        <w:ind w:left="2160" w:hanging="180"/>
      </w:pPr>
    </w:lvl>
    <w:lvl w:ilvl="3" w:tplc="67805617" w:tentative="1">
      <w:start w:val="1"/>
      <w:numFmt w:val="decimal"/>
      <w:lvlText w:val="%4."/>
      <w:lvlJc w:val="left"/>
      <w:pPr>
        <w:ind w:left="2880" w:hanging="360"/>
      </w:pPr>
    </w:lvl>
    <w:lvl w:ilvl="4" w:tplc="67805617" w:tentative="1">
      <w:start w:val="1"/>
      <w:numFmt w:val="lowerLetter"/>
      <w:lvlText w:val="%5."/>
      <w:lvlJc w:val="left"/>
      <w:pPr>
        <w:ind w:left="3600" w:hanging="360"/>
      </w:pPr>
    </w:lvl>
    <w:lvl w:ilvl="5" w:tplc="67805617" w:tentative="1">
      <w:start w:val="1"/>
      <w:numFmt w:val="lowerRoman"/>
      <w:lvlText w:val="%6."/>
      <w:lvlJc w:val="right"/>
      <w:pPr>
        <w:ind w:left="4320" w:hanging="180"/>
      </w:pPr>
    </w:lvl>
    <w:lvl w:ilvl="6" w:tplc="67805617" w:tentative="1">
      <w:start w:val="1"/>
      <w:numFmt w:val="decimal"/>
      <w:lvlText w:val="%7."/>
      <w:lvlJc w:val="left"/>
      <w:pPr>
        <w:ind w:left="5040" w:hanging="360"/>
      </w:pPr>
    </w:lvl>
    <w:lvl w:ilvl="7" w:tplc="67805617" w:tentative="1">
      <w:start w:val="1"/>
      <w:numFmt w:val="lowerLetter"/>
      <w:lvlText w:val="%8."/>
      <w:lvlJc w:val="left"/>
      <w:pPr>
        <w:ind w:left="5760" w:hanging="360"/>
      </w:pPr>
    </w:lvl>
    <w:lvl w:ilvl="8" w:tplc="67805617" w:tentative="1">
      <w:start w:val="1"/>
      <w:numFmt w:val="lowerRoman"/>
      <w:lvlText w:val="%9."/>
      <w:lvlJc w:val="right"/>
      <w:pPr>
        <w:ind w:left="6480" w:hanging="180"/>
      </w:pPr>
    </w:lvl>
  </w:abstractNum>
  <w:abstractNum w:abstractNumId="13862512">
    <w:multiLevelType w:val="hybridMultilevel"/>
    <w:lvl w:ilvl="0" w:tplc="42349637">
      <w:start w:val="1"/>
      <w:numFmt w:val="decimal"/>
      <w:lvlText w:val="%1."/>
      <w:lvlJc w:val="left"/>
      <w:pPr>
        <w:ind w:left="720" w:hanging="360"/>
      </w:pPr>
    </w:lvl>
    <w:lvl w:ilvl="1" w:tplc="42349637" w:tentative="1">
      <w:start w:val="1"/>
      <w:numFmt w:val="lowerLetter"/>
      <w:lvlText w:val="%2."/>
      <w:lvlJc w:val="left"/>
      <w:pPr>
        <w:ind w:left="1440" w:hanging="360"/>
      </w:pPr>
    </w:lvl>
    <w:lvl w:ilvl="2" w:tplc="42349637" w:tentative="1">
      <w:start w:val="1"/>
      <w:numFmt w:val="lowerRoman"/>
      <w:lvlText w:val="%3."/>
      <w:lvlJc w:val="right"/>
      <w:pPr>
        <w:ind w:left="2160" w:hanging="180"/>
      </w:pPr>
    </w:lvl>
    <w:lvl w:ilvl="3" w:tplc="42349637" w:tentative="1">
      <w:start w:val="1"/>
      <w:numFmt w:val="decimal"/>
      <w:lvlText w:val="%4."/>
      <w:lvlJc w:val="left"/>
      <w:pPr>
        <w:ind w:left="2880" w:hanging="360"/>
      </w:pPr>
    </w:lvl>
    <w:lvl w:ilvl="4" w:tplc="42349637" w:tentative="1">
      <w:start w:val="1"/>
      <w:numFmt w:val="lowerLetter"/>
      <w:lvlText w:val="%5."/>
      <w:lvlJc w:val="left"/>
      <w:pPr>
        <w:ind w:left="3600" w:hanging="360"/>
      </w:pPr>
    </w:lvl>
    <w:lvl w:ilvl="5" w:tplc="42349637" w:tentative="1">
      <w:start w:val="1"/>
      <w:numFmt w:val="lowerRoman"/>
      <w:lvlText w:val="%6."/>
      <w:lvlJc w:val="right"/>
      <w:pPr>
        <w:ind w:left="4320" w:hanging="180"/>
      </w:pPr>
    </w:lvl>
    <w:lvl w:ilvl="6" w:tplc="42349637" w:tentative="1">
      <w:start w:val="1"/>
      <w:numFmt w:val="decimal"/>
      <w:lvlText w:val="%7."/>
      <w:lvlJc w:val="left"/>
      <w:pPr>
        <w:ind w:left="5040" w:hanging="360"/>
      </w:pPr>
    </w:lvl>
    <w:lvl w:ilvl="7" w:tplc="42349637" w:tentative="1">
      <w:start w:val="1"/>
      <w:numFmt w:val="lowerLetter"/>
      <w:lvlText w:val="%8."/>
      <w:lvlJc w:val="left"/>
      <w:pPr>
        <w:ind w:left="5760" w:hanging="360"/>
      </w:pPr>
    </w:lvl>
    <w:lvl w:ilvl="8" w:tplc="42349637" w:tentative="1">
      <w:start w:val="1"/>
      <w:numFmt w:val="lowerRoman"/>
      <w:lvlText w:val="%9."/>
      <w:lvlJc w:val="right"/>
      <w:pPr>
        <w:ind w:left="6480" w:hanging="180"/>
      </w:pPr>
    </w:lvl>
  </w:abstractNum>
  <w:abstractNum w:abstractNumId="13862511">
    <w:multiLevelType w:val="hybridMultilevel"/>
    <w:lvl w:ilvl="0" w:tplc="46325486">
      <w:start w:val="1"/>
      <w:numFmt w:val="decimal"/>
      <w:lvlText w:val="%1."/>
      <w:lvlJc w:val="left"/>
      <w:pPr>
        <w:ind w:left="720" w:hanging="360"/>
      </w:pPr>
    </w:lvl>
    <w:lvl w:ilvl="1" w:tplc="46325486" w:tentative="1">
      <w:start w:val="1"/>
      <w:numFmt w:val="lowerLetter"/>
      <w:lvlText w:val="%2."/>
      <w:lvlJc w:val="left"/>
      <w:pPr>
        <w:ind w:left="1440" w:hanging="360"/>
      </w:pPr>
    </w:lvl>
    <w:lvl w:ilvl="2" w:tplc="46325486" w:tentative="1">
      <w:start w:val="1"/>
      <w:numFmt w:val="lowerRoman"/>
      <w:lvlText w:val="%3."/>
      <w:lvlJc w:val="right"/>
      <w:pPr>
        <w:ind w:left="2160" w:hanging="180"/>
      </w:pPr>
    </w:lvl>
    <w:lvl w:ilvl="3" w:tplc="46325486" w:tentative="1">
      <w:start w:val="1"/>
      <w:numFmt w:val="decimal"/>
      <w:lvlText w:val="%4."/>
      <w:lvlJc w:val="left"/>
      <w:pPr>
        <w:ind w:left="2880" w:hanging="360"/>
      </w:pPr>
    </w:lvl>
    <w:lvl w:ilvl="4" w:tplc="46325486" w:tentative="1">
      <w:start w:val="1"/>
      <w:numFmt w:val="lowerLetter"/>
      <w:lvlText w:val="%5."/>
      <w:lvlJc w:val="left"/>
      <w:pPr>
        <w:ind w:left="3600" w:hanging="360"/>
      </w:pPr>
    </w:lvl>
    <w:lvl w:ilvl="5" w:tplc="46325486" w:tentative="1">
      <w:start w:val="1"/>
      <w:numFmt w:val="lowerRoman"/>
      <w:lvlText w:val="%6."/>
      <w:lvlJc w:val="right"/>
      <w:pPr>
        <w:ind w:left="4320" w:hanging="180"/>
      </w:pPr>
    </w:lvl>
    <w:lvl w:ilvl="6" w:tplc="46325486" w:tentative="1">
      <w:start w:val="1"/>
      <w:numFmt w:val="decimal"/>
      <w:lvlText w:val="%7."/>
      <w:lvlJc w:val="left"/>
      <w:pPr>
        <w:ind w:left="5040" w:hanging="360"/>
      </w:pPr>
    </w:lvl>
    <w:lvl w:ilvl="7" w:tplc="46325486" w:tentative="1">
      <w:start w:val="1"/>
      <w:numFmt w:val="lowerLetter"/>
      <w:lvlText w:val="%8."/>
      <w:lvlJc w:val="left"/>
      <w:pPr>
        <w:ind w:left="5760" w:hanging="360"/>
      </w:pPr>
    </w:lvl>
    <w:lvl w:ilvl="8" w:tplc="46325486" w:tentative="1">
      <w:start w:val="1"/>
      <w:numFmt w:val="lowerRoman"/>
      <w:lvlText w:val="%9."/>
      <w:lvlJc w:val="right"/>
      <w:pPr>
        <w:ind w:left="6480" w:hanging="180"/>
      </w:pPr>
    </w:lvl>
  </w:abstractNum>
  <w:abstractNum w:abstractNumId="13862510">
    <w:multiLevelType w:val="hybridMultilevel"/>
    <w:lvl w:ilvl="0" w:tplc="91044660">
      <w:start w:val="1"/>
      <w:numFmt w:val="decimal"/>
      <w:lvlText w:val="%1."/>
      <w:lvlJc w:val="left"/>
      <w:pPr>
        <w:ind w:left="720" w:hanging="360"/>
      </w:pPr>
    </w:lvl>
    <w:lvl w:ilvl="1" w:tplc="91044660" w:tentative="1">
      <w:start w:val="1"/>
      <w:numFmt w:val="lowerLetter"/>
      <w:lvlText w:val="%2."/>
      <w:lvlJc w:val="left"/>
      <w:pPr>
        <w:ind w:left="1440" w:hanging="360"/>
      </w:pPr>
    </w:lvl>
    <w:lvl w:ilvl="2" w:tplc="91044660" w:tentative="1">
      <w:start w:val="1"/>
      <w:numFmt w:val="lowerRoman"/>
      <w:lvlText w:val="%3."/>
      <w:lvlJc w:val="right"/>
      <w:pPr>
        <w:ind w:left="2160" w:hanging="180"/>
      </w:pPr>
    </w:lvl>
    <w:lvl w:ilvl="3" w:tplc="91044660" w:tentative="1">
      <w:start w:val="1"/>
      <w:numFmt w:val="decimal"/>
      <w:lvlText w:val="%4."/>
      <w:lvlJc w:val="left"/>
      <w:pPr>
        <w:ind w:left="2880" w:hanging="360"/>
      </w:pPr>
    </w:lvl>
    <w:lvl w:ilvl="4" w:tplc="91044660" w:tentative="1">
      <w:start w:val="1"/>
      <w:numFmt w:val="lowerLetter"/>
      <w:lvlText w:val="%5."/>
      <w:lvlJc w:val="left"/>
      <w:pPr>
        <w:ind w:left="3600" w:hanging="360"/>
      </w:pPr>
    </w:lvl>
    <w:lvl w:ilvl="5" w:tplc="91044660" w:tentative="1">
      <w:start w:val="1"/>
      <w:numFmt w:val="lowerRoman"/>
      <w:lvlText w:val="%6."/>
      <w:lvlJc w:val="right"/>
      <w:pPr>
        <w:ind w:left="4320" w:hanging="180"/>
      </w:pPr>
    </w:lvl>
    <w:lvl w:ilvl="6" w:tplc="91044660" w:tentative="1">
      <w:start w:val="1"/>
      <w:numFmt w:val="decimal"/>
      <w:lvlText w:val="%7."/>
      <w:lvlJc w:val="left"/>
      <w:pPr>
        <w:ind w:left="5040" w:hanging="360"/>
      </w:pPr>
    </w:lvl>
    <w:lvl w:ilvl="7" w:tplc="91044660" w:tentative="1">
      <w:start w:val="1"/>
      <w:numFmt w:val="lowerLetter"/>
      <w:lvlText w:val="%8."/>
      <w:lvlJc w:val="left"/>
      <w:pPr>
        <w:ind w:left="5760" w:hanging="360"/>
      </w:pPr>
    </w:lvl>
    <w:lvl w:ilvl="8" w:tplc="91044660" w:tentative="1">
      <w:start w:val="1"/>
      <w:numFmt w:val="lowerRoman"/>
      <w:lvlText w:val="%9."/>
      <w:lvlJc w:val="right"/>
      <w:pPr>
        <w:ind w:left="6480" w:hanging="180"/>
      </w:pPr>
    </w:lvl>
  </w:abstractNum>
  <w:abstractNum w:abstractNumId="13862509">
    <w:multiLevelType w:val="hybridMultilevel"/>
    <w:lvl w:ilvl="0" w:tplc="57099827">
      <w:start w:val="1"/>
      <w:numFmt w:val="decimal"/>
      <w:lvlText w:val="%1."/>
      <w:lvlJc w:val="left"/>
      <w:pPr>
        <w:ind w:left="720" w:hanging="360"/>
      </w:pPr>
    </w:lvl>
    <w:lvl w:ilvl="1" w:tplc="57099827" w:tentative="1">
      <w:start w:val="1"/>
      <w:numFmt w:val="lowerLetter"/>
      <w:lvlText w:val="%2."/>
      <w:lvlJc w:val="left"/>
      <w:pPr>
        <w:ind w:left="1440" w:hanging="360"/>
      </w:pPr>
    </w:lvl>
    <w:lvl w:ilvl="2" w:tplc="57099827" w:tentative="1">
      <w:start w:val="1"/>
      <w:numFmt w:val="lowerRoman"/>
      <w:lvlText w:val="%3."/>
      <w:lvlJc w:val="right"/>
      <w:pPr>
        <w:ind w:left="2160" w:hanging="180"/>
      </w:pPr>
    </w:lvl>
    <w:lvl w:ilvl="3" w:tplc="57099827" w:tentative="1">
      <w:start w:val="1"/>
      <w:numFmt w:val="decimal"/>
      <w:lvlText w:val="%4."/>
      <w:lvlJc w:val="left"/>
      <w:pPr>
        <w:ind w:left="2880" w:hanging="360"/>
      </w:pPr>
    </w:lvl>
    <w:lvl w:ilvl="4" w:tplc="57099827" w:tentative="1">
      <w:start w:val="1"/>
      <w:numFmt w:val="lowerLetter"/>
      <w:lvlText w:val="%5."/>
      <w:lvlJc w:val="left"/>
      <w:pPr>
        <w:ind w:left="3600" w:hanging="360"/>
      </w:pPr>
    </w:lvl>
    <w:lvl w:ilvl="5" w:tplc="57099827" w:tentative="1">
      <w:start w:val="1"/>
      <w:numFmt w:val="lowerRoman"/>
      <w:lvlText w:val="%6."/>
      <w:lvlJc w:val="right"/>
      <w:pPr>
        <w:ind w:left="4320" w:hanging="180"/>
      </w:pPr>
    </w:lvl>
    <w:lvl w:ilvl="6" w:tplc="57099827" w:tentative="1">
      <w:start w:val="1"/>
      <w:numFmt w:val="decimal"/>
      <w:lvlText w:val="%7."/>
      <w:lvlJc w:val="left"/>
      <w:pPr>
        <w:ind w:left="5040" w:hanging="360"/>
      </w:pPr>
    </w:lvl>
    <w:lvl w:ilvl="7" w:tplc="57099827" w:tentative="1">
      <w:start w:val="1"/>
      <w:numFmt w:val="lowerLetter"/>
      <w:lvlText w:val="%8."/>
      <w:lvlJc w:val="left"/>
      <w:pPr>
        <w:ind w:left="5760" w:hanging="360"/>
      </w:pPr>
    </w:lvl>
    <w:lvl w:ilvl="8" w:tplc="57099827" w:tentative="1">
      <w:start w:val="1"/>
      <w:numFmt w:val="lowerRoman"/>
      <w:lvlText w:val="%9."/>
      <w:lvlJc w:val="right"/>
      <w:pPr>
        <w:ind w:left="6480" w:hanging="180"/>
      </w:pPr>
    </w:lvl>
  </w:abstractNum>
  <w:abstractNum w:abstractNumId="13862508">
    <w:multiLevelType w:val="hybridMultilevel"/>
    <w:lvl w:ilvl="0" w:tplc="92468207">
      <w:start w:val="1"/>
      <w:numFmt w:val="decimal"/>
      <w:lvlText w:val="%1."/>
      <w:lvlJc w:val="left"/>
      <w:pPr>
        <w:ind w:left="720" w:hanging="360"/>
      </w:pPr>
    </w:lvl>
    <w:lvl w:ilvl="1" w:tplc="92468207" w:tentative="1">
      <w:start w:val="1"/>
      <w:numFmt w:val="lowerLetter"/>
      <w:lvlText w:val="%2."/>
      <w:lvlJc w:val="left"/>
      <w:pPr>
        <w:ind w:left="1440" w:hanging="360"/>
      </w:pPr>
    </w:lvl>
    <w:lvl w:ilvl="2" w:tplc="92468207" w:tentative="1">
      <w:start w:val="1"/>
      <w:numFmt w:val="lowerRoman"/>
      <w:lvlText w:val="%3."/>
      <w:lvlJc w:val="right"/>
      <w:pPr>
        <w:ind w:left="2160" w:hanging="180"/>
      </w:pPr>
    </w:lvl>
    <w:lvl w:ilvl="3" w:tplc="92468207" w:tentative="1">
      <w:start w:val="1"/>
      <w:numFmt w:val="decimal"/>
      <w:lvlText w:val="%4."/>
      <w:lvlJc w:val="left"/>
      <w:pPr>
        <w:ind w:left="2880" w:hanging="360"/>
      </w:pPr>
    </w:lvl>
    <w:lvl w:ilvl="4" w:tplc="92468207" w:tentative="1">
      <w:start w:val="1"/>
      <w:numFmt w:val="lowerLetter"/>
      <w:lvlText w:val="%5."/>
      <w:lvlJc w:val="left"/>
      <w:pPr>
        <w:ind w:left="3600" w:hanging="360"/>
      </w:pPr>
    </w:lvl>
    <w:lvl w:ilvl="5" w:tplc="92468207" w:tentative="1">
      <w:start w:val="1"/>
      <w:numFmt w:val="lowerRoman"/>
      <w:lvlText w:val="%6."/>
      <w:lvlJc w:val="right"/>
      <w:pPr>
        <w:ind w:left="4320" w:hanging="180"/>
      </w:pPr>
    </w:lvl>
    <w:lvl w:ilvl="6" w:tplc="92468207" w:tentative="1">
      <w:start w:val="1"/>
      <w:numFmt w:val="decimal"/>
      <w:lvlText w:val="%7."/>
      <w:lvlJc w:val="left"/>
      <w:pPr>
        <w:ind w:left="5040" w:hanging="360"/>
      </w:pPr>
    </w:lvl>
    <w:lvl w:ilvl="7" w:tplc="92468207" w:tentative="1">
      <w:start w:val="1"/>
      <w:numFmt w:val="lowerLetter"/>
      <w:lvlText w:val="%8."/>
      <w:lvlJc w:val="left"/>
      <w:pPr>
        <w:ind w:left="5760" w:hanging="360"/>
      </w:pPr>
    </w:lvl>
    <w:lvl w:ilvl="8" w:tplc="92468207" w:tentative="1">
      <w:start w:val="1"/>
      <w:numFmt w:val="lowerRoman"/>
      <w:lvlText w:val="%9."/>
      <w:lvlJc w:val="right"/>
      <w:pPr>
        <w:ind w:left="6480" w:hanging="180"/>
      </w:pPr>
    </w:lvl>
  </w:abstractNum>
  <w:abstractNum w:abstractNumId="13862507">
    <w:multiLevelType w:val="hybridMultilevel"/>
    <w:lvl w:ilvl="0" w:tplc="35444935">
      <w:start w:val="1"/>
      <w:numFmt w:val="decimal"/>
      <w:lvlText w:val="%1."/>
      <w:lvlJc w:val="left"/>
      <w:pPr>
        <w:ind w:left="720" w:hanging="360"/>
      </w:pPr>
    </w:lvl>
    <w:lvl w:ilvl="1" w:tplc="35444935" w:tentative="1">
      <w:start w:val="1"/>
      <w:numFmt w:val="lowerLetter"/>
      <w:lvlText w:val="%2."/>
      <w:lvlJc w:val="left"/>
      <w:pPr>
        <w:ind w:left="1440" w:hanging="360"/>
      </w:pPr>
    </w:lvl>
    <w:lvl w:ilvl="2" w:tplc="35444935" w:tentative="1">
      <w:start w:val="1"/>
      <w:numFmt w:val="lowerRoman"/>
      <w:lvlText w:val="%3."/>
      <w:lvlJc w:val="right"/>
      <w:pPr>
        <w:ind w:left="2160" w:hanging="180"/>
      </w:pPr>
    </w:lvl>
    <w:lvl w:ilvl="3" w:tplc="35444935" w:tentative="1">
      <w:start w:val="1"/>
      <w:numFmt w:val="decimal"/>
      <w:lvlText w:val="%4."/>
      <w:lvlJc w:val="left"/>
      <w:pPr>
        <w:ind w:left="2880" w:hanging="360"/>
      </w:pPr>
    </w:lvl>
    <w:lvl w:ilvl="4" w:tplc="35444935" w:tentative="1">
      <w:start w:val="1"/>
      <w:numFmt w:val="lowerLetter"/>
      <w:lvlText w:val="%5."/>
      <w:lvlJc w:val="left"/>
      <w:pPr>
        <w:ind w:left="3600" w:hanging="360"/>
      </w:pPr>
    </w:lvl>
    <w:lvl w:ilvl="5" w:tplc="35444935" w:tentative="1">
      <w:start w:val="1"/>
      <w:numFmt w:val="lowerRoman"/>
      <w:lvlText w:val="%6."/>
      <w:lvlJc w:val="right"/>
      <w:pPr>
        <w:ind w:left="4320" w:hanging="180"/>
      </w:pPr>
    </w:lvl>
    <w:lvl w:ilvl="6" w:tplc="35444935" w:tentative="1">
      <w:start w:val="1"/>
      <w:numFmt w:val="decimal"/>
      <w:lvlText w:val="%7."/>
      <w:lvlJc w:val="left"/>
      <w:pPr>
        <w:ind w:left="5040" w:hanging="360"/>
      </w:pPr>
    </w:lvl>
    <w:lvl w:ilvl="7" w:tplc="35444935" w:tentative="1">
      <w:start w:val="1"/>
      <w:numFmt w:val="lowerLetter"/>
      <w:lvlText w:val="%8."/>
      <w:lvlJc w:val="left"/>
      <w:pPr>
        <w:ind w:left="5760" w:hanging="360"/>
      </w:pPr>
    </w:lvl>
    <w:lvl w:ilvl="8" w:tplc="35444935" w:tentative="1">
      <w:start w:val="1"/>
      <w:numFmt w:val="lowerRoman"/>
      <w:lvlText w:val="%9."/>
      <w:lvlJc w:val="right"/>
      <w:pPr>
        <w:ind w:left="6480" w:hanging="180"/>
      </w:pPr>
    </w:lvl>
  </w:abstractNum>
  <w:abstractNum w:abstractNumId="13862506">
    <w:multiLevelType w:val="hybridMultilevel"/>
    <w:lvl w:ilvl="0" w:tplc="12466011">
      <w:start w:val="1"/>
      <w:numFmt w:val="decimal"/>
      <w:lvlText w:val="%1."/>
      <w:lvlJc w:val="left"/>
      <w:pPr>
        <w:ind w:left="720" w:hanging="360"/>
      </w:pPr>
    </w:lvl>
    <w:lvl w:ilvl="1" w:tplc="12466011" w:tentative="1">
      <w:start w:val="1"/>
      <w:numFmt w:val="lowerLetter"/>
      <w:lvlText w:val="%2."/>
      <w:lvlJc w:val="left"/>
      <w:pPr>
        <w:ind w:left="1440" w:hanging="360"/>
      </w:pPr>
    </w:lvl>
    <w:lvl w:ilvl="2" w:tplc="12466011" w:tentative="1">
      <w:start w:val="1"/>
      <w:numFmt w:val="lowerRoman"/>
      <w:lvlText w:val="%3."/>
      <w:lvlJc w:val="right"/>
      <w:pPr>
        <w:ind w:left="2160" w:hanging="180"/>
      </w:pPr>
    </w:lvl>
    <w:lvl w:ilvl="3" w:tplc="12466011" w:tentative="1">
      <w:start w:val="1"/>
      <w:numFmt w:val="decimal"/>
      <w:lvlText w:val="%4."/>
      <w:lvlJc w:val="left"/>
      <w:pPr>
        <w:ind w:left="2880" w:hanging="360"/>
      </w:pPr>
    </w:lvl>
    <w:lvl w:ilvl="4" w:tplc="12466011" w:tentative="1">
      <w:start w:val="1"/>
      <w:numFmt w:val="lowerLetter"/>
      <w:lvlText w:val="%5."/>
      <w:lvlJc w:val="left"/>
      <w:pPr>
        <w:ind w:left="3600" w:hanging="360"/>
      </w:pPr>
    </w:lvl>
    <w:lvl w:ilvl="5" w:tplc="12466011" w:tentative="1">
      <w:start w:val="1"/>
      <w:numFmt w:val="lowerRoman"/>
      <w:lvlText w:val="%6."/>
      <w:lvlJc w:val="right"/>
      <w:pPr>
        <w:ind w:left="4320" w:hanging="180"/>
      </w:pPr>
    </w:lvl>
    <w:lvl w:ilvl="6" w:tplc="12466011" w:tentative="1">
      <w:start w:val="1"/>
      <w:numFmt w:val="decimal"/>
      <w:lvlText w:val="%7."/>
      <w:lvlJc w:val="left"/>
      <w:pPr>
        <w:ind w:left="5040" w:hanging="360"/>
      </w:pPr>
    </w:lvl>
    <w:lvl w:ilvl="7" w:tplc="12466011" w:tentative="1">
      <w:start w:val="1"/>
      <w:numFmt w:val="lowerLetter"/>
      <w:lvlText w:val="%8."/>
      <w:lvlJc w:val="left"/>
      <w:pPr>
        <w:ind w:left="5760" w:hanging="360"/>
      </w:pPr>
    </w:lvl>
    <w:lvl w:ilvl="8" w:tplc="12466011" w:tentative="1">
      <w:start w:val="1"/>
      <w:numFmt w:val="lowerRoman"/>
      <w:lvlText w:val="%9."/>
      <w:lvlJc w:val="right"/>
      <w:pPr>
        <w:ind w:left="6480" w:hanging="180"/>
      </w:pPr>
    </w:lvl>
  </w:abstractNum>
  <w:abstractNum w:abstractNumId="13862505">
    <w:multiLevelType w:val="hybridMultilevel"/>
    <w:lvl w:ilvl="0" w:tplc="85704881">
      <w:start w:val="1"/>
      <w:numFmt w:val="decimal"/>
      <w:lvlText w:val="%1."/>
      <w:lvlJc w:val="left"/>
      <w:pPr>
        <w:ind w:left="720" w:hanging="360"/>
      </w:pPr>
    </w:lvl>
    <w:lvl w:ilvl="1" w:tplc="85704881" w:tentative="1">
      <w:start w:val="1"/>
      <w:numFmt w:val="lowerLetter"/>
      <w:lvlText w:val="%2."/>
      <w:lvlJc w:val="left"/>
      <w:pPr>
        <w:ind w:left="1440" w:hanging="360"/>
      </w:pPr>
    </w:lvl>
    <w:lvl w:ilvl="2" w:tplc="85704881" w:tentative="1">
      <w:start w:val="1"/>
      <w:numFmt w:val="lowerRoman"/>
      <w:lvlText w:val="%3."/>
      <w:lvlJc w:val="right"/>
      <w:pPr>
        <w:ind w:left="2160" w:hanging="180"/>
      </w:pPr>
    </w:lvl>
    <w:lvl w:ilvl="3" w:tplc="85704881" w:tentative="1">
      <w:start w:val="1"/>
      <w:numFmt w:val="decimal"/>
      <w:lvlText w:val="%4."/>
      <w:lvlJc w:val="left"/>
      <w:pPr>
        <w:ind w:left="2880" w:hanging="360"/>
      </w:pPr>
    </w:lvl>
    <w:lvl w:ilvl="4" w:tplc="85704881" w:tentative="1">
      <w:start w:val="1"/>
      <w:numFmt w:val="lowerLetter"/>
      <w:lvlText w:val="%5."/>
      <w:lvlJc w:val="left"/>
      <w:pPr>
        <w:ind w:left="3600" w:hanging="360"/>
      </w:pPr>
    </w:lvl>
    <w:lvl w:ilvl="5" w:tplc="85704881" w:tentative="1">
      <w:start w:val="1"/>
      <w:numFmt w:val="lowerRoman"/>
      <w:lvlText w:val="%6."/>
      <w:lvlJc w:val="right"/>
      <w:pPr>
        <w:ind w:left="4320" w:hanging="180"/>
      </w:pPr>
    </w:lvl>
    <w:lvl w:ilvl="6" w:tplc="85704881" w:tentative="1">
      <w:start w:val="1"/>
      <w:numFmt w:val="decimal"/>
      <w:lvlText w:val="%7."/>
      <w:lvlJc w:val="left"/>
      <w:pPr>
        <w:ind w:left="5040" w:hanging="360"/>
      </w:pPr>
    </w:lvl>
    <w:lvl w:ilvl="7" w:tplc="85704881" w:tentative="1">
      <w:start w:val="1"/>
      <w:numFmt w:val="lowerLetter"/>
      <w:lvlText w:val="%8."/>
      <w:lvlJc w:val="left"/>
      <w:pPr>
        <w:ind w:left="5760" w:hanging="360"/>
      </w:pPr>
    </w:lvl>
    <w:lvl w:ilvl="8" w:tplc="85704881" w:tentative="1">
      <w:start w:val="1"/>
      <w:numFmt w:val="lowerRoman"/>
      <w:lvlText w:val="%9."/>
      <w:lvlJc w:val="right"/>
      <w:pPr>
        <w:ind w:left="6480" w:hanging="180"/>
      </w:pPr>
    </w:lvl>
  </w:abstractNum>
  <w:abstractNum w:abstractNumId="13862504">
    <w:multiLevelType w:val="hybridMultilevel"/>
    <w:lvl w:ilvl="0" w:tplc="91249818">
      <w:start w:val="1"/>
      <w:numFmt w:val="decimal"/>
      <w:lvlText w:val="%1."/>
      <w:lvlJc w:val="left"/>
      <w:pPr>
        <w:ind w:left="720" w:hanging="360"/>
      </w:pPr>
    </w:lvl>
    <w:lvl w:ilvl="1" w:tplc="91249818" w:tentative="1">
      <w:start w:val="1"/>
      <w:numFmt w:val="lowerLetter"/>
      <w:lvlText w:val="%2."/>
      <w:lvlJc w:val="left"/>
      <w:pPr>
        <w:ind w:left="1440" w:hanging="360"/>
      </w:pPr>
    </w:lvl>
    <w:lvl w:ilvl="2" w:tplc="91249818" w:tentative="1">
      <w:start w:val="1"/>
      <w:numFmt w:val="lowerRoman"/>
      <w:lvlText w:val="%3."/>
      <w:lvlJc w:val="right"/>
      <w:pPr>
        <w:ind w:left="2160" w:hanging="180"/>
      </w:pPr>
    </w:lvl>
    <w:lvl w:ilvl="3" w:tplc="91249818" w:tentative="1">
      <w:start w:val="1"/>
      <w:numFmt w:val="decimal"/>
      <w:lvlText w:val="%4."/>
      <w:lvlJc w:val="left"/>
      <w:pPr>
        <w:ind w:left="2880" w:hanging="360"/>
      </w:pPr>
    </w:lvl>
    <w:lvl w:ilvl="4" w:tplc="91249818" w:tentative="1">
      <w:start w:val="1"/>
      <w:numFmt w:val="lowerLetter"/>
      <w:lvlText w:val="%5."/>
      <w:lvlJc w:val="left"/>
      <w:pPr>
        <w:ind w:left="3600" w:hanging="360"/>
      </w:pPr>
    </w:lvl>
    <w:lvl w:ilvl="5" w:tplc="91249818" w:tentative="1">
      <w:start w:val="1"/>
      <w:numFmt w:val="lowerRoman"/>
      <w:lvlText w:val="%6."/>
      <w:lvlJc w:val="right"/>
      <w:pPr>
        <w:ind w:left="4320" w:hanging="180"/>
      </w:pPr>
    </w:lvl>
    <w:lvl w:ilvl="6" w:tplc="91249818" w:tentative="1">
      <w:start w:val="1"/>
      <w:numFmt w:val="decimal"/>
      <w:lvlText w:val="%7."/>
      <w:lvlJc w:val="left"/>
      <w:pPr>
        <w:ind w:left="5040" w:hanging="360"/>
      </w:pPr>
    </w:lvl>
    <w:lvl w:ilvl="7" w:tplc="91249818" w:tentative="1">
      <w:start w:val="1"/>
      <w:numFmt w:val="lowerLetter"/>
      <w:lvlText w:val="%8."/>
      <w:lvlJc w:val="left"/>
      <w:pPr>
        <w:ind w:left="5760" w:hanging="360"/>
      </w:pPr>
    </w:lvl>
    <w:lvl w:ilvl="8" w:tplc="91249818" w:tentative="1">
      <w:start w:val="1"/>
      <w:numFmt w:val="lowerRoman"/>
      <w:lvlText w:val="%9."/>
      <w:lvlJc w:val="right"/>
      <w:pPr>
        <w:ind w:left="6480" w:hanging="180"/>
      </w:pPr>
    </w:lvl>
  </w:abstractNum>
  <w:abstractNum w:abstractNumId="13862503">
    <w:multiLevelType w:val="hybridMultilevel"/>
    <w:lvl w:ilvl="0" w:tplc="46486452">
      <w:start w:val="1"/>
      <w:numFmt w:val="decimal"/>
      <w:lvlText w:val="%1."/>
      <w:lvlJc w:val="left"/>
      <w:pPr>
        <w:ind w:left="720" w:hanging="360"/>
      </w:pPr>
    </w:lvl>
    <w:lvl w:ilvl="1" w:tplc="46486452" w:tentative="1">
      <w:start w:val="1"/>
      <w:numFmt w:val="lowerLetter"/>
      <w:lvlText w:val="%2."/>
      <w:lvlJc w:val="left"/>
      <w:pPr>
        <w:ind w:left="1440" w:hanging="360"/>
      </w:pPr>
    </w:lvl>
    <w:lvl w:ilvl="2" w:tplc="46486452" w:tentative="1">
      <w:start w:val="1"/>
      <w:numFmt w:val="lowerRoman"/>
      <w:lvlText w:val="%3."/>
      <w:lvlJc w:val="right"/>
      <w:pPr>
        <w:ind w:left="2160" w:hanging="180"/>
      </w:pPr>
    </w:lvl>
    <w:lvl w:ilvl="3" w:tplc="46486452" w:tentative="1">
      <w:start w:val="1"/>
      <w:numFmt w:val="decimal"/>
      <w:lvlText w:val="%4."/>
      <w:lvlJc w:val="left"/>
      <w:pPr>
        <w:ind w:left="2880" w:hanging="360"/>
      </w:pPr>
    </w:lvl>
    <w:lvl w:ilvl="4" w:tplc="46486452" w:tentative="1">
      <w:start w:val="1"/>
      <w:numFmt w:val="lowerLetter"/>
      <w:lvlText w:val="%5."/>
      <w:lvlJc w:val="left"/>
      <w:pPr>
        <w:ind w:left="3600" w:hanging="360"/>
      </w:pPr>
    </w:lvl>
    <w:lvl w:ilvl="5" w:tplc="46486452" w:tentative="1">
      <w:start w:val="1"/>
      <w:numFmt w:val="lowerRoman"/>
      <w:lvlText w:val="%6."/>
      <w:lvlJc w:val="right"/>
      <w:pPr>
        <w:ind w:left="4320" w:hanging="180"/>
      </w:pPr>
    </w:lvl>
    <w:lvl w:ilvl="6" w:tplc="46486452" w:tentative="1">
      <w:start w:val="1"/>
      <w:numFmt w:val="decimal"/>
      <w:lvlText w:val="%7."/>
      <w:lvlJc w:val="left"/>
      <w:pPr>
        <w:ind w:left="5040" w:hanging="360"/>
      </w:pPr>
    </w:lvl>
    <w:lvl w:ilvl="7" w:tplc="46486452" w:tentative="1">
      <w:start w:val="1"/>
      <w:numFmt w:val="lowerLetter"/>
      <w:lvlText w:val="%8."/>
      <w:lvlJc w:val="left"/>
      <w:pPr>
        <w:ind w:left="5760" w:hanging="360"/>
      </w:pPr>
    </w:lvl>
    <w:lvl w:ilvl="8" w:tplc="46486452" w:tentative="1">
      <w:start w:val="1"/>
      <w:numFmt w:val="lowerRoman"/>
      <w:lvlText w:val="%9."/>
      <w:lvlJc w:val="right"/>
      <w:pPr>
        <w:ind w:left="6480" w:hanging="180"/>
      </w:pPr>
    </w:lvl>
  </w:abstractNum>
  <w:abstractNum w:abstractNumId="13862502">
    <w:multiLevelType w:val="hybridMultilevel"/>
    <w:lvl w:ilvl="0" w:tplc="48404433">
      <w:start w:val="1"/>
      <w:numFmt w:val="decimal"/>
      <w:lvlText w:val="%1."/>
      <w:lvlJc w:val="left"/>
      <w:pPr>
        <w:ind w:left="720" w:hanging="360"/>
      </w:pPr>
    </w:lvl>
    <w:lvl w:ilvl="1" w:tplc="48404433" w:tentative="1">
      <w:start w:val="1"/>
      <w:numFmt w:val="lowerLetter"/>
      <w:lvlText w:val="%2."/>
      <w:lvlJc w:val="left"/>
      <w:pPr>
        <w:ind w:left="1440" w:hanging="360"/>
      </w:pPr>
    </w:lvl>
    <w:lvl w:ilvl="2" w:tplc="48404433" w:tentative="1">
      <w:start w:val="1"/>
      <w:numFmt w:val="lowerRoman"/>
      <w:lvlText w:val="%3."/>
      <w:lvlJc w:val="right"/>
      <w:pPr>
        <w:ind w:left="2160" w:hanging="180"/>
      </w:pPr>
    </w:lvl>
    <w:lvl w:ilvl="3" w:tplc="48404433" w:tentative="1">
      <w:start w:val="1"/>
      <w:numFmt w:val="decimal"/>
      <w:lvlText w:val="%4."/>
      <w:lvlJc w:val="left"/>
      <w:pPr>
        <w:ind w:left="2880" w:hanging="360"/>
      </w:pPr>
    </w:lvl>
    <w:lvl w:ilvl="4" w:tplc="48404433" w:tentative="1">
      <w:start w:val="1"/>
      <w:numFmt w:val="lowerLetter"/>
      <w:lvlText w:val="%5."/>
      <w:lvlJc w:val="left"/>
      <w:pPr>
        <w:ind w:left="3600" w:hanging="360"/>
      </w:pPr>
    </w:lvl>
    <w:lvl w:ilvl="5" w:tplc="48404433" w:tentative="1">
      <w:start w:val="1"/>
      <w:numFmt w:val="lowerRoman"/>
      <w:lvlText w:val="%6."/>
      <w:lvlJc w:val="right"/>
      <w:pPr>
        <w:ind w:left="4320" w:hanging="180"/>
      </w:pPr>
    </w:lvl>
    <w:lvl w:ilvl="6" w:tplc="48404433" w:tentative="1">
      <w:start w:val="1"/>
      <w:numFmt w:val="decimal"/>
      <w:lvlText w:val="%7."/>
      <w:lvlJc w:val="left"/>
      <w:pPr>
        <w:ind w:left="5040" w:hanging="360"/>
      </w:pPr>
    </w:lvl>
    <w:lvl w:ilvl="7" w:tplc="48404433" w:tentative="1">
      <w:start w:val="1"/>
      <w:numFmt w:val="lowerLetter"/>
      <w:lvlText w:val="%8."/>
      <w:lvlJc w:val="left"/>
      <w:pPr>
        <w:ind w:left="5760" w:hanging="360"/>
      </w:pPr>
    </w:lvl>
    <w:lvl w:ilvl="8" w:tplc="48404433" w:tentative="1">
      <w:start w:val="1"/>
      <w:numFmt w:val="lowerRoman"/>
      <w:lvlText w:val="%9."/>
      <w:lvlJc w:val="right"/>
      <w:pPr>
        <w:ind w:left="6480" w:hanging="180"/>
      </w:pPr>
    </w:lvl>
  </w:abstractNum>
  <w:abstractNum w:abstractNumId="13862501">
    <w:multiLevelType w:val="hybridMultilevel"/>
    <w:lvl w:ilvl="0" w:tplc="46808087">
      <w:start w:val="1"/>
      <w:numFmt w:val="decimal"/>
      <w:lvlText w:val="%1."/>
      <w:lvlJc w:val="left"/>
      <w:pPr>
        <w:ind w:left="720" w:hanging="360"/>
      </w:pPr>
    </w:lvl>
    <w:lvl w:ilvl="1" w:tplc="46808087" w:tentative="1">
      <w:start w:val="1"/>
      <w:numFmt w:val="lowerLetter"/>
      <w:lvlText w:val="%2."/>
      <w:lvlJc w:val="left"/>
      <w:pPr>
        <w:ind w:left="1440" w:hanging="360"/>
      </w:pPr>
    </w:lvl>
    <w:lvl w:ilvl="2" w:tplc="46808087" w:tentative="1">
      <w:start w:val="1"/>
      <w:numFmt w:val="lowerRoman"/>
      <w:lvlText w:val="%3."/>
      <w:lvlJc w:val="right"/>
      <w:pPr>
        <w:ind w:left="2160" w:hanging="180"/>
      </w:pPr>
    </w:lvl>
    <w:lvl w:ilvl="3" w:tplc="46808087" w:tentative="1">
      <w:start w:val="1"/>
      <w:numFmt w:val="decimal"/>
      <w:lvlText w:val="%4."/>
      <w:lvlJc w:val="left"/>
      <w:pPr>
        <w:ind w:left="2880" w:hanging="360"/>
      </w:pPr>
    </w:lvl>
    <w:lvl w:ilvl="4" w:tplc="46808087" w:tentative="1">
      <w:start w:val="1"/>
      <w:numFmt w:val="lowerLetter"/>
      <w:lvlText w:val="%5."/>
      <w:lvlJc w:val="left"/>
      <w:pPr>
        <w:ind w:left="3600" w:hanging="360"/>
      </w:pPr>
    </w:lvl>
    <w:lvl w:ilvl="5" w:tplc="46808087" w:tentative="1">
      <w:start w:val="1"/>
      <w:numFmt w:val="lowerRoman"/>
      <w:lvlText w:val="%6."/>
      <w:lvlJc w:val="right"/>
      <w:pPr>
        <w:ind w:left="4320" w:hanging="180"/>
      </w:pPr>
    </w:lvl>
    <w:lvl w:ilvl="6" w:tplc="46808087" w:tentative="1">
      <w:start w:val="1"/>
      <w:numFmt w:val="decimal"/>
      <w:lvlText w:val="%7."/>
      <w:lvlJc w:val="left"/>
      <w:pPr>
        <w:ind w:left="5040" w:hanging="360"/>
      </w:pPr>
    </w:lvl>
    <w:lvl w:ilvl="7" w:tplc="46808087" w:tentative="1">
      <w:start w:val="1"/>
      <w:numFmt w:val="lowerLetter"/>
      <w:lvlText w:val="%8."/>
      <w:lvlJc w:val="left"/>
      <w:pPr>
        <w:ind w:left="5760" w:hanging="360"/>
      </w:pPr>
    </w:lvl>
    <w:lvl w:ilvl="8" w:tplc="46808087" w:tentative="1">
      <w:start w:val="1"/>
      <w:numFmt w:val="lowerRoman"/>
      <w:lvlText w:val="%9."/>
      <w:lvlJc w:val="right"/>
      <w:pPr>
        <w:ind w:left="6480" w:hanging="180"/>
      </w:pPr>
    </w:lvl>
  </w:abstractNum>
  <w:abstractNum w:abstractNumId="13862500">
    <w:multiLevelType w:val="hybridMultilevel"/>
    <w:lvl w:ilvl="0" w:tplc="22173032">
      <w:start w:val="1"/>
      <w:numFmt w:val="decimal"/>
      <w:lvlText w:val="%1."/>
      <w:lvlJc w:val="left"/>
      <w:pPr>
        <w:ind w:left="720" w:hanging="360"/>
      </w:pPr>
    </w:lvl>
    <w:lvl w:ilvl="1" w:tplc="22173032" w:tentative="1">
      <w:start w:val="1"/>
      <w:numFmt w:val="lowerLetter"/>
      <w:lvlText w:val="%2."/>
      <w:lvlJc w:val="left"/>
      <w:pPr>
        <w:ind w:left="1440" w:hanging="360"/>
      </w:pPr>
    </w:lvl>
    <w:lvl w:ilvl="2" w:tplc="22173032" w:tentative="1">
      <w:start w:val="1"/>
      <w:numFmt w:val="lowerRoman"/>
      <w:lvlText w:val="%3."/>
      <w:lvlJc w:val="right"/>
      <w:pPr>
        <w:ind w:left="2160" w:hanging="180"/>
      </w:pPr>
    </w:lvl>
    <w:lvl w:ilvl="3" w:tplc="22173032" w:tentative="1">
      <w:start w:val="1"/>
      <w:numFmt w:val="decimal"/>
      <w:lvlText w:val="%4."/>
      <w:lvlJc w:val="left"/>
      <w:pPr>
        <w:ind w:left="2880" w:hanging="360"/>
      </w:pPr>
    </w:lvl>
    <w:lvl w:ilvl="4" w:tplc="22173032" w:tentative="1">
      <w:start w:val="1"/>
      <w:numFmt w:val="lowerLetter"/>
      <w:lvlText w:val="%5."/>
      <w:lvlJc w:val="left"/>
      <w:pPr>
        <w:ind w:left="3600" w:hanging="360"/>
      </w:pPr>
    </w:lvl>
    <w:lvl w:ilvl="5" w:tplc="22173032" w:tentative="1">
      <w:start w:val="1"/>
      <w:numFmt w:val="lowerRoman"/>
      <w:lvlText w:val="%6."/>
      <w:lvlJc w:val="right"/>
      <w:pPr>
        <w:ind w:left="4320" w:hanging="180"/>
      </w:pPr>
    </w:lvl>
    <w:lvl w:ilvl="6" w:tplc="22173032" w:tentative="1">
      <w:start w:val="1"/>
      <w:numFmt w:val="decimal"/>
      <w:lvlText w:val="%7."/>
      <w:lvlJc w:val="left"/>
      <w:pPr>
        <w:ind w:left="5040" w:hanging="360"/>
      </w:pPr>
    </w:lvl>
    <w:lvl w:ilvl="7" w:tplc="22173032" w:tentative="1">
      <w:start w:val="1"/>
      <w:numFmt w:val="lowerLetter"/>
      <w:lvlText w:val="%8."/>
      <w:lvlJc w:val="left"/>
      <w:pPr>
        <w:ind w:left="5760" w:hanging="360"/>
      </w:pPr>
    </w:lvl>
    <w:lvl w:ilvl="8" w:tplc="22173032" w:tentative="1">
      <w:start w:val="1"/>
      <w:numFmt w:val="lowerRoman"/>
      <w:lvlText w:val="%9."/>
      <w:lvlJc w:val="right"/>
      <w:pPr>
        <w:ind w:left="6480" w:hanging="180"/>
      </w:pPr>
    </w:lvl>
  </w:abstractNum>
  <w:abstractNum w:abstractNumId="13862499">
    <w:multiLevelType w:val="hybridMultilevel"/>
    <w:lvl w:ilvl="0" w:tplc="62340018">
      <w:start w:val="1"/>
      <w:numFmt w:val="decimal"/>
      <w:lvlText w:val="%1."/>
      <w:lvlJc w:val="left"/>
      <w:pPr>
        <w:ind w:left="720" w:hanging="360"/>
      </w:pPr>
    </w:lvl>
    <w:lvl w:ilvl="1" w:tplc="62340018" w:tentative="1">
      <w:start w:val="1"/>
      <w:numFmt w:val="lowerLetter"/>
      <w:lvlText w:val="%2."/>
      <w:lvlJc w:val="left"/>
      <w:pPr>
        <w:ind w:left="1440" w:hanging="360"/>
      </w:pPr>
    </w:lvl>
    <w:lvl w:ilvl="2" w:tplc="62340018" w:tentative="1">
      <w:start w:val="1"/>
      <w:numFmt w:val="lowerRoman"/>
      <w:lvlText w:val="%3."/>
      <w:lvlJc w:val="right"/>
      <w:pPr>
        <w:ind w:left="2160" w:hanging="180"/>
      </w:pPr>
    </w:lvl>
    <w:lvl w:ilvl="3" w:tplc="62340018" w:tentative="1">
      <w:start w:val="1"/>
      <w:numFmt w:val="decimal"/>
      <w:lvlText w:val="%4."/>
      <w:lvlJc w:val="left"/>
      <w:pPr>
        <w:ind w:left="2880" w:hanging="360"/>
      </w:pPr>
    </w:lvl>
    <w:lvl w:ilvl="4" w:tplc="62340018" w:tentative="1">
      <w:start w:val="1"/>
      <w:numFmt w:val="lowerLetter"/>
      <w:lvlText w:val="%5."/>
      <w:lvlJc w:val="left"/>
      <w:pPr>
        <w:ind w:left="3600" w:hanging="360"/>
      </w:pPr>
    </w:lvl>
    <w:lvl w:ilvl="5" w:tplc="62340018" w:tentative="1">
      <w:start w:val="1"/>
      <w:numFmt w:val="lowerRoman"/>
      <w:lvlText w:val="%6."/>
      <w:lvlJc w:val="right"/>
      <w:pPr>
        <w:ind w:left="4320" w:hanging="180"/>
      </w:pPr>
    </w:lvl>
    <w:lvl w:ilvl="6" w:tplc="62340018" w:tentative="1">
      <w:start w:val="1"/>
      <w:numFmt w:val="decimal"/>
      <w:lvlText w:val="%7."/>
      <w:lvlJc w:val="left"/>
      <w:pPr>
        <w:ind w:left="5040" w:hanging="360"/>
      </w:pPr>
    </w:lvl>
    <w:lvl w:ilvl="7" w:tplc="62340018" w:tentative="1">
      <w:start w:val="1"/>
      <w:numFmt w:val="lowerLetter"/>
      <w:lvlText w:val="%8."/>
      <w:lvlJc w:val="left"/>
      <w:pPr>
        <w:ind w:left="5760" w:hanging="360"/>
      </w:pPr>
    </w:lvl>
    <w:lvl w:ilvl="8" w:tplc="62340018" w:tentative="1">
      <w:start w:val="1"/>
      <w:numFmt w:val="lowerRoman"/>
      <w:lvlText w:val="%9."/>
      <w:lvlJc w:val="right"/>
      <w:pPr>
        <w:ind w:left="6480" w:hanging="180"/>
      </w:pPr>
    </w:lvl>
  </w:abstractNum>
  <w:abstractNum w:abstractNumId="13862498">
    <w:multiLevelType w:val="hybridMultilevel"/>
    <w:lvl w:ilvl="0" w:tplc="22946010">
      <w:start w:val="1"/>
      <w:numFmt w:val="decimal"/>
      <w:lvlText w:val="%1."/>
      <w:lvlJc w:val="left"/>
      <w:pPr>
        <w:ind w:left="720" w:hanging="360"/>
      </w:pPr>
    </w:lvl>
    <w:lvl w:ilvl="1" w:tplc="22946010" w:tentative="1">
      <w:start w:val="1"/>
      <w:numFmt w:val="lowerLetter"/>
      <w:lvlText w:val="%2."/>
      <w:lvlJc w:val="left"/>
      <w:pPr>
        <w:ind w:left="1440" w:hanging="360"/>
      </w:pPr>
    </w:lvl>
    <w:lvl w:ilvl="2" w:tplc="22946010" w:tentative="1">
      <w:start w:val="1"/>
      <w:numFmt w:val="lowerRoman"/>
      <w:lvlText w:val="%3."/>
      <w:lvlJc w:val="right"/>
      <w:pPr>
        <w:ind w:left="2160" w:hanging="180"/>
      </w:pPr>
    </w:lvl>
    <w:lvl w:ilvl="3" w:tplc="22946010" w:tentative="1">
      <w:start w:val="1"/>
      <w:numFmt w:val="decimal"/>
      <w:lvlText w:val="%4."/>
      <w:lvlJc w:val="left"/>
      <w:pPr>
        <w:ind w:left="2880" w:hanging="360"/>
      </w:pPr>
    </w:lvl>
    <w:lvl w:ilvl="4" w:tplc="22946010" w:tentative="1">
      <w:start w:val="1"/>
      <w:numFmt w:val="lowerLetter"/>
      <w:lvlText w:val="%5."/>
      <w:lvlJc w:val="left"/>
      <w:pPr>
        <w:ind w:left="3600" w:hanging="360"/>
      </w:pPr>
    </w:lvl>
    <w:lvl w:ilvl="5" w:tplc="22946010" w:tentative="1">
      <w:start w:val="1"/>
      <w:numFmt w:val="lowerRoman"/>
      <w:lvlText w:val="%6."/>
      <w:lvlJc w:val="right"/>
      <w:pPr>
        <w:ind w:left="4320" w:hanging="180"/>
      </w:pPr>
    </w:lvl>
    <w:lvl w:ilvl="6" w:tplc="22946010" w:tentative="1">
      <w:start w:val="1"/>
      <w:numFmt w:val="decimal"/>
      <w:lvlText w:val="%7."/>
      <w:lvlJc w:val="left"/>
      <w:pPr>
        <w:ind w:left="5040" w:hanging="360"/>
      </w:pPr>
    </w:lvl>
    <w:lvl w:ilvl="7" w:tplc="22946010" w:tentative="1">
      <w:start w:val="1"/>
      <w:numFmt w:val="lowerLetter"/>
      <w:lvlText w:val="%8."/>
      <w:lvlJc w:val="left"/>
      <w:pPr>
        <w:ind w:left="5760" w:hanging="360"/>
      </w:pPr>
    </w:lvl>
    <w:lvl w:ilvl="8" w:tplc="22946010" w:tentative="1">
      <w:start w:val="1"/>
      <w:numFmt w:val="lowerRoman"/>
      <w:lvlText w:val="%9."/>
      <w:lvlJc w:val="right"/>
      <w:pPr>
        <w:ind w:left="6480" w:hanging="180"/>
      </w:pPr>
    </w:lvl>
  </w:abstractNum>
  <w:abstractNum w:abstractNumId="13862497">
    <w:multiLevelType w:val="hybridMultilevel"/>
    <w:lvl w:ilvl="0" w:tplc="86744691">
      <w:start w:val="1"/>
      <w:numFmt w:val="decimal"/>
      <w:lvlText w:val="%1."/>
      <w:lvlJc w:val="left"/>
      <w:pPr>
        <w:ind w:left="720" w:hanging="360"/>
      </w:pPr>
    </w:lvl>
    <w:lvl w:ilvl="1" w:tplc="86744691" w:tentative="1">
      <w:start w:val="1"/>
      <w:numFmt w:val="lowerLetter"/>
      <w:lvlText w:val="%2."/>
      <w:lvlJc w:val="left"/>
      <w:pPr>
        <w:ind w:left="1440" w:hanging="360"/>
      </w:pPr>
    </w:lvl>
    <w:lvl w:ilvl="2" w:tplc="86744691" w:tentative="1">
      <w:start w:val="1"/>
      <w:numFmt w:val="lowerRoman"/>
      <w:lvlText w:val="%3."/>
      <w:lvlJc w:val="right"/>
      <w:pPr>
        <w:ind w:left="2160" w:hanging="180"/>
      </w:pPr>
    </w:lvl>
    <w:lvl w:ilvl="3" w:tplc="86744691" w:tentative="1">
      <w:start w:val="1"/>
      <w:numFmt w:val="decimal"/>
      <w:lvlText w:val="%4."/>
      <w:lvlJc w:val="left"/>
      <w:pPr>
        <w:ind w:left="2880" w:hanging="360"/>
      </w:pPr>
    </w:lvl>
    <w:lvl w:ilvl="4" w:tplc="86744691" w:tentative="1">
      <w:start w:val="1"/>
      <w:numFmt w:val="lowerLetter"/>
      <w:lvlText w:val="%5."/>
      <w:lvlJc w:val="left"/>
      <w:pPr>
        <w:ind w:left="3600" w:hanging="360"/>
      </w:pPr>
    </w:lvl>
    <w:lvl w:ilvl="5" w:tplc="86744691" w:tentative="1">
      <w:start w:val="1"/>
      <w:numFmt w:val="lowerRoman"/>
      <w:lvlText w:val="%6."/>
      <w:lvlJc w:val="right"/>
      <w:pPr>
        <w:ind w:left="4320" w:hanging="180"/>
      </w:pPr>
    </w:lvl>
    <w:lvl w:ilvl="6" w:tplc="86744691" w:tentative="1">
      <w:start w:val="1"/>
      <w:numFmt w:val="decimal"/>
      <w:lvlText w:val="%7."/>
      <w:lvlJc w:val="left"/>
      <w:pPr>
        <w:ind w:left="5040" w:hanging="360"/>
      </w:pPr>
    </w:lvl>
    <w:lvl w:ilvl="7" w:tplc="86744691" w:tentative="1">
      <w:start w:val="1"/>
      <w:numFmt w:val="lowerLetter"/>
      <w:lvlText w:val="%8."/>
      <w:lvlJc w:val="left"/>
      <w:pPr>
        <w:ind w:left="5760" w:hanging="360"/>
      </w:pPr>
    </w:lvl>
    <w:lvl w:ilvl="8" w:tplc="86744691" w:tentative="1">
      <w:start w:val="1"/>
      <w:numFmt w:val="lowerRoman"/>
      <w:lvlText w:val="%9."/>
      <w:lvlJc w:val="right"/>
      <w:pPr>
        <w:ind w:left="6480" w:hanging="180"/>
      </w:pPr>
    </w:lvl>
  </w:abstractNum>
  <w:abstractNum w:abstractNumId="13862496">
    <w:multiLevelType w:val="hybridMultilevel"/>
    <w:lvl w:ilvl="0" w:tplc="11676122">
      <w:start w:val="1"/>
      <w:numFmt w:val="decimal"/>
      <w:lvlText w:val="%1."/>
      <w:lvlJc w:val="left"/>
      <w:pPr>
        <w:ind w:left="720" w:hanging="360"/>
      </w:pPr>
    </w:lvl>
    <w:lvl w:ilvl="1" w:tplc="11676122" w:tentative="1">
      <w:start w:val="1"/>
      <w:numFmt w:val="lowerLetter"/>
      <w:lvlText w:val="%2."/>
      <w:lvlJc w:val="left"/>
      <w:pPr>
        <w:ind w:left="1440" w:hanging="360"/>
      </w:pPr>
    </w:lvl>
    <w:lvl w:ilvl="2" w:tplc="11676122" w:tentative="1">
      <w:start w:val="1"/>
      <w:numFmt w:val="lowerRoman"/>
      <w:lvlText w:val="%3."/>
      <w:lvlJc w:val="right"/>
      <w:pPr>
        <w:ind w:left="2160" w:hanging="180"/>
      </w:pPr>
    </w:lvl>
    <w:lvl w:ilvl="3" w:tplc="11676122" w:tentative="1">
      <w:start w:val="1"/>
      <w:numFmt w:val="decimal"/>
      <w:lvlText w:val="%4."/>
      <w:lvlJc w:val="left"/>
      <w:pPr>
        <w:ind w:left="2880" w:hanging="360"/>
      </w:pPr>
    </w:lvl>
    <w:lvl w:ilvl="4" w:tplc="11676122" w:tentative="1">
      <w:start w:val="1"/>
      <w:numFmt w:val="lowerLetter"/>
      <w:lvlText w:val="%5."/>
      <w:lvlJc w:val="left"/>
      <w:pPr>
        <w:ind w:left="3600" w:hanging="360"/>
      </w:pPr>
    </w:lvl>
    <w:lvl w:ilvl="5" w:tplc="11676122" w:tentative="1">
      <w:start w:val="1"/>
      <w:numFmt w:val="lowerRoman"/>
      <w:lvlText w:val="%6."/>
      <w:lvlJc w:val="right"/>
      <w:pPr>
        <w:ind w:left="4320" w:hanging="180"/>
      </w:pPr>
    </w:lvl>
    <w:lvl w:ilvl="6" w:tplc="11676122" w:tentative="1">
      <w:start w:val="1"/>
      <w:numFmt w:val="decimal"/>
      <w:lvlText w:val="%7."/>
      <w:lvlJc w:val="left"/>
      <w:pPr>
        <w:ind w:left="5040" w:hanging="360"/>
      </w:pPr>
    </w:lvl>
    <w:lvl w:ilvl="7" w:tplc="11676122" w:tentative="1">
      <w:start w:val="1"/>
      <w:numFmt w:val="lowerLetter"/>
      <w:lvlText w:val="%8."/>
      <w:lvlJc w:val="left"/>
      <w:pPr>
        <w:ind w:left="5760" w:hanging="360"/>
      </w:pPr>
    </w:lvl>
    <w:lvl w:ilvl="8" w:tplc="11676122" w:tentative="1">
      <w:start w:val="1"/>
      <w:numFmt w:val="lowerRoman"/>
      <w:lvlText w:val="%9."/>
      <w:lvlJc w:val="right"/>
      <w:pPr>
        <w:ind w:left="6480" w:hanging="180"/>
      </w:pPr>
    </w:lvl>
  </w:abstractNum>
  <w:abstractNum w:abstractNumId="13862495">
    <w:multiLevelType w:val="hybridMultilevel"/>
    <w:lvl w:ilvl="0" w:tplc="85674435">
      <w:start w:val="1"/>
      <w:numFmt w:val="decimal"/>
      <w:lvlText w:val="%1."/>
      <w:lvlJc w:val="left"/>
      <w:pPr>
        <w:ind w:left="720" w:hanging="360"/>
      </w:pPr>
    </w:lvl>
    <w:lvl w:ilvl="1" w:tplc="85674435" w:tentative="1">
      <w:start w:val="1"/>
      <w:numFmt w:val="lowerLetter"/>
      <w:lvlText w:val="%2."/>
      <w:lvlJc w:val="left"/>
      <w:pPr>
        <w:ind w:left="1440" w:hanging="360"/>
      </w:pPr>
    </w:lvl>
    <w:lvl w:ilvl="2" w:tplc="85674435" w:tentative="1">
      <w:start w:val="1"/>
      <w:numFmt w:val="lowerRoman"/>
      <w:lvlText w:val="%3."/>
      <w:lvlJc w:val="right"/>
      <w:pPr>
        <w:ind w:left="2160" w:hanging="180"/>
      </w:pPr>
    </w:lvl>
    <w:lvl w:ilvl="3" w:tplc="85674435" w:tentative="1">
      <w:start w:val="1"/>
      <w:numFmt w:val="decimal"/>
      <w:lvlText w:val="%4."/>
      <w:lvlJc w:val="left"/>
      <w:pPr>
        <w:ind w:left="2880" w:hanging="360"/>
      </w:pPr>
    </w:lvl>
    <w:lvl w:ilvl="4" w:tplc="85674435" w:tentative="1">
      <w:start w:val="1"/>
      <w:numFmt w:val="lowerLetter"/>
      <w:lvlText w:val="%5."/>
      <w:lvlJc w:val="left"/>
      <w:pPr>
        <w:ind w:left="3600" w:hanging="360"/>
      </w:pPr>
    </w:lvl>
    <w:lvl w:ilvl="5" w:tplc="85674435" w:tentative="1">
      <w:start w:val="1"/>
      <w:numFmt w:val="lowerRoman"/>
      <w:lvlText w:val="%6."/>
      <w:lvlJc w:val="right"/>
      <w:pPr>
        <w:ind w:left="4320" w:hanging="180"/>
      </w:pPr>
    </w:lvl>
    <w:lvl w:ilvl="6" w:tplc="85674435" w:tentative="1">
      <w:start w:val="1"/>
      <w:numFmt w:val="decimal"/>
      <w:lvlText w:val="%7."/>
      <w:lvlJc w:val="left"/>
      <w:pPr>
        <w:ind w:left="5040" w:hanging="360"/>
      </w:pPr>
    </w:lvl>
    <w:lvl w:ilvl="7" w:tplc="85674435" w:tentative="1">
      <w:start w:val="1"/>
      <w:numFmt w:val="lowerLetter"/>
      <w:lvlText w:val="%8."/>
      <w:lvlJc w:val="left"/>
      <w:pPr>
        <w:ind w:left="5760" w:hanging="360"/>
      </w:pPr>
    </w:lvl>
    <w:lvl w:ilvl="8" w:tplc="85674435" w:tentative="1">
      <w:start w:val="1"/>
      <w:numFmt w:val="lowerRoman"/>
      <w:lvlText w:val="%9."/>
      <w:lvlJc w:val="right"/>
      <w:pPr>
        <w:ind w:left="6480" w:hanging="180"/>
      </w:pPr>
    </w:lvl>
  </w:abstractNum>
  <w:abstractNum w:abstractNumId="13862494">
    <w:multiLevelType w:val="hybridMultilevel"/>
    <w:lvl w:ilvl="0" w:tplc="23642938">
      <w:start w:val="1"/>
      <w:numFmt w:val="decimal"/>
      <w:lvlText w:val="%1."/>
      <w:lvlJc w:val="left"/>
      <w:pPr>
        <w:ind w:left="720" w:hanging="360"/>
      </w:pPr>
    </w:lvl>
    <w:lvl w:ilvl="1" w:tplc="23642938" w:tentative="1">
      <w:start w:val="1"/>
      <w:numFmt w:val="lowerLetter"/>
      <w:lvlText w:val="%2."/>
      <w:lvlJc w:val="left"/>
      <w:pPr>
        <w:ind w:left="1440" w:hanging="360"/>
      </w:pPr>
    </w:lvl>
    <w:lvl w:ilvl="2" w:tplc="23642938" w:tentative="1">
      <w:start w:val="1"/>
      <w:numFmt w:val="lowerRoman"/>
      <w:lvlText w:val="%3."/>
      <w:lvlJc w:val="right"/>
      <w:pPr>
        <w:ind w:left="2160" w:hanging="180"/>
      </w:pPr>
    </w:lvl>
    <w:lvl w:ilvl="3" w:tplc="23642938" w:tentative="1">
      <w:start w:val="1"/>
      <w:numFmt w:val="decimal"/>
      <w:lvlText w:val="%4."/>
      <w:lvlJc w:val="left"/>
      <w:pPr>
        <w:ind w:left="2880" w:hanging="360"/>
      </w:pPr>
    </w:lvl>
    <w:lvl w:ilvl="4" w:tplc="23642938" w:tentative="1">
      <w:start w:val="1"/>
      <w:numFmt w:val="lowerLetter"/>
      <w:lvlText w:val="%5."/>
      <w:lvlJc w:val="left"/>
      <w:pPr>
        <w:ind w:left="3600" w:hanging="360"/>
      </w:pPr>
    </w:lvl>
    <w:lvl w:ilvl="5" w:tplc="23642938" w:tentative="1">
      <w:start w:val="1"/>
      <w:numFmt w:val="lowerRoman"/>
      <w:lvlText w:val="%6."/>
      <w:lvlJc w:val="right"/>
      <w:pPr>
        <w:ind w:left="4320" w:hanging="180"/>
      </w:pPr>
    </w:lvl>
    <w:lvl w:ilvl="6" w:tplc="23642938" w:tentative="1">
      <w:start w:val="1"/>
      <w:numFmt w:val="decimal"/>
      <w:lvlText w:val="%7."/>
      <w:lvlJc w:val="left"/>
      <w:pPr>
        <w:ind w:left="5040" w:hanging="360"/>
      </w:pPr>
    </w:lvl>
    <w:lvl w:ilvl="7" w:tplc="23642938" w:tentative="1">
      <w:start w:val="1"/>
      <w:numFmt w:val="lowerLetter"/>
      <w:lvlText w:val="%8."/>
      <w:lvlJc w:val="left"/>
      <w:pPr>
        <w:ind w:left="5760" w:hanging="360"/>
      </w:pPr>
    </w:lvl>
    <w:lvl w:ilvl="8" w:tplc="23642938" w:tentative="1">
      <w:start w:val="1"/>
      <w:numFmt w:val="lowerRoman"/>
      <w:lvlText w:val="%9."/>
      <w:lvlJc w:val="right"/>
      <w:pPr>
        <w:ind w:left="6480" w:hanging="180"/>
      </w:pPr>
    </w:lvl>
  </w:abstractNum>
  <w:abstractNum w:abstractNumId="13862493">
    <w:multiLevelType w:val="hybridMultilevel"/>
    <w:lvl w:ilvl="0" w:tplc="69208719">
      <w:start w:val="1"/>
      <w:numFmt w:val="decimal"/>
      <w:lvlText w:val="%1."/>
      <w:lvlJc w:val="left"/>
      <w:pPr>
        <w:ind w:left="720" w:hanging="360"/>
      </w:pPr>
    </w:lvl>
    <w:lvl w:ilvl="1" w:tplc="69208719" w:tentative="1">
      <w:start w:val="1"/>
      <w:numFmt w:val="lowerLetter"/>
      <w:lvlText w:val="%2."/>
      <w:lvlJc w:val="left"/>
      <w:pPr>
        <w:ind w:left="1440" w:hanging="360"/>
      </w:pPr>
    </w:lvl>
    <w:lvl w:ilvl="2" w:tplc="69208719" w:tentative="1">
      <w:start w:val="1"/>
      <w:numFmt w:val="lowerRoman"/>
      <w:lvlText w:val="%3."/>
      <w:lvlJc w:val="right"/>
      <w:pPr>
        <w:ind w:left="2160" w:hanging="180"/>
      </w:pPr>
    </w:lvl>
    <w:lvl w:ilvl="3" w:tplc="69208719" w:tentative="1">
      <w:start w:val="1"/>
      <w:numFmt w:val="decimal"/>
      <w:lvlText w:val="%4."/>
      <w:lvlJc w:val="left"/>
      <w:pPr>
        <w:ind w:left="2880" w:hanging="360"/>
      </w:pPr>
    </w:lvl>
    <w:lvl w:ilvl="4" w:tplc="69208719" w:tentative="1">
      <w:start w:val="1"/>
      <w:numFmt w:val="lowerLetter"/>
      <w:lvlText w:val="%5."/>
      <w:lvlJc w:val="left"/>
      <w:pPr>
        <w:ind w:left="3600" w:hanging="360"/>
      </w:pPr>
    </w:lvl>
    <w:lvl w:ilvl="5" w:tplc="69208719" w:tentative="1">
      <w:start w:val="1"/>
      <w:numFmt w:val="lowerRoman"/>
      <w:lvlText w:val="%6."/>
      <w:lvlJc w:val="right"/>
      <w:pPr>
        <w:ind w:left="4320" w:hanging="180"/>
      </w:pPr>
    </w:lvl>
    <w:lvl w:ilvl="6" w:tplc="69208719" w:tentative="1">
      <w:start w:val="1"/>
      <w:numFmt w:val="decimal"/>
      <w:lvlText w:val="%7."/>
      <w:lvlJc w:val="left"/>
      <w:pPr>
        <w:ind w:left="5040" w:hanging="360"/>
      </w:pPr>
    </w:lvl>
    <w:lvl w:ilvl="7" w:tplc="69208719" w:tentative="1">
      <w:start w:val="1"/>
      <w:numFmt w:val="lowerLetter"/>
      <w:lvlText w:val="%8."/>
      <w:lvlJc w:val="left"/>
      <w:pPr>
        <w:ind w:left="5760" w:hanging="360"/>
      </w:pPr>
    </w:lvl>
    <w:lvl w:ilvl="8" w:tplc="69208719" w:tentative="1">
      <w:start w:val="1"/>
      <w:numFmt w:val="lowerRoman"/>
      <w:lvlText w:val="%9."/>
      <w:lvlJc w:val="right"/>
      <w:pPr>
        <w:ind w:left="6480" w:hanging="180"/>
      </w:pPr>
    </w:lvl>
  </w:abstractNum>
  <w:abstractNum w:abstractNumId="13862492">
    <w:multiLevelType w:val="hybridMultilevel"/>
    <w:lvl w:ilvl="0" w:tplc="68944277">
      <w:start w:val="1"/>
      <w:numFmt w:val="decimal"/>
      <w:lvlText w:val="%1."/>
      <w:lvlJc w:val="left"/>
      <w:pPr>
        <w:ind w:left="720" w:hanging="360"/>
      </w:pPr>
    </w:lvl>
    <w:lvl w:ilvl="1" w:tplc="68944277" w:tentative="1">
      <w:start w:val="1"/>
      <w:numFmt w:val="lowerLetter"/>
      <w:lvlText w:val="%2."/>
      <w:lvlJc w:val="left"/>
      <w:pPr>
        <w:ind w:left="1440" w:hanging="360"/>
      </w:pPr>
    </w:lvl>
    <w:lvl w:ilvl="2" w:tplc="68944277" w:tentative="1">
      <w:start w:val="1"/>
      <w:numFmt w:val="lowerRoman"/>
      <w:lvlText w:val="%3."/>
      <w:lvlJc w:val="right"/>
      <w:pPr>
        <w:ind w:left="2160" w:hanging="180"/>
      </w:pPr>
    </w:lvl>
    <w:lvl w:ilvl="3" w:tplc="68944277" w:tentative="1">
      <w:start w:val="1"/>
      <w:numFmt w:val="decimal"/>
      <w:lvlText w:val="%4."/>
      <w:lvlJc w:val="left"/>
      <w:pPr>
        <w:ind w:left="2880" w:hanging="360"/>
      </w:pPr>
    </w:lvl>
    <w:lvl w:ilvl="4" w:tplc="68944277" w:tentative="1">
      <w:start w:val="1"/>
      <w:numFmt w:val="lowerLetter"/>
      <w:lvlText w:val="%5."/>
      <w:lvlJc w:val="left"/>
      <w:pPr>
        <w:ind w:left="3600" w:hanging="360"/>
      </w:pPr>
    </w:lvl>
    <w:lvl w:ilvl="5" w:tplc="68944277" w:tentative="1">
      <w:start w:val="1"/>
      <w:numFmt w:val="lowerRoman"/>
      <w:lvlText w:val="%6."/>
      <w:lvlJc w:val="right"/>
      <w:pPr>
        <w:ind w:left="4320" w:hanging="180"/>
      </w:pPr>
    </w:lvl>
    <w:lvl w:ilvl="6" w:tplc="68944277" w:tentative="1">
      <w:start w:val="1"/>
      <w:numFmt w:val="decimal"/>
      <w:lvlText w:val="%7."/>
      <w:lvlJc w:val="left"/>
      <w:pPr>
        <w:ind w:left="5040" w:hanging="360"/>
      </w:pPr>
    </w:lvl>
    <w:lvl w:ilvl="7" w:tplc="68944277" w:tentative="1">
      <w:start w:val="1"/>
      <w:numFmt w:val="lowerLetter"/>
      <w:lvlText w:val="%8."/>
      <w:lvlJc w:val="left"/>
      <w:pPr>
        <w:ind w:left="5760" w:hanging="360"/>
      </w:pPr>
    </w:lvl>
    <w:lvl w:ilvl="8" w:tplc="68944277" w:tentative="1">
      <w:start w:val="1"/>
      <w:numFmt w:val="lowerRoman"/>
      <w:lvlText w:val="%9."/>
      <w:lvlJc w:val="right"/>
      <w:pPr>
        <w:ind w:left="6480" w:hanging="180"/>
      </w:pPr>
    </w:lvl>
  </w:abstractNum>
  <w:abstractNum w:abstractNumId="13862491">
    <w:multiLevelType w:val="hybridMultilevel"/>
    <w:lvl w:ilvl="0" w:tplc="221938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862491">
    <w:abstractNumId w:val="13862491"/>
  </w:num>
  <w:num w:numId="13862492">
    <w:abstractNumId w:val="13862492"/>
  </w:num>
  <w:num w:numId="13862493">
    <w:abstractNumId w:val="13862493"/>
  </w:num>
  <w:num w:numId="13862494">
    <w:abstractNumId w:val="13862494"/>
  </w:num>
  <w:num w:numId="13862495">
    <w:abstractNumId w:val="13862495"/>
  </w:num>
  <w:num w:numId="13862496">
    <w:abstractNumId w:val="13862496"/>
  </w:num>
  <w:num w:numId="13862497">
    <w:abstractNumId w:val="13862497"/>
  </w:num>
  <w:num w:numId="13862498">
    <w:abstractNumId w:val="13862498"/>
  </w:num>
  <w:num w:numId="13862499">
    <w:abstractNumId w:val="13862499"/>
  </w:num>
  <w:num w:numId="13862500">
    <w:abstractNumId w:val="13862500"/>
  </w:num>
  <w:num w:numId="13862501">
    <w:abstractNumId w:val="13862501"/>
  </w:num>
  <w:num w:numId="13862502">
    <w:abstractNumId w:val="13862502"/>
  </w:num>
  <w:num w:numId="13862503">
    <w:abstractNumId w:val="13862503"/>
  </w:num>
  <w:num w:numId="13862504">
    <w:abstractNumId w:val="13862504"/>
  </w:num>
  <w:num w:numId="13862505">
    <w:abstractNumId w:val="13862505"/>
  </w:num>
  <w:num w:numId="13862506">
    <w:abstractNumId w:val="13862506"/>
  </w:num>
  <w:num w:numId="13862507">
    <w:abstractNumId w:val="13862507"/>
  </w:num>
  <w:num w:numId="13862508">
    <w:abstractNumId w:val="13862508"/>
  </w:num>
  <w:num w:numId="13862509">
    <w:abstractNumId w:val="13862509"/>
  </w:num>
  <w:num w:numId="13862510">
    <w:abstractNumId w:val="13862510"/>
  </w:num>
  <w:num w:numId="13862511">
    <w:abstractNumId w:val="13862511"/>
  </w:num>
  <w:num w:numId="13862512">
    <w:abstractNumId w:val="13862512"/>
  </w:num>
  <w:num w:numId="13862513">
    <w:abstractNumId w:val="13862513"/>
  </w:num>
  <w:num w:numId="13862514">
    <w:abstractNumId w:val="13862514"/>
  </w:num>
  <w:num w:numId="13862515">
    <w:abstractNumId w:val="13862515"/>
  </w:num>
  <w:num w:numId="13862516">
    <w:abstractNumId w:val="13862516"/>
  </w:num>
  <w:num w:numId="13862517">
    <w:abstractNumId w:val="13862517"/>
  </w:num>
  <w:num w:numId="13862518">
    <w:abstractNumId w:val="138625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0451363" Type="http://schemas.openxmlformats.org/officeDocument/2006/relationships/comments" Target="comments.xml"/><Relationship Id="rId11102107" Type="http://schemas.openxmlformats.org/officeDocument/2006/relationships/image" Target="media/imgrId11102107.jpg"/><Relationship Id="rId388860a2515634cb8" Type="http://schemas.openxmlformats.org/officeDocument/2006/relationships/hyperlink" Target="http://www.kohlerengines.com/home.htm" TargetMode="External"/><Relationship Id="rId333960a2515634cea" Type="http://schemas.openxmlformats.org/officeDocument/2006/relationships/hyperlink" Target="http://dealers.kohlerpower.it/" TargetMode="External"/><Relationship Id="rId809160a2515634e30" Type="http://schemas.openxmlformats.org/officeDocument/2006/relationships/hyperlink" Target="http://www.kohlerengines.com/home.htm" TargetMode="External"/><Relationship Id="rId287660a25159b8c3c" Type="http://schemas.openxmlformats.org/officeDocument/2006/relationships/hyperlink" Target="https://iservice.lombardini.it/jsp/Template2/manuale.jsp?id=442&amp;parent=1433" TargetMode="External"/><Relationship Id="rId343160a25159b8c59" Type="http://schemas.openxmlformats.org/officeDocument/2006/relationships/hyperlink" Target="https://iservice.lombardini.it/jsp/Manuals/%20/jsp/Template2/manuale.jsp?id=443&amp;parent=1433" TargetMode="External"/><Relationship Id="rId432660a25159c8691" Type="http://schemas.openxmlformats.org/officeDocument/2006/relationships/hyperlink" Target="https://iservice.lombardini.it/jsp/Template2/manuale.jsp?id=434&amp;parent=1433" TargetMode="External"/><Relationship Id="rId937760a25159c86e5" Type="http://schemas.openxmlformats.org/officeDocument/2006/relationships/hyperlink" Target="https://iservice.lombardini.it/jsp/Template2/manuale.jsp?id=439&amp;parent=1433" TargetMode="External"/><Relationship Id="rId757360a2515a068ff" Type="http://schemas.openxmlformats.org/officeDocument/2006/relationships/hyperlink" Target="https://iservice.lombardini.it/jsp/Template2/manuale.jsp?id=437&amp;parent=1433" TargetMode="External"/><Relationship Id="rId397760a2515a18587" Type="http://schemas.openxmlformats.org/officeDocument/2006/relationships/hyperlink" Target="https://iservice.lombardini.it/jsp/Manuals/%20/jsp/Template2/manuale.jsp?id=214&amp;parent=1433" TargetMode="External"/><Relationship Id="rId866860a2515a186d8" Type="http://schemas.openxmlformats.org/officeDocument/2006/relationships/hyperlink" Target="https://iservice.lombardini.it/jsp/Manuals/%20/jsp/Template2/manuale.jsp?id=434&amp;parent=1433" TargetMode="External"/><Relationship Id="rId569960a2515a2758c" Type="http://schemas.openxmlformats.org/officeDocument/2006/relationships/hyperlink" Target="https://iservice.lombardini.it/jsp/Template2/manuale.jsp?id=268&amp;parent=1433" TargetMode="External"/><Relationship Id="rId291560a2515a275c6" Type="http://schemas.openxmlformats.org/officeDocument/2006/relationships/hyperlink" Target="https://iservice.lombardini.it/jsp/Template2/manuale.jsp?id=437&amp;parent=1433" TargetMode="External"/><Relationship Id="rId251960a2515a2792f" Type="http://schemas.openxmlformats.org/officeDocument/2006/relationships/hyperlink" Target="https://iservice.lombardini.it/jsp/Template2/manuale.jsp?id=540&amp;parent=1433" TargetMode="External"/><Relationship Id="rId406160a2515a2794a" Type="http://schemas.openxmlformats.org/officeDocument/2006/relationships/hyperlink" Target="https://iservice.lombardini.it/jsp/Template2/manuale.jsp?id=213&amp;parent=1433" TargetMode="External"/><Relationship Id="rId510260a2515a4fef8" Type="http://schemas.openxmlformats.org/officeDocument/2006/relationships/hyperlink" Target="https://www.youtube.com/embed/A5WuDZuItu4?rel=0" TargetMode="External"/><Relationship Id="rId610860a2515a5dd78" Type="http://schemas.openxmlformats.org/officeDocument/2006/relationships/hyperlink" Target="https://iservice.lombardini.it/jsp/Template2/manuale.jsp?id=437&amp;parent=1433" TargetMode="External"/><Relationship Id="rId491160a2515a6fb07" Type="http://schemas.openxmlformats.org/officeDocument/2006/relationships/hyperlink" Target="https://iservice.lombardini.it/jsp/Template2/manuale.jsp?id=215&amp;parent=1433" TargetMode="External"/><Relationship Id="rId587060a2515ac9f04" Type="http://schemas.openxmlformats.org/officeDocument/2006/relationships/hyperlink" Target="https://www.youtube.com/embed/XuR1tlU2zmo?rel=0" TargetMode="External"/><Relationship Id="rId974160a2515aca47c" Type="http://schemas.openxmlformats.org/officeDocument/2006/relationships/hyperlink" Target="https://iservice.lombardini.it/jsp/Template2/manuale.jsp?id=445&amp;parent=1433" TargetMode="External"/><Relationship Id="rId723960a2515ae9759" Type="http://schemas.openxmlformats.org/officeDocument/2006/relationships/hyperlink" Target="https://iservice.lombardini.it/jsp/Manuals/%20/jsp/Template2/manuale.jsp?id=437&amp;parent=1433" TargetMode="External"/><Relationship Id="rId810460a2515b078a9" Type="http://schemas.openxmlformats.org/officeDocument/2006/relationships/hyperlink" Target="https://iservice.lombardini.it/jsp/Template2/manuale.jsp?id=59&amp;parent=1433" TargetMode="External"/><Relationship Id="rId985260a2515b081b1" Type="http://schemas.openxmlformats.org/officeDocument/2006/relationships/hyperlink" Target="https://iservice.lombardini.it/jsp/Template2/manuale.jsp?id=446&amp;parent=1433" TargetMode="External"/><Relationship Id="rId525260a2515b0839d" Type="http://schemas.openxmlformats.org/officeDocument/2006/relationships/hyperlink" Target="https://iservice.lombardini.it/jsp/Template2/manuale.jsp?id=452&amp;parent=1433" TargetMode="External"/><Relationship Id="rId329960a2515b08541" Type="http://schemas.openxmlformats.org/officeDocument/2006/relationships/hyperlink" Target="https://iservice.lombardini.it/jsp/Template2/manuale.jsp?id=455&amp;parent=1433" TargetMode="External"/><Relationship Id="rId310960a2515b0876a" Type="http://schemas.openxmlformats.org/officeDocument/2006/relationships/hyperlink" Target="https://iservice.lombardini.it/jsp/Template2/manuale.jsp?id=448&amp;parent=1433" TargetMode="External"/><Relationship Id="rId607760a2515b08959" Type="http://schemas.openxmlformats.org/officeDocument/2006/relationships/hyperlink" Target="https://iservice.lombardini.it/jsp/Template2/manuale.jsp?id=449&amp;parent=1433" TargetMode="External"/><Relationship Id="rId491760a2515b08afe" Type="http://schemas.openxmlformats.org/officeDocument/2006/relationships/hyperlink" Target="https://iservice.lombardini.it/jsp/Template2/manuale.jsp?id=453&amp;parent=1433" TargetMode="External"/><Relationship Id="rId279360a2515b08cb3" Type="http://schemas.openxmlformats.org/officeDocument/2006/relationships/hyperlink" Target="https://iservice.lombardini.it/jsp/Template2/manuale.jsp?id=903&amp;parent=1433" TargetMode="External"/><Relationship Id="rId798560a2515b08e5e" Type="http://schemas.openxmlformats.org/officeDocument/2006/relationships/hyperlink" Target="https://iservice.lombardini.it/jsp/Template2/manuale.jsp?id=450&amp;parent=1433" TargetMode="External"/><Relationship Id="rId270360a2515b09bec" Type="http://schemas.openxmlformats.org/officeDocument/2006/relationships/hyperlink" Target="https://iservice.lombardini.it/jsp/Template2/manuale.jsp?id=436&amp;parent=1433" TargetMode="External"/><Relationship Id="rId121960a2515b0b2e4" Type="http://schemas.openxmlformats.org/officeDocument/2006/relationships/hyperlink" Target="https://iservice.lombardini.it/jsp/Template2/manuale.jsp?id=429&amp;parent=1433" TargetMode="External"/><Relationship Id="rId891660a2515b0b2fa" Type="http://schemas.openxmlformats.org/officeDocument/2006/relationships/hyperlink" Target="https://iservice.lombardini.it/jsp/Template2/manuale.jsp?id=431&amp;parent=1433" TargetMode="External"/><Relationship Id="rId491360a2515b179ae" Type="http://schemas.openxmlformats.org/officeDocument/2006/relationships/hyperlink" Target="https://iservice.lombardini.it/jsp/Template2/manuale.jsp?id=434&amp;parent=1433" TargetMode="External"/><Relationship Id="rId472160a2515b17df3" Type="http://schemas.openxmlformats.org/officeDocument/2006/relationships/hyperlink" Target="https://iservice.lombardini.it/jsp/Template2/manuale.jsp?id=214&amp;parent=1433" TargetMode="External"/><Relationship Id="rId630860a2515b29411" Type="http://schemas.openxmlformats.org/officeDocument/2006/relationships/hyperlink" Target="https://iservice.lombardini.it/jsp/Template2/manuale.jsp?id=437&amp;parent=1433" TargetMode="External"/><Relationship Id="rId610660a2515b662ba" Type="http://schemas.openxmlformats.org/officeDocument/2006/relationships/hyperlink" Target="https://iservice.lombardini.it/jsp/Template2/manuale.jsp?id=437&amp;parent=1433" TargetMode="External"/><Relationship Id="rId139960a2515b8ef89" Type="http://schemas.openxmlformats.org/officeDocument/2006/relationships/hyperlink" Target="https://iservice.lombardini.it/jsp/Template2/manuale.jsp?id=437&amp;parent=1433" TargetMode="External"/><Relationship Id="rId339760a2515bb1c8f" Type="http://schemas.openxmlformats.org/officeDocument/2006/relationships/hyperlink" Target="https://iservice.lombardini.it/jsp/Template2/manuale.jsp?id=59&amp;parent=1433" TargetMode="External"/><Relationship Id="rId337860a2515bc10a8" Type="http://schemas.openxmlformats.org/officeDocument/2006/relationships/hyperlink" Target="https://iservice.lombardini.it/jsp/Template2/manuale.jsp?id=437&amp;parent=1433" TargetMode="External"/><Relationship Id="rId176260a2515be8c4c" Type="http://schemas.openxmlformats.org/officeDocument/2006/relationships/hyperlink" Target="https://iservice.lombardini.it/jsp/Template2/manuale.jsp?id=59&amp;parent=1433" TargetMode="External"/><Relationship Id="rId876160a2515c06128" Type="http://schemas.openxmlformats.org/officeDocument/2006/relationships/hyperlink" Target="https://iservice.lombardini.it/jsp/Manuals/%20/jsp/Template2/manuale.jsp?id=437&amp;parent=1433" TargetMode="External"/><Relationship Id="rId505360a2515c31785" Type="http://schemas.openxmlformats.org/officeDocument/2006/relationships/hyperlink" Target="https://iservice.lombardini.it/jsp/Template2/manuale.jsp?id=437&amp;parent=1433" TargetMode="External"/><Relationship Id="rId825560a2515c40a6f" Type="http://schemas.openxmlformats.org/officeDocument/2006/relationships/hyperlink" Target="https://iservice.lombardini.it/jsp/Template2/manuale.jsp?id=59&amp;parent=1433" TargetMode="External"/><Relationship Id="rId538860a2515c5384f" Type="http://schemas.openxmlformats.org/officeDocument/2006/relationships/hyperlink" Target="https://iservice.lombardini.it/jsp/Template2/manuale.jsp?id=443&amp;parent=1433" TargetMode="External"/><Relationship Id="rId463260a2515c9a1ef" Type="http://schemas.openxmlformats.org/officeDocument/2006/relationships/hyperlink" Target="https://iservice.lombardini.it/jsp/Template2/manuale.jsp?id=59&amp;parent=1433" TargetMode="External"/><Relationship Id="rId529860a2515d10a53" Type="http://schemas.openxmlformats.org/officeDocument/2006/relationships/hyperlink" Target="https://iservice.lombardini.it/jsp/Template2/manuale.jsp?id=437&amp;parent=1433" TargetMode="External"/><Relationship Id="rId864260a2515d1e038" Type="http://schemas.openxmlformats.org/officeDocument/2006/relationships/hyperlink" Target="https://iservice.lombardini.it/jsp/Template2/manuale.jsp?id=59&amp;parent=1433" TargetMode="External"/><Relationship Id="rId511560a2515d61f6b" Type="http://schemas.openxmlformats.org/officeDocument/2006/relationships/hyperlink" Target="https://iservice.lombardini.it/jsp/Template2/manuale.jsp?id=437&amp;parent=1433" TargetMode="External"/><Relationship Id="rId953960a2515d749e5" Type="http://schemas.openxmlformats.org/officeDocument/2006/relationships/hyperlink" Target="https://iservice.lombardini.it/jsp/Template2/manuale.jsp?id=59&amp;parent=1433" TargetMode="External"/><Relationship Id="rId831560a2515da1649" Type="http://schemas.openxmlformats.org/officeDocument/2006/relationships/hyperlink" Target="https://iservice.lombardini.it/jsp/Template2/manuale.jsp?id=80&amp;parent=1433" TargetMode="External"/><Relationship Id="rId261860a2515da16b1" Type="http://schemas.openxmlformats.org/officeDocument/2006/relationships/hyperlink" Target="https://iservice.lombardini.it/jsp/Template2/manuale.jsp?id=451&amp;parent=1433" TargetMode="External"/><Relationship Id="rId771760a2515da21cf" Type="http://schemas.openxmlformats.org/officeDocument/2006/relationships/hyperlink" Target="https://iservice.lombardini.it/jsp/Template2/manuale.jsp?id=80&amp;parent=1433" TargetMode="External"/><Relationship Id="rId934060a2515da2216" Type="http://schemas.openxmlformats.org/officeDocument/2006/relationships/hyperlink" Target="https://iservice.lombardini.it/jsp/Template2/manuale.jsp?id=429&amp;parent=1433" TargetMode="External"/><Relationship Id="rId892960a2515da2684" Type="http://schemas.openxmlformats.org/officeDocument/2006/relationships/hyperlink" Target="https://iservice.lombardini.it/jsp/Template2/manuale.jsp?id=429&amp;parent=1433" TargetMode="External"/><Relationship Id="rId900560a2515db3d3c" Type="http://schemas.openxmlformats.org/officeDocument/2006/relationships/hyperlink" Target="https://iservice.lombardini.it/jsp/Template2/manuale.jsp?id=445&amp;parent=1433" TargetMode="External"/><Relationship Id="rId954560a2515db3d89" Type="http://schemas.openxmlformats.org/officeDocument/2006/relationships/hyperlink" Target="https://iservice.lombardini.it/jsp/Template2/manuale.jsp?id=442&amp;parent=1433" TargetMode="External"/><Relationship Id="rId863360a2515db3ddd" Type="http://schemas.openxmlformats.org/officeDocument/2006/relationships/hyperlink" Target="https://iservice.lombardini.it/jsp/Template2/manuale.jsp?id=443&amp;parent=1433" TargetMode="External"/><Relationship Id="rId204960a2515dd1135" Type="http://schemas.openxmlformats.org/officeDocument/2006/relationships/hyperlink" Target="https://iservice.lombardini.it/jsp/Template2/manuale.jsp?id=437&amp;parent=1433" TargetMode="External"/><Relationship Id="rId760860a2515dd1184" Type="http://schemas.openxmlformats.org/officeDocument/2006/relationships/hyperlink" Target="https://iservice.lombardini.it/jsp/Template2/manuale.jsp?id=431&amp;parent=1433" TargetMode="External"/><Relationship Id="rId217460a2515dd126e" Type="http://schemas.openxmlformats.org/officeDocument/2006/relationships/hyperlink" Target="https://iservice.lombardini.it/jsp/Template2/manuale.jsp?id=88&amp;parent=1433" TargetMode="External"/><Relationship Id="rId359660a2515dd12e6" Type="http://schemas.openxmlformats.org/officeDocument/2006/relationships/hyperlink" Target="https://iservice.lombardini.it/jsp/Template2/manuale.jsp?id=431&amp;parent=1433" TargetMode="External"/><Relationship Id="rId465560a2515dd130c" Type="http://schemas.openxmlformats.org/officeDocument/2006/relationships/hyperlink" Target="https://iservice.lombardini.it/jsp/Template2/manuale.jsp?id=540&amp;parent=1433" TargetMode="External"/><Relationship Id="rId219160a2515dd131d" Type="http://schemas.openxmlformats.org/officeDocument/2006/relationships/hyperlink" Target="https://iservice.lombardini.it/jsp/Template2/manuale.jsp?id=213&amp;parent=1433" TargetMode="External"/><Relationship Id="rId407360a2515e4cd6c" Type="http://schemas.openxmlformats.org/officeDocument/2006/relationships/hyperlink" Target="https://www.youtube.com/embed/upyRxW9KPPQ?rel=0" TargetMode="External"/><Relationship Id="rId338060a2515e5a512" Type="http://schemas.openxmlformats.org/officeDocument/2006/relationships/hyperlink" Target="https://iservice.lombardini.it/jsp/Template2/manuale.jsp?id=437&amp;parent=1433" TargetMode="External"/><Relationship Id="rId582260a2515e6df1b" Type="http://schemas.openxmlformats.org/officeDocument/2006/relationships/hyperlink" Target="https://iservice.lombardini.it/jsp/Template2/manuale.jsp?id=88&amp;parent=1433" TargetMode="External"/><Relationship Id="rId633560a2515ec8488" Type="http://schemas.openxmlformats.org/officeDocument/2006/relationships/hyperlink" Target="https://iservice.lombardini.it/jsp/Template2/manuale.jsp?id=437&amp;parent=1433" TargetMode="External"/><Relationship Id="rId363660a2515ed6e0a" Type="http://schemas.openxmlformats.org/officeDocument/2006/relationships/hyperlink" Target="https://iservice.lombardini.it/jsp/Template2/manuale.jsp?id=88&amp;parent=1433" TargetMode="External"/><Relationship Id="rId569660a2515f39a6d" Type="http://schemas.openxmlformats.org/officeDocument/2006/relationships/hyperlink" Target="https://iservice.lombardini.it/jsp/Template2/manuale.jsp?id=437&amp;parent=1433" TargetMode="External"/><Relationship Id="rId937160a2515f53065" Type="http://schemas.openxmlformats.org/officeDocument/2006/relationships/hyperlink" Target="https://iservice.lombardini.it/jsp/Template2/manuale.jsp?id=441&amp;parent=1433" TargetMode="External"/><Relationship Id="rId686560a2515f5343f" Type="http://schemas.openxmlformats.org/officeDocument/2006/relationships/hyperlink" Target="https://iservice.lombardini.it/jsp/Template2/manuale.jsp?id=434&amp;parent=1433" TargetMode="External"/><Relationship Id="rId219460a2515f542ac" Type="http://schemas.openxmlformats.org/officeDocument/2006/relationships/hyperlink" Target="https://iservice.lombardini.it/jsp/Template2/manuale.jsp?id=436&amp;parent=1433" TargetMode="External"/><Relationship Id="rId803160a2515f56f3a" Type="http://schemas.openxmlformats.org/officeDocument/2006/relationships/hyperlink" Target="https://iservice.lombardini.it/jsp/Template2/manuale.jsp?id=214&amp;parent=1433" TargetMode="External"/><Relationship Id="rId332660a2515f573b9" Type="http://schemas.openxmlformats.org/officeDocument/2006/relationships/hyperlink" Target="https://iservice.lombardini.it/jsp/Template2/manuale.jsp?id=436&amp;parent=1433" TargetMode="External"/><Relationship Id="rId608860a2515f57607" Type="http://schemas.openxmlformats.org/officeDocument/2006/relationships/hyperlink" Target="https://iservice.lombardini.it/jsp/Template2/manuale.jsp?id=436&amp;parent=1433" TargetMode="External"/><Relationship Id="rId133460a2515f57a70" Type="http://schemas.openxmlformats.org/officeDocument/2006/relationships/hyperlink" Target="https://iservice.lombardini.it/jsp/Template2/manuale.jsp?id=436&amp;parent=1433" TargetMode="External"/><Relationship Id="rId926660a2515f5835d" Type="http://schemas.openxmlformats.org/officeDocument/2006/relationships/hyperlink" Target="https://iservice.lombardini.it/jsp/Template2/manuale.jsp?id=434&amp;parent=1433" TargetMode="External"/><Relationship Id="rId515460a2515f587f4" Type="http://schemas.openxmlformats.org/officeDocument/2006/relationships/hyperlink" Target="https://iservice.lombardini.it/jsp/Template2/manuale.jsp?id=443&amp;parent=1433" TargetMode="External"/><Relationship Id="rId287860a2515f5b01b" Type="http://schemas.openxmlformats.org/officeDocument/2006/relationships/hyperlink" Target="http://dealers.kohlerpower.it/" TargetMode="External"/><Relationship Id="rId371660a2515f5b060" Type="http://schemas.openxmlformats.org/officeDocument/2006/relationships/hyperlink" Target="http://dealers.kohlerpower.it/" TargetMode="External"/><Relationship Id="rId512260a2515f5b09c" Type="http://schemas.openxmlformats.org/officeDocument/2006/relationships/hyperlink" Target="http://dealers.kohlerpower.it/" TargetMode="External"/><Relationship Id="rId488560a2515f5b0ee" Type="http://schemas.openxmlformats.org/officeDocument/2006/relationships/hyperlink" Target="http://dealers.kohlerpower.it/" TargetMode="External"/><Relationship Id="rId712760a251566e647" Type="http://schemas.openxmlformats.org/officeDocument/2006/relationships/image" Target="media/imgrId712760a251566e647.jpg"/><Relationship Id="rId412260a251568be97" Type="http://schemas.openxmlformats.org/officeDocument/2006/relationships/image" Target="media/imgrId412260a251568be97.jpg"/><Relationship Id="rId403260a25156a4c6e" Type="http://schemas.openxmlformats.org/officeDocument/2006/relationships/image" Target="media/imgrId403260a25156a4c6e.jpg"/><Relationship Id="rId521960a25156b986f" Type="http://schemas.openxmlformats.org/officeDocument/2006/relationships/image" Target="media/imgrId521960a25156b986f.jpg"/><Relationship Id="rId531460a25156d3376" Type="http://schemas.openxmlformats.org/officeDocument/2006/relationships/image" Target="media/imgrId531460a25156d3376.jpg"/><Relationship Id="rId149360a25156e38b6" Type="http://schemas.openxmlformats.org/officeDocument/2006/relationships/image" Target="media/imgrId149360a25156e38b6.jpg"/><Relationship Id="rId969260a2515700837" Type="http://schemas.openxmlformats.org/officeDocument/2006/relationships/image" Target="media/imgrId969260a2515700837.jpg"/><Relationship Id="rId404560a2515711572" Type="http://schemas.openxmlformats.org/officeDocument/2006/relationships/image" Target="media/imgrId404560a2515711572.jpg"/><Relationship Id="rId647960a25157247d5" Type="http://schemas.openxmlformats.org/officeDocument/2006/relationships/image" Target="media/imgrId647960a25157247d5.jpg"/><Relationship Id="rId723160a251573d16f" Type="http://schemas.openxmlformats.org/officeDocument/2006/relationships/image" Target="media/imgrId723160a251573d16f.png"/><Relationship Id="rId359460a2515753912" Type="http://schemas.openxmlformats.org/officeDocument/2006/relationships/image" Target="media/imgrId359460a2515753912.jpg"/><Relationship Id="rId738560a251576d6dd" Type="http://schemas.openxmlformats.org/officeDocument/2006/relationships/image" Target="media/imgrId738560a251576d6dd.jpg"/><Relationship Id="rId721560a2515783272" Type="http://schemas.openxmlformats.org/officeDocument/2006/relationships/image" Target="media/imgrId721560a2515783272.jpg"/><Relationship Id="rId598360a2515798be8" Type="http://schemas.openxmlformats.org/officeDocument/2006/relationships/image" Target="media/imgrId598360a2515798be8.jpg"/><Relationship Id="rId238460a25157aa709" Type="http://schemas.openxmlformats.org/officeDocument/2006/relationships/image" Target="media/imgrId238460a25157aa709.jpg"/><Relationship Id="rId902160a25157b9554" Type="http://schemas.openxmlformats.org/officeDocument/2006/relationships/image" Target="media/imgrId902160a25157b9554.jpg"/><Relationship Id="rId922460a25157c89aa" Type="http://schemas.openxmlformats.org/officeDocument/2006/relationships/image" Target="media/imgrId922460a25157c89aa.jpg"/><Relationship Id="rId453660a25157dc790" Type="http://schemas.openxmlformats.org/officeDocument/2006/relationships/image" Target="media/imgrId453660a25157dc790.png"/><Relationship Id="rId578260a25157f13b9" Type="http://schemas.openxmlformats.org/officeDocument/2006/relationships/image" Target="media/imgrId578260a25157f13b9.png"/><Relationship Id="rId569260a251580d20a" Type="http://schemas.openxmlformats.org/officeDocument/2006/relationships/image" Target="media/imgrId569260a251580d20a.png"/><Relationship Id="rId514960a25158203d9" Type="http://schemas.openxmlformats.org/officeDocument/2006/relationships/image" Target="media/imgrId514960a25158203d9.jpg"/><Relationship Id="rId313760a251582fc18" Type="http://schemas.openxmlformats.org/officeDocument/2006/relationships/image" Target="media/imgrId313760a251582fc18.jpg"/><Relationship Id="rId127860a251584339c" Type="http://schemas.openxmlformats.org/officeDocument/2006/relationships/image" Target="media/imgrId127860a251584339c.jpg"/><Relationship Id="rId589860a2515853bc9" Type="http://schemas.openxmlformats.org/officeDocument/2006/relationships/image" Target="media/imgrId589860a2515853bc9.jpg"/><Relationship Id="rId278360a25158634ef" Type="http://schemas.openxmlformats.org/officeDocument/2006/relationships/image" Target="media/imgrId278360a25158634ef.jpg"/><Relationship Id="rId730960a2515875b9d" Type="http://schemas.openxmlformats.org/officeDocument/2006/relationships/image" Target="media/imgrId730960a2515875b9d.jpg"/><Relationship Id="rId160960a251588693d" Type="http://schemas.openxmlformats.org/officeDocument/2006/relationships/image" Target="media/imgrId160960a251588693d.jpg"/><Relationship Id="rId136160a25158930bb" Type="http://schemas.openxmlformats.org/officeDocument/2006/relationships/image" Target="media/imgrId136160a25158930bb.jpg"/><Relationship Id="rId562460a25158a6b29" Type="http://schemas.openxmlformats.org/officeDocument/2006/relationships/image" Target="media/imgrId562460a25158a6b29.jpg"/><Relationship Id="rId719160a25158b411c" Type="http://schemas.openxmlformats.org/officeDocument/2006/relationships/image" Target="media/imgrId719160a25158b411c.jpg"/><Relationship Id="rId195660a25158c59b6" Type="http://schemas.openxmlformats.org/officeDocument/2006/relationships/image" Target="media/imgrId195660a25158c59b6.jpg"/><Relationship Id="rId342260a25158d52cd" Type="http://schemas.openxmlformats.org/officeDocument/2006/relationships/image" Target="media/imgrId342260a25158d52cd.jpg"/><Relationship Id="rId819060a25158e5d01" Type="http://schemas.openxmlformats.org/officeDocument/2006/relationships/image" Target="media/imgrId819060a25158e5d01.jpg"/><Relationship Id="rId836760a251590118f" Type="http://schemas.openxmlformats.org/officeDocument/2006/relationships/image" Target="media/imgrId836760a251590118f.jpg"/><Relationship Id="rId667560a251590fa15" Type="http://schemas.openxmlformats.org/officeDocument/2006/relationships/image" Target="media/imgrId667560a251590fa15.jpg"/><Relationship Id="rId168260a251592004c" Type="http://schemas.openxmlformats.org/officeDocument/2006/relationships/image" Target="media/imgrId168260a251592004c.jpg"/><Relationship Id="rId520360a251592fcab" Type="http://schemas.openxmlformats.org/officeDocument/2006/relationships/image" Target="media/imgrId520360a251592fcab.jpg"/><Relationship Id="rId476960a251593dec7" Type="http://schemas.openxmlformats.org/officeDocument/2006/relationships/image" Target="media/imgrId476960a251593dec7.jpg"/><Relationship Id="rId191660a251594e55d" Type="http://schemas.openxmlformats.org/officeDocument/2006/relationships/image" Target="media/imgrId191660a251594e55d.jpg"/><Relationship Id="rId191860a2515961c5b" Type="http://schemas.openxmlformats.org/officeDocument/2006/relationships/image" Target="media/imgrId191860a2515961c5b.jpg"/><Relationship Id="rId824860a25159761d2" Type="http://schemas.openxmlformats.org/officeDocument/2006/relationships/image" Target="media/imgrId824860a25159761d2.jpg"/><Relationship Id="rId901960a25159864f7" Type="http://schemas.openxmlformats.org/officeDocument/2006/relationships/image" Target="media/imgrId901960a25159864f7.jpg"/><Relationship Id="rId990660a25159a6504" Type="http://schemas.openxmlformats.org/officeDocument/2006/relationships/image" Target="media/imgrId990660a25159a6504.jpg"/><Relationship Id="rId518760a25159b83d8" Type="http://schemas.openxmlformats.org/officeDocument/2006/relationships/image" Target="media/imgrId518760a25159b83d8.jpg"/><Relationship Id="rId269460a25159c812c" Type="http://schemas.openxmlformats.org/officeDocument/2006/relationships/image" Target="media/imgrId269460a25159c812c.jpg"/><Relationship Id="rId931460a25159de944" Type="http://schemas.openxmlformats.org/officeDocument/2006/relationships/image" Target="media/imgrId931460a25159de944.jpg"/><Relationship Id="rId350560a25159ebc1e" Type="http://schemas.openxmlformats.org/officeDocument/2006/relationships/image" Target="media/imgrId350560a25159ebc1e.jpg"/><Relationship Id="rId134260a2515a06424" Type="http://schemas.openxmlformats.org/officeDocument/2006/relationships/image" Target="media/imgrId134260a2515a06424.jpg"/><Relationship Id="rId744260a2515a17fe8" Type="http://schemas.openxmlformats.org/officeDocument/2006/relationships/image" Target="media/imgrId744260a2515a17fe8.jpg"/><Relationship Id="rId685260a2515a26fdc" Type="http://schemas.openxmlformats.org/officeDocument/2006/relationships/image" Target="media/imgrId685260a2515a26fdc.jpg"/><Relationship Id="rId992060a2515a3cd41" Type="http://schemas.openxmlformats.org/officeDocument/2006/relationships/image" Target="media/imgrId992060a2515a3cd41.jpg"/><Relationship Id="rId115360a2515a4f037" Type="http://schemas.openxmlformats.org/officeDocument/2006/relationships/image" Target="media/imgrId115360a2515a4f037.jpg"/><Relationship Id="rId349160a2515a5d35e" Type="http://schemas.openxmlformats.org/officeDocument/2006/relationships/image" Target="media/imgrId349160a2515a5d35e.jpg"/><Relationship Id="rId638360a2515a6f495" Type="http://schemas.openxmlformats.org/officeDocument/2006/relationships/image" Target="media/imgrId638360a2515a6f495.jpg"/><Relationship Id="rId841260a2515a8028e" Type="http://schemas.openxmlformats.org/officeDocument/2006/relationships/image" Target="media/imgrId841260a2515a8028e.jpg"/><Relationship Id="rId105460a2515a985b4" Type="http://schemas.openxmlformats.org/officeDocument/2006/relationships/image" Target="media/imgrId105460a2515a985b4.jpg"/><Relationship Id="rId225560a2515aae023" Type="http://schemas.openxmlformats.org/officeDocument/2006/relationships/image" Target="media/imgrId225560a2515aae023.jpg"/><Relationship Id="rId783460a2515ac8e0c" Type="http://schemas.openxmlformats.org/officeDocument/2006/relationships/image" Target="media/imgrId783460a2515ac8e0c.jpg"/><Relationship Id="rId749460a2515ada881" Type="http://schemas.openxmlformats.org/officeDocument/2006/relationships/image" Target="media/imgrId749460a2515ada881.jpg"/><Relationship Id="rId467360a2515ae9265" Type="http://schemas.openxmlformats.org/officeDocument/2006/relationships/image" Target="media/imgrId467360a2515ae9265.jpg"/><Relationship Id="rId958960a2515b07310" Type="http://schemas.openxmlformats.org/officeDocument/2006/relationships/image" Target="media/imgrId958960a2515b07310.jpg"/><Relationship Id="rId450960a2515b28e63" Type="http://schemas.openxmlformats.org/officeDocument/2006/relationships/image" Target="media/imgrId450960a2515b28e63.jpg"/><Relationship Id="rId318260a2515b3ecde" Type="http://schemas.openxmlformats.org/officeDocument/2006/relationships/image" Target="media/imgrId318260a2515b3ecde.jpg"/><Relationship Id="rId444460a2515b53df9" Type="http://schemas.openxmlformats.org/officeDocument/2006/relationships/image" Target="media/imgrId444460a2515b53df9.jpg"/><Relationship Id="rId826060a2515b65a60" Type="http://schemas.openxmlformats.org/officeDocument/2006/relationships/image" Target="media/imgrId826060a2515b65a60.jpg"/><Relationship Id="rId393360a2515b7d531" Type="http://schemas.openxmlformats.org/officeDocument/2006/relationships/image" Target="media/imgrId393360a2515b7d531.jpg"/><Relationship Id="rId393960a2515b8e4c2" Type="http://schemas.openxmlformats.org/officeDocument/2006/relationships/image" Target="media/imgrId393960a2515b8e4c2.jpg"/><Relationship Id="rId685660a2515ba0808" Type="http://schemas.openxmlformats.org/officeDocument/2006/relationships/image" Target="media/imgrId685660a2515ba0808.jpg"/><Relationship Id="rId444260a2515bb1139" Type="http://schemas.openxmlformats.org/officeDocument/2006/relationships/image" Target="media/imgrId444260a2515bb1139.jpg"/><Relationship Id="rId871160a2515bc052b" Type="http://schemas.openxmlformats.org/officeDocument/2006/relationships/image" Target="media/imgrId871160a2515bc052b.jpg"/><Relationship Id="rId448460a2515bd95f0" Type="http://schemas.openxmlformats.org/officeDocument/2006/relationships/image" Target="media/imgrId448460a2515bd95f0.jpg"/><Relationship Id="rId895260a2515be874e" Type="http://schemas.openxmlformats.org/officeDocument/2006/relationships/image" Target="media/imgrId895260a2515be874e.jpg"/><Relationship Id="rId334660a2515c0562a" Type="http://schemas.openxmlformats.org/officeDocument/2006/relationships/image" Target="media/imgrId334660a2515c0562a.jpg"/><Relationship Id="rId317960a2515c1f53d" Type="http://schemas.openxmlformats.org/officeDocument/2006/relationships/image" Target="media/imgrId317960a2515c1f53d.jpg"/><Relationship Id="rId888160a2515c30b0a" Type="http://schemas.openxmlformats.org/officeDocument/2006/relationships/image" Target="media/imgrId888160a2515c30b0a.jpg"/><Relationship Id="rId192860a2515c40592" Type="http://schemas.openxmlformats.org/officeDocument/2006/relationships/image" Target="media/imgrId192860a2515c40592.jpg"/><Relationship Id="rId285560a2515c531ca" Type="http://schemas.openxmlformats.org/officeDocument/2006/relationships/image" Target="media/imgrId285560a2515c531ca.jpg"/><Relationship Id="rId795360a2515c627be" Type="http://schemas.openxmlformats.org/officeDocument/2006/relationships/image" Target="media/imgrId795360a2515c627be.jpg"/><Relationship Id="rId676960a2515c73417" Type="http://schemas.openxmlformats.org/officeDocument/2006/relationships/image" Target="media/imgrId676960a2515c73417.jpg"/><Relationship Id="rId155160a2515c876ca" Type="http://schemas.openxmlformats.org/officeDocument/2006/relationships/image" Target="media/imgrId155160a2515c876ca.jpg"/><Relationship Id="rId569560a2515c99c8d" Type="http://schemas.openxmlformats.org/officeDocument/2006/relationships/image" Target="media/imgrId569560a2515c99c8d.jpg"/><Relationship Id="rId327360a2515cb097e" Type="http://schemas.openxmlformats.org/officeDocument/2006/relationships/image" Target="media/imgrId327360a2515cb097e.jpg"/><Relationship Id="rId767660a2515cc207c" Type="http://schemas.openxmlformats.org/officeDocument/2006/relationships/image" Target="media/imgrId767660a2515cc207c.jpg"/><Relationship Id="rId978160a2515cd9292" Type="http://schemas.openxmlformats.org/officeDocument/2006/relationships/image" Target="media/imgrId978160a2515cd9292.jpg"/><Relationship Id="rId928660a2515cf300f" Type="http://schemas.openxmlformats.org/officeDocument/2006/relationships/image" Target="media/imgrId928660a2515cf300f.jpg"/><Relationship Id="rId712260a2515d10398" Type="http://schemas.openxmlformats.org/officeDocument/2006/relationships/image" Target="media/imgrId712260a2515d10398.jpg"/><Relationship Id="rId831260a2515d1d43e" Type="http://schemas.openxmlformats.org/officeDocument/2006/relationships/image" Target="media/imgrId831260a2515d1d43e.jpg"/><Relationship Id="rId688460a2515d35c97" Type="http://schemas.openxmlformats.org/officeDocument/2006/relationships/image" Target="media/imgrId688460a2515d35c97.png"/><Relationship Id="rId371760a2515d4b751" Type="http://schemas.openxmlformats.org/officeDocument/2006/relationships/image" Target="media/imgrId371760a2515d4b751.jpg"/><Relationship Id="rId327360a2515d6197c" Type="http://schemas.openxmlformats.org/officeDocument/2006/relationships/image" Target="media/imgrId327360a2515d6197c.jpg"/><Relationship Id="rId297860a2515d73e86" Type="http://schemas.openxmlformats.org/officeDocument/2006/relationships/image" Target="media/imgrId297860a2515d73e86.jpg"/><Relationship Id="rId217760a2515d8d8e8" Type="http://schemas.openxmlformats.org/officeDocument/2006/relationships/image" Target="media/imgrId217760a2515d8d8e8.jpg"/><Relationship Id="rId752160a2515da0fd3" Type="http://schemas.openxmlformats.org/officeDocument/2006/relationships/image" Target="media/imgrId752160a2515da0fd3.jpg"/><Relationship Id="rId618260a2515db381d" Type="http://schemas.openxmlformats.org/officeDocument/2006/relationships/image" Target="media/imgrId618260a2515db381d.jpg"/><Relationship Id="rId451160a2515dc4df0" Type="http://schemas.openxmlformats.org/officeDocument/2006/relationships/image" Target="media/imgrId451160a2515dc4df0.jpg"/><Relationship Id="rId452060a2515dd0c41" Type="http://schemas.openxmlformats.org/officeDocument/2006/relationships/image" Target="media/imgrId452060a2515dd0c41.jpg"/><Relationship Id="rId758960a2515de3a14" Type="http://schemas.openxmlformats.org/officeDocument/2006/relationships/image" Target="media/imgrId758960a2515de3a14.jpg"/><Relationship Id="rId592360a2515e05aad" Type="http://schemas.openxmlformats.org/officeDocument/2006/relationships/image" Target="media/imgrId592360a2515e05aad.jpg"/><Relationship Id="rId676860a2515e1c530" Type="http://schemas.openxmlformats.org/officeDocument/2006/relationships/image" Target="media/imgrId676860a2515e1c530.jpg"/><Relationship Id="rId873760a2515e3108a" Type="http://schemas.openxmlformats.org/officeDocument/2006/relationships/image" Target="media/imgrId873760a2515e3108a.jpg"/><Relationship Id="rId466760a2515e4b655" Type="http://schemas.openxmlformats.org/officeDocument/2006/relationships/image" Target="media/imgrId466760a2515e4b655.jpg"/><Relationship Id="rId400460a2515e59cc0" Type="http://schemas.openxmlformats.org/officeDocument/2006/relationships/image" Target="media/imgrId400460a2515e59cc0.jpg"/><Relationship Id="rId406560a2515e6d458" Type="http://schemas.openxmlformats.org/officeDocument/2006/relationships/image" Target="media/imgrId406560a2515e6d458.jpg"/><Relationship Id="rId554860a2515e86563" Type="http://schemas.openxmlformats.org/officeDocument/2006/relationships/image" Target="media/imgrId554860a2515e86563.jpg"/><Relationship Id="rId362560a2515e9d3eb" Type="http://schemas.openxmlformats.org/officeDocument/2006/relationships/image" Target="media/imgrId362560a2515e9d3eb.jpg"/><Relationship Id="rId114460a2515eb7212" Type="http://schemas.openxmlformats.org/officeDocument/2006/relationships/image" Target="media/imgrId114460a2515eb7212.jpg"/><Relationship Id="rId392460a2515ec7a1e" Type="http://schemas.openxmlformats.org/officeDocument/2006/relationships/image" Target="media/imgrId392460a2515ec7a1e.jpg"/><Relationship Id="rId199860a2515ed624a" Type="http://schemas.openxmlformats.org/officeDocument/2006/relationships/image" Target="media/imgrId199860a2515ed624a.jpg"/><Relationship Id="rId499760a2515ee6fd8" Type="http://schemas.openxmlformats.org/officeDocument/2006/relationships/image" Target="media/imgrId499760a2515ee6fd8.jpg"/><Relationship Id="rId766460a2515f09cc2" Type="http://schemas.openxmlformats.org/officeDocument/2006/relationships/image" Target="media/imgrId766460a2515f09cc2.jpg"/><Relationship Id="rId368960a2515f258af" Type="http://schemas.openxmlformats.org/officeDocument/2006/relationships/image" Target="media/imgrId368960a2515f258af.jpg"/><Relationship Id="rId452260a2515f39242" Type="http://schemas.openxmlformats.org/officeDocument/2006/relationships/image" Target="media/imgrId452260a2515f39242.jpg"/><Relationship Id="rId612660a2515f4dd7c" Type="http://schemas.openxmlformats.org/officeDocument/2006/relationships/image" Target="media/imgrId612660a2515f4dd7c.jpg"/><Relationship Id="rId537860a2515f820bf" Type="http://schemas.openxmlformats.org/officeDocument/2006/relationships/image" Target="media/imgrId537860a2515f820bf.png"/><Relationship Id="rId264360a2515f936cc" Type="http://schemas.openxmlformats.org/officeDocument/2006/relationships/image" Target="media/imgrId264360a2515f936c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102107" Type="http://schemas.openxmlformats.org/officeDocument/2006/relationships/image" Target="media/imgrId111021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