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owner manual (Rev. 00.1)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45747893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4159207"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2385603" w:name="ctxt"/>
    <w:bookmarkEnd w:id="22385603"/>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- 2 valves per cylinder;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 (base version)</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3"/>
                    </w:rPr>
                    <w:drawing>
                      <wp:inline distT="0" distB="0" distL="0" distR="0">
                        <wp:extent cx="2160000" cy="864000"/>
                        <wp:effectExtent b="0" l="0" r="0" t="0"/>
                        <wp:docPr id="73588815" name="name464167c84a2081a6c" descr="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1.png"/>
                                <pic:cNvPicPr/>
                              </pic:nvPicPr>
                              <pic:blipFill>
                                <a:blip r:embed="rId663167c84a2081a68" cstate="print"/>
                                <a:stretch>
                                  <a:fillRect/>
                                </a:stretch>
                              </pic:blipFill>
                              <pic:spPr>
                                <a:xfrm>
                                  <a:off x="0" y="0"/>
                                  <a:ext cx="2160000" cy="8640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TCA</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81</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1391</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35° max</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45° max 1 </w:t>
                  </w:r>
                  <w:bookmarkStart w:id="99183334" w:name="result_box"/>
                  <w:bookmarkEnd w:id="99183334"/>
                  <w:r>
                    <w:rPr>
                      <w:color w:val="00274C"/>
                      <w:position w:val="-2"/>
                      <w:sz w:val="20"/>
                      <w:szCs w:val="20"/>
                      <w:u w:val="none"/>
                      <w:shd w:val="clear" w:color="auto" w:fill="E1E2E0"/>
                    </w:rPr>
                    <w:t xml:space="preserve">min.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Compact Sump</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3.79</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Deep Sump</w:t>
                  </w:r>
                </w:p>
              </w:tc>
              <w:tc>
                <w:tcPr>
                  <w:gridSpan w:val="1"/>
                  <w:vMerge w:val="continue"/>
                  <w:tcBorders>
                    <w:top w:val="single" w:color="FFFFFF" w:sz="5"/>
                    <w:left w:val="single" w:color="FFFFFF" w:sz="5"/>
                    <w:bottom w:val="single" w:color="FFFFFF" w:sz="5"/>
                    <w:right w:val="single" w:color="FFFFFF" w:sz="5"/>
                  </w:tcBorders>
                </w:tcP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127</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NA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35387331" name="name697967c84a20954c9" descr="Cap_2_03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3_04.png"/>
                          <pic:cNvPicPr/>
                        </pic:nvPicPr>
                        <pic:blipFill>
                          <a:blip r:embed="rId551167c84a20954c5"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84865140" name="name395067c84a20a4b7e" descr="Cap_2_05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5_06.png"/>
                          <pic:cNvPicPr/>
                        </pic:nvPicPr>
                        <pic:blipFill>
                          <a:blip r:embed="rId601967c84a20a4b79"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74890289" name="name809867c84a20b353d" descr="Cap_2_07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7_08.png"/>
                          <pic:cNvPicPr/>
                        </pic:nvPicPr>
                        <pic:blipFill>
                          <a:blip r:embed="rId647367c84a20b3538" cstate="print"/>
                          <a:stretch>
                            <a:fillRect/>
                          </a:stretch>
                        </pic:blipFill>
                        <pic:spPr>
                          <a:xfrm>
                            <a:off x="0" y="0"/>
                            <a:ext cx="5551200" cy="4161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50298" name="name494467c84a20bf84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0467c84a20bf84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1863"/>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1863"/>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1863"/>
        </w:numPr>
        <w:spacing w:before="0" w:after="0" w:line="240" w:lineRule="auto"/>
        <w:jc w:val="left"/>
        <w:rPr>
          <w:color w:val="00274C"/>
          <w:sz w:val="20"/>
          <w:szCs w:val="20"/>
        </w:rPr>
      </w:pPr>
      <w:r>
        <w:rPr>
          <w:color w:val="00274C"/>
          <w:sz w:val="20"/>
          <w:szCs w:val="20"/>
          <w:u w:val="none"/>
        </w:rPr>
        <w:t xml:space="preserve">Use only the approved oil to ensure adequate protection, efficiency and service life of the engine.</w:t>
      </w:r>
    </w:p>
    <w:p>
      <w:pPr>
        <w:numPr>
          <w:ilvl w:val="0"/>
          <w:numId w:val="21863"/>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1863"/>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925491" name="name921467c84a20c6da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80867c84a20c6d9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1863"/>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1863"/>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1863"/>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1863"/>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1863"/>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21953475" name="name627967c84a20d34e3"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779567c84a20d34de"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22291294" name="name259667c84a20d9e6c"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508067c84a20d9e67"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55388506" name="name665967c84a20e0c81"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136167c84a20e0c7b"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RECCMMENDED OIL</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or better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 or better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6264756" name="name747267c84a20ec09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47867c84a20ec09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1863"/>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51917823" name="name933567c84a2100e12"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43167c84a2100e0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21863"/>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21863"/>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21863"/>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b/>
                <w:bCs/>
                <w:color w:val="000000"/>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Certification --&gt;</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Stage 5</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Stage 3A</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4</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Tier III</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IV</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no certification</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Remarks</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863"/>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13388898" name="name601767c84a21113cf"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464567c84a21113ca"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46475460" name="name752767c84a211ca92"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840867c84a211ca8e"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Kohler / 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17266478" name="name117367c84a21250be"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327767c84a21250ba"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KSD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863"/>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1863"/>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1047943" name="name220167c84a213127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72967c84a213127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1863"/>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1863"/>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5 years or 4000hrs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STANDARD OPERATING CONDITIONS AMBIENT TEMPERATURE &gt;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CAPACITY</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DISCHARGE CURRENT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70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650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715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STANDARD OPERATING CONDITIONS AMBIENT TEMPERATURE &lt;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CAPACITY</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DISCHARGE CURRENT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850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935</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1864">
    <w:multiLevelType w:val="hybridMultilevel"/>
    <w:lvl w:ilvl="0" w:tplc="37397707">
      <w:start w:val="1"/>
      <w:numFmt w:val="decimal"/>
      <w:lvlText w:val="%1."/>
      <w:lvlJc w:val="left"/>
      <w:pPr>
        <w:ind w:left="720" w:hanging="360"/>
      </w:pPr>
    </w:lvl>
    <w:lvl w:ilvl="1" w:tplc="37397707" w:tentative="1">
      <w:start w:val="1"/>
      <w:numFmt w:val="lowerLetter"/>
      <w:lvlText w:val="%2."/>
      <w:lvlJc w:val="left"/>
      <w:pPr>
        <w:ind w:left="1440" w:hanging="360"/>
      </w:pPr>
    </w:lvl>
    <w:lvl w:ilvl="2" w:tplc="37397707" w:tentative="1">
      <w:start w:val="1"/>
      <w:numFmt w:val="lowerRoman"/>
      <w:lvlText w:val="%3."/>
      <w:lvlJc w:val="right"/>
      <w:pPr>
        <w:ind w:left="2160" w:hanging="180"/>
      </w:pPr>
    </w:lvl>
    <w:lvl w:ilvl="3" w:tplc="37397707" w:tentative="1">
      <w:start w:val="1"/>
      <w:numFmt w:val="decimal"/>
      <w:lvlText w:val="%4."/>
      <w:lvlJc w:val="left"/>
      <w:pPr>
        <w:ind w:left="2880" w:hanging="360"/>
      </w:pPr>
    </w:lvl>
    <w:lvl w:ilvl="4" w:tplc="37397707" w:tentative="1">
      <w:start w:val="1"/>
      <w:numFmt w:val="lowerLetter"/>
      <w:lvlText w:val="%5."/>
      <w:lvlJc w:val="left"/>
      <w:pPr>
        <w:ind w:left="3600" w:hanging="360"/>
      </w:pPr>
    </w:lvl>
    <w:lvl w:ilvl="5" w:tplc="37397707" w:tentative="1">
      <w:start w:val="1"/>
      <w:numFmt w:val="lowerRoman"/>
      <w:lvlText w:val="%6."/>
      <w:lvlJc w:val="right"/>
      <w:pPr>
        <w:ind w:left="4320" w:hanging="180"/>
      </w:pPr>
    </w:lvl>
    <w:lvl w:ilvl="6" w:tplc="37397707" w:tentative="1">
      <w:start w:val="1"/>
      <w:numFmt w:val="decimal"/>
      <w:lvlText w:val="%7."/>
      <w:lvlJc w:val="left"/>
      <w:pPr>
        <w:ind w:left="5040" w:hanging="360"/>
      </w:pPr>
    </w:lvl>
    <w:lvl w:ilvl="7" w:tplc="37397707" w:tentative="1">
      <w:start w:val="1"/>
      <w:numFmt w:val="lowerLetter"/>
      <w:lvlText w:val="%8."/>
      <w:lvlJc w:val="left"/>
      <w:pPr>
        <w:ind w:left="5760" w:hanging="360"/>
      </w:pPr>
    </w:lvl>
    <w:lvl w:ilvl="8" w:tplc="37397707" w:tentative="1">
      <w:start w:val="1"/>
      <w:numFmt w:val="lowerRoman"/>
      <w:lvlText w:val="%9."/>
      <w:lvlJc w:val="right"/>
      <w:pPr>
        <w:ind w:left="6480" w:hanging="180"/>
      </w:pPr>
    </w:lvl>
  </w:abstractNum>
  <w:abstractNum w:abstractNumId="21863">
    <w:multiLevelType w:val="hybridMultilevel"/>
    <w:lvl w:ilvl="0" w:tplc="5394747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1863">
    <w:abstractNumId w:val="21863"/>
  </w:num>
  <w:num w:numId="21864">
    <w:abstractNumId w:val="2186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35053111" Type="http://schemas.openxmlformats.org/officeDocument/2006/relationships/comments" Target="comments.xml"/><Relationship Id="rId562925855" Type="http://schemas.microsoft.com/office/2011/relationships/commentsExtended" Target="commentsExtended.xml"/><Relationship Id="rId44159207" Type="http://schemas.openxmlformats.org/officeDocument/2006/relationships/image" Target="media/imgrId44159207.jpg"/><Relationship Id="rId663167c84a2081a68" Type="http://schemas.openxmlformats.org/officeDocument/2006/relationships/image" Target="media/imgrId663167c84a2081a68.png"/><Relationship Id="rId551167c84a20954c5" Type="http://schemas.openxmlformats.org/officeDocument/2006/relationships/image" Target="media/imgrId551167c84a20954c5.png"/><Relationship Id="rId601967c84a20a4b79" Type="http://schemas.openxmlformats.org/officeDocument/2006/relationships/image" Target="media/imgrId601967c84a20a4b79.png"/><Relationship Id="rId647367c84a20b3538" Type="http://schemas.openxmlformats.org/officeDocument/2006/relationships/image" Target="media/imgrId647367c84a20b3538.png"/><Relationship Id="rId540467c84a20bf842" Type="http://schemas.openxmlformats.org/officeDocument/2006/relationships/image" Target="media/imgrId540467c84a20bf842.jpg"/><Relationship Id="rId380867c84a20c6d9c" Type="http://schemas.openxmlformats.org/officeDocument/2006/relationships/image" Target="media/imgrId380867c84a20c6d9c.jpg"/><Relationship Id="rId779567c84a20d34de" Type="http://schemas.openxmlformats.org/officeDocument/2006/relationships/image" Target="media/imgrId779567c84a20d34de.jpg"/><Relationship Id="rId508067c84a20d9e67" Type="http://schemas.openxmlformats.org/officeDocument/2006/relationships/image" Target="media/imgrId508067c84a20d9e67.jpg"/><Relationship Id="rId136167c84a20e0c7b" Type="http://schemas.openxmlformats.org/officeDocument/2006/relationships/image" Target="media/imgrId136167c84a20e0c7b.jpg"/><Relationship Id="rId647867c84a20ec099" Type="http://schemas.openxmlformats.org/officeDocument/2006/relationships/image" Target="media/imgrId647867c84a20ec099.png"/><Relationship Id="rId343167c84a2100e0d" Type="http://schemas.openxmlformats.org/officeDocument/2006/relationships/image" Target="media/imgrId343167c84a2100e0d.png"/><Relationship Id="rId464567c84a21113ca" Type="http://schemas.openxmlformats.org/officeDocument/2006/relationships/image" Target="media/imgrId464567c84a21113ca.jpg"/><Relationship Id="rId840867c84a211ca8e" Type="http://schemas.openxmlformats.org/officeDocument/2006/relationships/image" Target="media/imgrId840867c84a211ca8e.jpg"/><Relationship Id="rId327767c84a21250ba" Type="http://schemas.openxmlformats.org/officeDocument/2006/relationships/image" Target="media/imgrId327767c84a21250ba.jpg"/><Relationship Id="rId772967c84a2131270" Type="http://schemas.openxmlformats.org/officeDocument/2006/relationships/image" Target="media/imgrId772967c84a2131270.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4159207" Type="http://schemas.openxmlformats.org/officeDocument/2006/relationships/image" Target="media/imgrId4415920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4159207" Type="http://schemas.openxmlformats.org/officeDocument/2006/relationships/image" Target="media/imgrId4415920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4159207" Type="http://schemas.openxmlformats.org/officeDocument/2006/relationships/image" Target="media/imgrId4415920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4159207" Type="http://schemas.openxmlformats.org/officeDocument/2006/relationships/image" Target="media/imgrId4415920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4159207" Type="http://schemas.openxmlformats.org/officeDocument/2006/relationships/image" Target="media/imgrId4415920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4159207" Type="http://schemas.openxmlformats.org/officeDocument/2006/relationships/image" Target="media/imgrId4415920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