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Workshop Manual Rev. 00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90795138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7168631"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799778" w:name="ctxt"/>
    <w:bookmarkEnd w:id="3799778"/>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7517"/>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7517"/>
        </w:numPr>
        <w:spacing w:before="0" w:after="0" w:line="240" w:lineRule="auto"/>
        <w:jc w:val="left"/>
        <w:rPr>
          <w:color w:val="00274C"/>
          <w:sz w:val="20"/>
          <w:szCs w:val="20"/>
        </w:rPr>
      </w:pPr>
      <w:bookmarkStart w:id="31960304" w:name="result_box"/>
      <w:bookmarkEnd w:id="31960304"/>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r>
        <w:rPr>
          <w:b/>
          <w:bCs/>
          <w:color w:val="00274C"/>
          <w:sz w:val="20"/>
          <w:szCs w:val="20"/>
          <w:u w:val="none"/>
        </w:rPr>
        <w:t xml:space="preserve">Par. 1.4</w:t>
      </w:r>
      <w:r>
        <w:rPr>
          <w:color w:val="00274C"/>
          <w:sz w:val="20"/>
          <w:szCs w:val="20"/>
          <w:u w:val="none"/>
        </w:rPr>
        <w:t xml:space="preserve"> and </w:t>
      </w:r>
      <w:r>
        <w:rPr>
          <w:b/>
          <w:bCs/>
          <w:color w:val="00274C"/>
          <w:sz w:val="20"/>
          <w:szCs w:val="20"/>
          <w:u w:val="none"/>
        </w:rPr>
        <w:t xml:space="preserve">Par. 1.5</w:t>
      </w:r>
      <w:r>
        <w:rPr>
          <w:color w:val="00274C"/>
          <w:sz w:val="20"/>
          <w:szCs w:val="20"/>
          <w:u w:val="none"/>
        </w:rPr>
        <w:t xml:space="preserve"> ).</w:t>
      </w:r>
    </w:p>
    <w:p>
      <w:pPr>
        <w:numPr>
          <w:ilvl w:val="0"/>
          <w:numId w:val="27517"/>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7517"/>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7517"/>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7517"/>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7517"/>
        </w:numPr>
        <w:spacing w:before="0" w:after="0" w:line="240" w:lineRule="auto"/>
        <w:jc w:val="left"/>
        <w:rPr>
          <w:color w:val="00274C"/>
          <w:sz w:val="20"/>
          <w:szCs w:val="20"/>
        </w:rPr>
      </w:pPr>
      <w:r>
        <w:rPr>
          <w:color w:val="00274C"/>
          <w:sz w:val="20"/>
          <w:szCs w:val="20"/>
          <w:u w:val="none"/>
        </w:rPr>
        <w:t xml:space="preserve">All technical terms, specific components and symbols ( </w:t>
      </w:r>
      <w:r>
        <w:rPr>
          <w:b/>
          <w:bCs/>
          <w:color w:val="00274C"/>
          <w:sz w:val="20"/>
          <w:szCs w:val="20"/>
          <w:u w:val="none"/>
        </w:rPr>
        <w:t xml:space="preserve">Tab. 15.1</w:t>
      </w:r>
      <w:r>
        <w:rPr>
          <w:color w:val="00274C"/>
          <w:sz w:val="20"/>
          <w:szCs w:val="20"/>
          <w:u w:val="none"/>
        </w:rPr>
        <w:t xml:space="preserve"> ) that are in the manual are listed and described inside the glossary, which can be consulted in ( </w:t>
      </w:r>
      <w:r>
        <w:rPr>
          <w:b/>
          <w:bCs/>
          <w:color w:val="00274C"/>
          <w:sz w:val="20"/>
          <w:szCs w:val="20"/>
          <w:u w:val="none"/>
        </w:rPr>
        <w:t xml:space="preserve">Chap. 15</w:t>
      </w:r>
      <w:r>
        <w:rPr>
          <w:color w:val="00274C"/>
          <w:sz w:val="20"/>
          <w:szCs w:val="20"/>
          <w:u w:val="none"/>
        </w:rPr>
        <w:t xml:space="preserve"> ).</w:t>
      </w:r>
    </w:p>
    <w:p>
      <w:pPr>
        <w:numPr>
          <w:ilvl w:val="0"/>
          <w:numId w:val="27517"/>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7517"/>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7517"/>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27517"/>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53693126" name="name188467c84ac2c527f"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681567c84ac2c527a"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7517"/>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7517"/>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45811132" w:name="result_box"/>
      <w:bookmarkEnd w:id="45811132"/>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1428350" w:name="result_box"/>
      <w:bookmarkEnd w:id="1428350"/>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27215265" w:name="result_box"/>
      <w:bookmarkEnd w:id="27215265"/>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7517"/>
        </w:numPr>
        <w:spacing w:before="0" w:after="0" w:line="240" w:lineRule="auto"/>
        <w:jc w:val="left"/>
        <w:rPr>
          <w:color w:val="00274C"/>
          <w:sz w:val="20"/>
          <w:szCs w:val="20"/>
        </w:rPr>
      </w:pPr>
      <w:bookmarkStart w:id="60587759" w:name="result_box"/>
      <w:bookmarkEnd w:id="60587759"/>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b/>
          <w:bCs/>
          <w:color w:val="00274C"/>
          <w:sz w:val="20"/>
          <w:szCs w:val="20"/>
          <w:u w:val="none"/>
        </w:rPr>
        <w:t xml:space="preserve">Chap. 3</w:t>
      </w:r>
      <w:r>
        <w:rPr>
          <w:color w:val="00274C"/>
          <w:sz w:val="20"/>
          <w:szCs w:val="20"/>
          <w:u w:val="none"/>
        </w:rPr>
        <w:t xml:space="preserve"> </w:t>
      </w:r>
      <w:bookmarkStart w:id="35578182" w:name="result_box"/>
      <w:bookmarkEnd w:id="35578182"/>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54397544" name="name806667c84ac2d99ca"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126167c84ac2d99c5"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9112609" name="name270567c84ac2e811d"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533367c84ac2e8118"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6638647" name="name594267c84ac305acf"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223667c84ac305acb"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18022419" name="name133367c84ac319cb8"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858667c84ac319cb3"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26977593" name="name523767c84ac32bee5"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788667c84ac32bee0" cstate="print"/>
                          <a:stretch>
                            <a:fillRect/>
                          </a:stretch>
                        </pic:blipFill>
                        <pic:spPr>
                          <a:xfrm>
                            <a:off x="0" y="0"/>
                            <a:ext cx="5551200" cy="5486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51200" cy="4161600"/>
            <wp:effectExtent b="0" l="0" r="0" t="0"/>
            <wp:docPr id="22730225" name="name982667c84ac33b384"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666267c84ac33b37f"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rPr>
          <w:b/>
          <w:bCs/>
          <w:color w:val="00274C"/>
          <w:sz w:val="20"/>
          <w:szCs w:val="20"/>
          <w:u w:val="none"/>
        </w:rPr>
        <w:t xml:space="preserve">WIEW OF FLYWHEEL SIDE</w:t>
      </w:r>
      <w:r>
        <w:drawing>
          <wp:inline distT="0" distB="0" distL="0" distR="0">
            <wp:extent cx="5551200" cy="4161600"/>
            <wp:effectExtent b="0" l="0" r="0" t="0"/>
            <wp:docPr id="41783624" name="name521667c84ac34b406"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136867c84ac34b401"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225" w:after="225" w:line="262" w:lineRule="auto"/>
        <w:ind w:left="0" w:right="0"/>
        <w:jc w:val="left"/>
      </w:pPr>
      <w:r>
        <w:rPr>
          <w:b/>
          <w:bCs/>
          <w:color w:val="00274C"/>
          <w:sz w:val="20"/>
          <w:szCs w:val="20"/>
          <w:u w:val="none"/>
        </w:rPr>
        <w:br/>
        <w:t xml:space="preserve">WIEW OF TIMING SYSTEM SIDE</w:t>
      </w:r>
      <w:r>
        <w:drawing>
          <wp:inline distT="0" distB="0" distL="0" distR="0">
            <wp:extent cx="5551200" cy="4161600"/>
            <wp:effectExtent b="0" l="0" r="0" t="0"/>
            <wp:docPr id="39741749" name="name850067c84ac35817a" descr="Cap_1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8.png"/>
                    <pic:cNvPicPr/>
                  </pic:nvPicPr>
                  <pic:blipFill>
                    <a:blip r:embed="rId469667c84ac358175"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pPr>
      <w:r>
        <w:rPr>
          <w:color w:val="00274C"/>
          <w:sz w:val="20"/>
          <w:szCs w:val="20"/>
          <w:u w:val="none"/>
        </w:rPr>
        <w:br/>
        <w:t xml:space="preserve">Should you need to execute complex operations, always consult this paragraph</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pre-chamber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valves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3rd/4th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 camshaft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78901885" name="name379967c84ac36cdc5"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867667c84ac36cdc0"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51200" cy="4161600"/>
                  <wp:effectExtent b="0" l="0" r="0" t="0"/>
                  <wp:docPr id="50695705" name="name398667c84ac37df7f"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325767c84ac37df7b"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PTO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7518">
    <w:multiLevelType w:val="hybridMultilevel"/>
    <w:lvl w:ilvl="0" w:tplc="85641775">
      <w:start w:val="1"/>
      <w:numFmt w:val="decimal"/>
      <w:lvlText w:val="%1."/>
      <w:lvlJc w:val="left"/>
      <w:pPr>
        <w:ind w:left="720" w:hanging="360"/>
      </w:pPr>
    </w:lvl>
    <w:lvl w:ilvl="1" w:tplc="85641775" w:tentative="1">
      <w:start w:val="1"/>
      <w:numFmt w:val="lowerLetter"/>
      <w:lvlText w:val="%2."/>
      <w:lvlJc w:val="left"/>
      <w:pPr>
        <w:ind w:left="1440" w:hanging="360"/>
      </w:pPr>
    </w:lvl>
    <w:lvl w:ilvl="2" w:tplc="85641775" w:tentative="1">
      <w:start w:val="1"/>
      <w:numFmt w:val="lowerRoman"/>
      <w:lvlText w:val="%3."/>
      <w:lvlJc w:val="right"/>
      <w:pPr>
        <w:ind w:left="2160" w:hanging="180"/>
      </w:pPr>
    </w:lvl>
    <w:lvl w:ilvl="3" w:tplc="85641775" w:tentative="1">
      <w:start w:val="1"/>
      <w:numFmt w:val="decimal"/>
      <w:lvlText w:val="%4."/>
      <w:lvlJc w:val="left"/>
      <w:pPr>
        <w:ind w:left="2880" w:hanging="360"/>
      </w:pPr>
    </w:lvl>
    <w:lvl w:ilvl="4" w:tplc="85641775" w:tentative="1">
      <w:start w:val="1"/>
      <w:numFmt w:val="lowerLetter"/>
      <w:lvlText w:val="%5."/>
      <w:lvlJc w:val="left"/>
      <w:pPr>
        <w:ind w:left="3600" w:hanging="360"/>
      </w:pPr>
    </w:lvl>
    <w:lvl w:ilvl="5" w:tplc="85641775" w:tentative="1">
      <w:start w:val="1"/>
      <w:numFmt w:val="lowerRoman"/>
      <w:lvlText w:val="%6."/>
      <w:lvlJc w:val="right"/>
      <w:pPr>
        <w:ind w:left="4320" w:hanging="180"/>
      </w:pPr>
    </w:lvl>
    <w:lvl w:ilvl="6" w:tplc="85641775" w:tentative="1">
      <w:start w:val="1"/>
      <w:numFmt w:val="decimal"/>
      <w:lvlText w:val="%7."/>
      <w:lvlJc w:val="left"/>
      <w:pPr>
        <w:ind w:left="5040" w:hanging="360"/>
      </w:pPr>
    </w:lvl>
    <w:lvl w:ilvl="7" w:tplc="85641775" w:tentative="1">
      <w:start w:val="1"/>
      <w:numFmt w:val="lowerLetter"/>
      <w:lvlText w:val="%8."/>
      <w:lvlJc w:val="left"/>
      <w:pPr>
        <w:ind w:left="5760" w:hanging="360"/>
      </w:pPr>
    </w:lvl>
    <w:lvl w:ilvl="8" w:tplc="85641775" w:tentative="1">
      <w:start w:val="1"/>
      <w:numFmt w:val="lowerRoman"/>
      <w:lvlText w:val="%9."/>
      <w:lvlJc w:val="right"/>
      <w:pPr>
        <w:ind w:left="6480" w:hanging="180"/>
      </w:pPr>
    </w:lvl>
  </w:abstractNum>
  <w:abstractNum w:abstractNumId="27517">
    <w:multiLevelType w:val="hybridMultilevel"/>
    <w:lvl w:ilvl="0" w:tplc="9821739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7517">
    <w:abstractNumId w:val="27517"/>
  </w:num>
  <w:num w:numId="27518">
    <w:abstractNumId w:val="275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29635720" Type="http://schemas.openxmlformats.org/officeDocument/2006/relationships/comments" Target="comments.xml"/><Relationship Id="rId716469375" Type="http://schemas.microsoft.com/office/2011/relationships/commentsExtended" Target="commentsExtended.xml"/><Relationship Id="rId87168631" Type="http://schemas.openxmlformats.org/officeDocument/2006/relationships/image" Target="media/imgrId87168631.jpg"/><Relationship Id="rId681567c84ac2c527a" Type="http://schemas.openxmlformats.org/officeDocument/2006/relationships/image" Target="media/imgrId681567c84ac2c527a.gif"/><Relationship Id="rId126167c84ac2d99c5" Type="http://schemas.openxmlformats.org/officeDocument/2006/relationships/image" Target="media/imgrId126167c84ac2d99c5.png"/><Relationship Id="rId533367c84ac2e8118" Type="http://schemas.openxmlformats.org/officeDocument/2006/relationships/image" Target="media/imgrId533367c84ac2e8118.png"/><Relationship Id="rId223667c84ac305acb" Type="http://schemas.openxmlformats.org/officeDocument/2006/relationships/image" Target="media/imgrId223667c84ac305acb.png"/><Relationship Id="rId858667c84ac319cb3" Type="http://schemas.openxmlformats.org/officeDocument/2006/relationships/image" Target="media/imgrId858667c84ac319cb3.png"/><Relationship Id="rId788667c84ac32bee0" Type="http://schemas.openxmlformats.org/officeDocument/2006/relationships/image" Target="media/imgrId788667c84ac32bee0.png"/><Relationship Id="rId666267c84ac33b37f" Type="http://schemas.openxmlformats.org/officeDocument/2006/relationships/image" Target="media/imgrId666267c84ac33b37f.png"/><Relationship Id="rId136867c84ac34b401" Type="http://schemas.openxmlformats.org/officeDocument/2006/relationships/image" Target="media/imgrId136867c84ac34b401.png"/><Relationship Id="rId469667c84ac358175" Type="http://schemas.openxmlformats.org/officeDocument/2006/relationships/image" Target="media/imgrId469667c84ac358175.png"/><Relationship Id="rId867667c84ac36cdc0" Type="http://schemas.openxmlformats.org/officeDocument/2006/relationships/image" Target="media/imgrId867667c84ac36cdc0.png"/><Relationship Id="rId325767c84ac37df7b" Type="http://schemas.openxmlformats.org/officeDocument/2006/relationships/image" Target="media/imgrId325767c84ac37df7b.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7168631" Type="http://schemas.openxmlformats.org/officeDocument/2006/relationships/image" Target="media/imgrId8716863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7168631" Type="http://schemas.openxmlformats.org/officeDocument/2006/relationships/image" Target="media/imgrId8716863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7168631" Type="http://schemas.openxmlformats.org/officeDocument/2006/relationships/image" Target="media/imgrId8716863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7168631" Type="http://schemas.openxmlformats.org/officeDocument/2006/relationships/image" Target="media/imgrId8716863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7168631" Type="http://schemas.openxmlformats.org/officeDocument/2006/relationships/image" Target="media/imgrId8716863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7168631" Type="http://schemas.openxmlformats.org/officeDocument/2006/relationships/image" Target="media/imgrId8716863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