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194000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98671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519021" w:name="ctxt"/>
    <w:bookmarkEnd w:id="1551902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11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114"/>
        </w:numPr>
        <w:spacing w:before="0" w:after="0" w:line="240" w:lineRule="auto"/>
        <w:jc w:val="left"/>
        <w:rPr>
          <w:color w:val="00274C"/>
          <w:sz w:val="20"/>
          <w:szCs w:val="20"/>
        </w:rPr>
      </w:pPr>
      <w:bookmarkStart w:id="34984386" w:name="result_box"/>
      <w:bookmarkEnd w:id="3498438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811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11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11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11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114"/>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811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11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11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811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2880173" name="name745067c84b515aa5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8067c84b515aa4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11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11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9743292" w:name="result_box"/>
      <w:bookmarkEnd w:id="9974329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6696297" w:name="result_box"/>
      <w:bookmarkEnd w:id="3669629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751729" w:name="result_box"/>
      <w:bookmarkEnd w:id="375172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114"/>
        </w:numPr>
        <w:spacing w:before="0" w:after="0" w:line="240" w:lineRule="auto"/>
        <w:jc w:val="left"/>
        <w:rPr>
          <w:color w:val="00274C"/>
          <w:sz w:val="20"/>
          <w:szCs w:val="20"/>
        </w:rPr>
      </w:pPr>
      <w:bookmarkStart w:id="86288407" w:name="result_box"/>
      <w:bookmarkEnd w:id="8628840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26836947" w:name="result_box"/>
      <w:bookmarkEnd w:id="2683694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0711983" name="name988567c84b516c2a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46867c84b516c2a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132161" name="name970767c84b5175094"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23867c84b517508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4958603" name="name833867c84b518707e"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94367c84b518707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9097896" name="name535967c84b519c99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73867c84b519c991"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73909" name="name814467c84b51ad5c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10867c84b51ad5c9"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66373707" name="name642467c84b51bb6b3"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05067c84b51bb6a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3777379" name="name748067c84b51c3753"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466867c84b51c374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80752367" name="name798867c84b51cec5a"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578667c84b51cec5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2190429" name="name595467c84b51dea2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32967c84b51dea1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17734351" name="name602267c84b51ea86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83367c84b51ea86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115">
    <w:multiLevelType w:val="hybridMultilevel"/>
    <w:lvl w:ilvl="0" w:tplc="75504175">
      <w:start w:val="1"/>
      <w:numFmt w:val="decimal"/>
      <w:lvlText w:val="%1."/>
      <w:lvlJc w:val="left"/>
      <w:pPr>
        <w:ind w:left="720" w:hanging="360"/>
      </w:pPr>
    </w:lvl>
    <w:lvl w:ilvl="1" w:tplc="75504175" w:tentative="1">
      <w:start w:val="1"/>
      <w:numFmt w:val="lowerLetter"/>
      <w:lvlText w:val="%2."/>
      <w:lvlJc w:val="left"/>
      <w:pPr>
        <w:ind w:left="1440" w:hanging="360"/>
      </w:pPr>
    </w:lvl>
    <w:lvl w:ilvl="2" w:tplc="75504175" w:tentative="1">
      <w:start w:val="1"/>
      <w:numFmt w:val="lowerRoman"/>
      <w:lvlText w:val="%3."/>
      <w:lvlJc w:val="right"/>
      <w:pPr>
        <w:ind w:left="2160" w:hanging="180"/>
      </w:pPr>
    </w:lvl>
    <w:lvl w:ilvl="3" w:tplc="75504175" w:tentative="1">
      <w:start w:val="1"/>
      <w:numFmt w:val="decimal"/>
      <w:lvlText w:val="%4."/>
      <w:lvlJc w:val="left"/>
      <w:pPr>
        <w:ind w:left="2880" w:hanging="360"/>
      </w:pPr>
    </w:lvl>
    <w:lvl w:ilvl="4" w:tplc="75504175" w:tentative="1">
      <w:start w:val="1"/>
      <w:numFmt w:val="lowerLetter"/>
      <w:lvlText w:val="%5."/>
      <w:lvlJc w:val="left"/>
      <w:pPr>
        <w:ind w:left="3600" w:hanging="360"/>
      </w:pPr>
    </w:lvl>
    <w:lvl w:ilvl="5" w:tplc="75504175" w:tentative="1">
      <w:start w:val="1"/>
      <w:numFmt w:val="lowerRoman"/>
      <w:lvlText w:val="%6."/>
      <w:lvlJc w:val="right"/>
      <w:pPr>
        <w:ind w:left="4320" w:hanging="180"/>
      </w:pPr>
    </w:lvl>
    <w:lvl w:ilvl="6" w:tplc="75504175" w:tentative="1">
      <w:start w:val="1"/>
      <w:numFmt w:val="decimal"/>
      <w:lvlText w:val="%7."/>
      <w:lvlJc w:val="left"/>
      <w:pPr>
        <w:ind w:left="5040" w:hanging="360"/>
      </w:pPr>
    </w:lvl>
    <w:lvl w:ilvl="7" w:tplc="75504175" w:tentative="1">
      <w:start w:val="1"/>
      <w:numFmt w:val="lowerLetter"/>
      <w:lvlText w:val="%8."/>
      <w:lvlJc w:val="left"/>
      <w:pPr>
        <w:ind w:left="5760" w:hanging="360"/>
      </w:pPr>
    </w:lvl>
    <w:lvl w:ilvl="8" w:tplc="75504175" w:tentative="1">
      <w:start w:val="1"/>
      <w:numFmt w:val="lowerRoman"/>
      <w:lvlText w:val="%9."/>
      <w:lvlJc w:val="right"/>
      <w:pPr>
        <w:ind w:left="6480" w:hanging="180"/>
      </w:pPr>
    </w:lvl>
  </w:abstractNum>
  <w:abstractNum w:abstractNumId="18114">
    <w:multiLevelType w:val="hybridMultilevel"/>
    <w:lvl w:ilvl="0" w:tplc="852380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14">
    <w:abstractNumId w:val="18114"/>
  </w:num>
  <w:num w:numId="18115">
    <w:abstractNumId w:val="18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8934108" Type="http://schemas.openxmlformats.org/officeDocument/2006/relationships/comments" Target="comments.xml"/><Relationship Id="rId689475529" Type="http://schemas.microsoft.com/office/2011/relationships/commentsExtended" Target="commentsExtended.xml"/><Relationship Id="rId96986718" Type="http://schemas.openxmlformats.org/officeDocument/2006/relationships/image" Target="media/imgrId96986718.jpg"/><Relationship Id="rId548067c84b515aa4d" Type="http://schemas.openxmlformats.org/officeDocument/2006/relationships/image" Target="media/imgrId548067c84b515aa4d.gif"/><Relationship Id="rId146867c84b516c2a3" Type="http://schemas.openxmlformats.org/officeDocument/2006/relationships/image" Target="media/imgrId146867c84b516c2a3.png"/><Relationship Id="rId723867c84b517508f" Type="http://schemas.openxmlformats.org/officeDocument/2006/relationships/image" Target="media/imgrId723867c84b517508f.png"/><Relationship Id="rId794367c84b5187079" Type="http://schemas.openxmlformats.org/officeDocument/2006/relationships/image" Target="media/imgrId794367c84b5187079.png"/><Relationship Id="rId773867c84b519c991" Type="http://schemas.openxmlformats.org/officeDocument/2006/relationships/image" Target="media/imgrId773867c84b519c991.png"/><Relationship Id="rId510867c84b51ad5c9" Type="http://schemas.openxmlformats.org/officeDocument/2006/relationships/image" Target="media/imgrId510867c84b51ad5c9.png"/><Relationship Id="rId205067c84b51bb6ad" Type="http://schemas.openxmlformats.org/officeDocument/2006/relationships/image" Target="media/imgrId205067c84b51bb6ad.png"/><Relationship Id="rId466867c84b51c374d" Type="http://schemas.openxmlformats.org/officeDocument/2006/relationships/image" Target="media/imgrId466867c84b51c374d.png"/><Relationship Id="rId578667c84b51cec56" Type="http://schemas.openxmlformats.org/officeDocument/2006/relationships/image" Target="media/imgrId578667c84b51cec56.png"/><Relationship Id="rId632967c84b51dea1e" Type="http://schemas.openxmlformats.org/officeDocument/2006/relationships/image" Target="media/imgrId632967c84b51dea1e.png"/><Relationship Id="rId483367c84b51ea861" Type="http://schemas.openxmlformats.org/officeDocument/2006/relationships/image" Target="media/imgrId483367c84b51ea86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986718" Type="http://schemas.openxmlformats.org/officeDocument/2006/relationships/image" Target="media/imgrId969867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986718" Type="http://schemas.openxmlformats.org/officeDocument/2006/relationships/image" Target="media/imgrId969867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986718" Type="http://schemas.openxmlformats.org/officeDocument/2006/relationships/image" Target="media/imgrId969867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986718" Type="http://schemas.openxmlformats.org/officeDocument/2006/relationships/image" Target="media/imgrId969867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986718" Type="http://schemas.openxmlformats.org/officeDocument/2006/relationships/image" Target="media/imgrId969867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986718" Type="http://schemas.openxmlformats.org/officeDocument/2006/relationships/image" Target="media/imgrId969867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