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8734726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536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6723270" w:name="ctxt"/>
    <w:bookmarkEnd w:id="9672327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8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42067c87d30696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43067c87d30699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69167c87d3069c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21867c87d306a0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32967c87d306a5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54967c87d306ab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07267c87d306ad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90667c87d306af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00267c87d306b1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37467c87d306b4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65767c87d306b9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20067c87d306bd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31667c87d306c1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26167c87d306c7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41167c87d306c9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23867c87d306cc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86767c87d306cf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84467c87d306d4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77467c87d306d9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28967c87d306df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39867c87d306e6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14067c87d306eb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8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8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8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61967c87d306fa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03767c87d306fc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60467c87d306fe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96367c87d30702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4619469" name="name187067c87d307e3a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05667c87d307e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3979785" name="name924967c87d308740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54867c87d3087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41867c87d3087d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8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8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8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8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8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8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8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8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48980" name="name532867c87d30924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367c87d3092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75667c87d3092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2588" name="name266667c87d309dd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867c87d309d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11648" name="name248867c87d30aac6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69067c87d30aa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99717" name="name412267c87d30b5e3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61067c87d30b5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0633" name="name318067c87d30c0dcb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96167c87d30c0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152971" name="name748867c87d30cf42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14967c87d30cf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03779" name="name585867c87d30dca2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50667c87d30dc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11311" name="name406867c87d30e39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167c87d30e3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24967c87d30e43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22728" name="name116767c87d30f34b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94767c87d30f3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349138" name="name922867c87d310adb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15867c87d310a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765524" name="name915567c87d311b54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22167c87d311b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39998" name="name823267c87d31235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267c87d3123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5467c87d31269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2760243" name="name638167c87d313464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15167c87d3134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51567c87d31371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292413" name="name159267c87d314487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37267c87d3144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1267c87d31451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643571" name="name357267c87d31515b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02567c87d3151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7567c87d3151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091566" name="name425867c87d315e91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76667c87d315e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42512" name="name592867c87d31645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967c87d3164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04067c87d3164e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63467c87d31657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8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367864" name="name946867c87d3172ae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72067c87d3172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5720843" name="name654667c87d317b269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98567c87d317b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04123" name="name844567c87d31854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367c87d3185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07567c87d3185d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10173" name="name456367c87d3193eb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90067c87d3193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8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13621" name="name209667c87d319b9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867c87d319b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8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44346" name="name958367c87d31a949b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01967c87d31a9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36929" name="name166367c87d31b4ab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22267c87d31b4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71399" name="name812867c87d31bec91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93367c87d31be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49355" name="name307567c87d31c58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567c87d31c5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8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9301298" name="name409967c87d31d08a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02067c87d31d0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13139" name="name276167c87d31d7a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167c87d31d7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8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22767c87d31d8a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69452" name="name321367c87d31e3e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467c87d31e3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474877" name="name283867c87d31f000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88367c87d31f0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36042" name="name632567c87d320878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86567c87d3208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25995" name="name135867c87d3212eb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37467c87d3212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3167c87d321373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23681" name="name174667c87d321a8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867c87d321a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75301" name="name335967c87d322b8d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63467c87d322b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39027" name="name236167c87d3241be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31067c87d3241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12131" name="name363067c87d324af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967c87d324a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54494" name="name468667c87d3256c9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75167c87d3256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8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82176" name="name141767c87d326192f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96867c87d3261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62568" name="name462367c87d326b3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567c87d326b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537208" name="name433767c87d327d6d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56167c87d327d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480699" name="name416967c87d328850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75967c87d3288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52513" name="name273867c87d32918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967c87d3291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632510" name="name762267c87d32a2b8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31067c87d32a2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7962" name="name625367c87d32abd1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0267c87d32ab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8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29118" name="name133467c87d32b924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53567c87d32b9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62648" name="name720867c87d32c17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667c87d32c1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8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693602" name="name728767c87d32cc34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83967c87d32cc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56835" name="name386967c87d32d5d8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7167c87d32d5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8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14167c87d32d6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84067c87d32d79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93267c87d32d7d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8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82867c87d32d84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8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07221" name="name779267c87d32e486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40167c87d32e4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10511" name="name948367c87d32f01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367c87d32f0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8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427" name="name358667c87d330b3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967c87d330b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8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00126" name="name136767c87d3315c7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44467c87d3315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442938" name="name291467c87d33218f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87567c87d3321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104064" name="name508867c87d332d8d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54367c87d332d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05037" name="name430867c87d333c0a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29367c87d333c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41041" name="name474767c87d33474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267c87d3347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262667c87d334c7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70755" name="name692267c87d3354810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46767c87d3354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46042" name="name493967c87d335c55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66867c87d335c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47613" name="name686367c87d33678e8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54267c87d3367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23692" name="name739267c87d33706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367c87d3370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70267c87d33710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31567c87d33720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70691" name="name873567c87d337a0ed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25967c87d337a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4930" name="name129067c87d33818e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9667c87d3381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126814" name="name365667c87d338fcb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57567c87d338f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84067c87d33918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23129" name="name621667c87d339bd3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11667c87d339b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668524" name="name873067c87d33a337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77267c87d33a3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54467c87d33a40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39867c87d33a57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37867c87d33a65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39367c87d33a6f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67667c87d33a89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14267c87d33a94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32319" name="name651967c87d33b1ba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46067c87d33b1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6982347" name="name139067c87d33bad4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00167c87d33ba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4857612" name="name153867c87d33c296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81767c87d33c2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31667c87d33c4a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3288647" name="name191367c87d33cc4a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80567c87d33cc4a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3039672" name="name806367c87d33d26e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51867c87d33d26e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2169385" name="name351667c87d33d8fa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67567c87d33d8fa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0354" name="name987867c87d33e64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467c87d33e6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342220" name="name708767c87d33f233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11567c87d33f2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6450" name="name748367c87d340694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19767c87d3406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8942067" name="name875467c87d340fac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30267c87d340f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10724" name="name595567c87d34181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867c87d3418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8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5600108" name="name848867c87d3420e44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60167c87d3420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65029" name="name150967c87d34267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567c87d3426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54695795" name="name462367c87d342fe9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85767c87d342f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7074332" name="name616667c87d343d9f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77667c87d343d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8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50951" name="name941367c87d34460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467c87d3446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530500" name="name147367c87d344ea2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09867c87d344e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5323892" name="name123467c87d345584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62367c87d3455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68759" name="name440167c87d345b6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167c87d345b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8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4299676" name="name487167c87d3466f0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80667c87d3466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323234" name="name125667c87d346d92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12967c87d346d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77565" name="name708067c87d34737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567c87d3473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121298" name="name556567c87d347d21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14067c87d347d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47892" name="name420867c87d3483b1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18567c87d3483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988684" name="name150367c87d348e0a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06067c87d348e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65965" name="name913667c87d349aec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22967c87d349a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47208" name="name713567c87d34a17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367c87d34a1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89467c87d34a23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4467c87d34a25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71067c87d34a33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32067c87d34a40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8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8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825595" name="name723667c87d34abaa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72067c87d34ab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9172768" name="name139367c87d34b243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17267c87d34b2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12474" name="name276567c87d34ba7d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58867c87d34ba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35050" name="name791467c87d34c3d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367c87d34c3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38167c87d34c48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64567c87d34c63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42473" name="name182667c87d34cfda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85567c87d34cf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63697" name="name463667c87d34dac10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90167c87d34da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325304" name="name688467c87d34e4db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72467c87d34e4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54143" name="name975867c87d34f0598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13367c87d34f0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9536" name="name816067c87d35037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767c87d3503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696367c87d3504a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577267c87d3504f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73807" name="name574467c87d35125f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14467c87d3512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35003" name="name582467c87d351b8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867c87d351b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06382" name="name877667c87d35238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567c87d3523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5359" name="name934367c87d352b7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167c87d352b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46096" name="name508667c87d3537e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467c87d3537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973812" name="name693567c87d35460c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76567c87d3546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61756" name="name326667c87d354ffc1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57467c87d354f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1965476" name="name139167c87d3558d4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64067c87d3558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44610" name="name526167c87d35628a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76667c87d3562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79859" name="name773267c87d356d94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37767c87d356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66080" name="name278267c87d3574c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867c87d3574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794667c87d3575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916772" name="name477567c87d357e4fc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43767c87d357e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50830" name="name785967c87d3584c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167c87d3584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25667c87d3585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0367c87d35879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0367c87d35884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388457" name="name818367c87d3593f0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72367c87d3593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09202" name="name321967c87d35a20c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32667c87d35a2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04459" name="name620467c87d35ac6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667c87d35ac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05767c87d35af0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72204" name="name199467c87d35ba05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58867c87d35ba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3989" name="name537967c87d35c5177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87567c87d35c5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53748" name="name363867c87d35ce8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467c87d35ce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354470" name="name809367c87d35dbb4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12067c87d35db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56564" name="name443667c87d35e32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267c87d35e3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86867" name="name437867c87d35f010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93767c87d35f0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13028" name="name537567c87d360b85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50267c87d360b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02242" name="name279067c87d3618a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467c87d3618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67579" name="name468267c87d36207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867c87d3620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5827346" name="name372667c87d362b838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35767c87d362b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08067c87d362c2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05054" name="name636867c87d3634a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267c87d3634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52046" name="name686867c87d3642dc9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82267c87d3642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15567c87d3643b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15267c87d3645b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073412" name="name358667c87d36542a3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15067c87d3654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707656" name="name629567c87d365e5a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66967c87d365e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02892" name="name464567c87d366b3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967c87d366b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05567c87d366c1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40717" name="name603667c87d367d424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15067c87d367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92683" name="name703567c87d368ae10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50467c87d368a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459554" name="name957267c87d369478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92967c87d3694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59670" name="name254967c87d369c7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467c87d369c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3867c87d369e3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21107" name="name353867c87d36ad3cd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25067c87d36ad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29790" name="name539967c87d36b95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767c87d36b9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99587" name="name555667c87d36c8de6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82867c87d36c8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892467c87d36ca1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51367c87d36cc4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43882" name="name473967c87d36d5e45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34567c87d36d5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23840" name="name126467c87d36e06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367c87d36e0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1605762" name="name440667c87d36eeee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18667c87d36ee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98334" name="name831667c87d3701b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467c87d3701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9441718" name="name700367c87d3709bc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53467c87d3709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3622545" name="name760667c87d3714f5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97167c87d3714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42467c87d37169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26456" name="name114667c87d371f46b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77367c87d371f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86720" name="name185367c87d37285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067c87d3728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55167c87d3728e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20864" name="name932367c87d37301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867c87d3730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18156" name="name298067c87d373ae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167c87d373a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37179" name="name751567c87d37445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867c87d3744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26267c87d37455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29386" name="name284767c87d3753242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15267c87d3753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39762" name="name331167c87d375f067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98067c87d375f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88414" name="name256267c87d376a518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97267c87d376a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8400" name="name952067c87d3773da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74567c87d3773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5067c87d3775d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23038" name="name450267c87d37819b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71667c87d3781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32679" name="name359267c87d378f52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00567c87d378f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30056" name="name815467c87d3799cb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84767c87d3799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1667c87d379c2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32087" name="name120567c87d37a53c6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41267c87d37a5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87815" name="name639367c87d37b33f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21967c87d37b3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3367c87d37b64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9967c87d37b76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51957" name="name289467c87d37c0c7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92567c87d37c0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02357" name="name954967c87d37cda4a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91167c87d37cd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32877" name="name586067c87d37dbc8f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48467c87d37db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51136" name="name114067c87d37e7fe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43667c87d37e7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06236" name="name112867c87d37ef4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167c87d37ef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8070959" name="name618767c87d380a9f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37367c87d380a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39352" name="name298567c87d381591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00067c87d3815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79792" name="name294867c87d3825a6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67267c87d3825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88829" name="name228867c87d382bf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667c87d382b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562667c87d382c8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25405" name="name841067c87d3836b1e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61167c87d3836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2267c87d38386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120918" name="name888767c87d384217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88667c87d3842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71036" name="name951467c87d384f10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06067c87d384f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18780" name="name567567c87d385d9c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42667c87d385d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048155" name="name795367c87d386b4b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02567c87d386b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5718" name="name264967c87d387980c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85767c87d3879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44834" name="name946667c87d3883c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267c87d3883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99446" name="name381967c87d389523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88267c87d3895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92907" name="name601467c87d38a242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23867c87d38a2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02709" name="name611267c87d38b083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18467c87d38b0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9267c87d38b2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79228" name="name664867c87d38be0b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87567c87d38be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5867c87d38bf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149240" name="name653867c87d38c993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01167c87d38c9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78867c87d38ca9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02367c87d38cc3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066969" name="name854367c87d38d65a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29967c87d38d6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706">
    <w:multiLevelType w:val="hybridMultilevel"/>
    <w:lvl w:ilvl="0" w:tplc="21423570">
      <w:start w:val="1"/>
      <w:numFmt w:val="decimal"/>
      <w:lvlText w:val="%1."/>
      <w:lvlJc w:val="left"/>
      <w:pPr>
        <w:ind w:left="720" w:hanging="360"/>
      </w:pPr>
    </w:lvl>
    <w:lvl w:ilvl="1" w:tplc="21423570" w:tentative="1">
      <w:start w:val="1"/>
      <w:numFmt w:val="lowerLetter"/>
      <w:lvlText w:val="%2."/>
      <w:lvlJc w:val="left"/>
      <w:pPr>
        <w:ind w:left="1440" w:hanging="360"/>
      </w:pPr>
    </w:lvl>
    <w:lvl w:ilvl="2" w:tplc="21423570" w:tentative="1">
      <w:start w:val="1"/>
      <w:numFmt w:val="lowerRoman"/>
      <w:lvlText w:val="%3."/>
      <w:lvlJc w:val="right"/>
      <w:pPr>
        <w:ind w:left="2160" w:hanging="180"/>
      </w:pPr>
    </w:lvl>
    <w:lvl w:ilvl="3" w:tplc="21423570" w:tentative="1">
      <w:start w:val="1"/>
      <w:numFmt w:val="decimal"/>
      <w:lvlText w:val="%4."/>
      <w:lvlJc w:val="left"/>
      <w:pPr>
        <w:ind w:left="2880" w:hanging="360"/>
      </w:pPr>
    </w:lvl>
    <w:lvl w:ilvl="4" w:tplc="21423570" w:tentative="1">
      <w:start w:val="1"/>
      <w:numFmt w:val="lowerLetter"/>
      <w:lvlText w:val="%5."/>
      <w:lvlJc w:val="left"/>
      <w:pPr>
        <w:ind w:left="3600" w:hanging="360"/>
      </w:pPr>
    </w:lvl>
    <w:lvl w:ilvl="5" w:tplc="21423570" w:tentative="1">
      <w:start w:val="1"/>
      <w:numFmt w:val="lowerRoman"/>
      <w:lvlText w:val="%6."/>
      <w:lvlJc w:val="right"/>
      <w:pPr>
        <w:ind w:left="4320" w:hanging="180"/>
      </w:pPr>
    </w:lvl>
    <w:lvl w:ilvl="6" w:tplc="21423570" w:tentative="1">
      <w:start w:val="1"/>
      <w:numFmt w:val="decimal"/>
      <w:lvlText w:val="%7."/>
      <w:lvlJc w:val="left"/>
      <w:pPr>
        <w:ind w:left="5040" w:hanging="360"/>
      </w:pPr>
    </w:lvl>
    <w:lvl w:ilvl="7" w:tplc="21423570" w:tentative="1">
      <w:start w:val="1"/>
      <w:numFmt w:val="lowerLetter"/>
      <w:lvlText w:val="%8."/>
      <w:lvlJc w:val="left"/>
      <w:pPr>
        <w:ind w:left="5760" w:hanging="360"/>
      </w:pPr>
    </w:lvl>
    <w:lvl w:ilvl="8" w:tplc="21423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5">
    <w:multiLevelType w:val="hybridMultilevel"/>
    <w:lvl w:ilvl="0" w:tplc="50262413">
      <w:start w:val="1"/>
      <w:numFmt w:val="decimal"/>
      <w:lvlText w:val="%1."/>
      <w:lvlJc w:val="left"/>
      <w:pPr>
        <w:ind w:left="720" w:hanging="360"/>
      </w:pPr>
    </w:lvl>
    <w:lvl w:ilvl="1" w:tplc="50262413" w:tentative="1">
      <w:start w:val="1"/>
      <w:numFmt w:val="lowerLetter"/>
      <w:lvlText w:val="%2."/>
      <w:lvlJc w:val="left"/>
      <w:pPr>
        <w:ind w:left="1440" w:hanging="360"/>
      </w:pPr>
    </w:lvl>
    <w:lvl w:ilvl="2" w:tplc="50262413" w:tentative="1">
      <w:start w:val="1"/>
      <w:numFmt w:val="lowerRoman"/>
      <w:lvlText w:val="%3."/>
      <w:lvlJc w:val="right"/>
      <w:pPr>
        <w:ind w:left="2160" w:hanging="180"/>
      </w:pPr>
    </w:lvl>
    <w:lvl w:ilvl="3" w:tplc="50262413" w:tentative="1">
      <w:start w:val="1"/>
      <w:numFmt w:val="decimal"/>
      <w:lvlText w:val="%4."/>
      <w:lvlJc w:val="left"/>
      <w:pPr>
        <w:ind w:left="2880" w:hanging="360"/>
      </w:pPr>
    </w:lvl>
    <w:lvl w:ilvl="4" w:tplc="50262413" w:tentative="1">
      <w:start w:val="1"/>
      <w:numFmt w:val="lowerLetter"/>
      <w:lvlText w:val="%5."/>
      <w:lvlJc w:val="left"/>
      <w:pPr>
        <w:ind w:left="3600" w:hanging="360"/>
      </w:pPr>
    </w:lvl>
    <w:lvl w:ilvl="5" w:tplc="50262413" w:tentative="1">
      <w:start w:val="1"/>
      <w:numFmt w:val="lowerRoman"/>
      <w:lvlText w:val="%6."/>
      <w:lvlJc w:val="right"/>
      <w:pPr>
        <w:ind w:left="4320" w:hanging="180"/>
      </w:pPr>
    </w:lvl>
    <w:lvl w:ilvl="6" w:tplc="50262413" w:tentative="1">
      <w:start w:val="1"/>
      <w:numFmt w:val="decimal"/>
      <w:lvlText w:val="%7."/>
      <w:lvlJc w:val="left"/>
      <w:pPr>
        <w:ind w:left="5040" w:hanging="360"/>
      </w:pPr>
    </w:lvl>
    <w:lvl w:ilvl="7" w:tplc="50262413" w:tentative="1">
      <w:start w:val="1"/>
      <w:numFmt w:val="lowerLetter"/>
      <w:lvlText w:val="%8."/>
      <w:lvlJc w:val="left"/>
      <w:pPr>
        <w:ind w:left="5760" w:hanging="360"/>
      </w:pPr>
    </w:lvl>
    <w:lvl w:ilvl="8" w:tplc="50262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4">
    <w:multiLevelType w:val="hybridMultilevel"/>
    <w:lvl w:ilvl="0" w:tplc="93736517">
      <w:start w:val="1"/>
      <w:numFmt w:val="decimal"/>
      <w:lvlText w:val="%1."/>
      <w:lvlJc w:val="left"/>
      <w:pPr>
        <w:ind w:left="720" w:hanging="360"/>
      </w:pPr>
    </w:lvl>
    <w:lvl w:ilvl="1" w:tplc="93736517" w:tentative="1">
      <w:start w:val="1"/>
      <w:numFmt w:val="lowerLetter"/>
      <w:lvlText w:val="%2."/>
      <w:lvlJc w:val="left"/>
      <w:pPr>
        <w:ind w:left="1440" w:hanging="360"/>
      </w:pPr>
    </w:lvl>
    <w:lvl w:ilvl="2" w:tplc="93736517" w:tentative="1">
      <w:start w:val="1"/>
      <w:numFmt w:val="lowerRoman"/>
      <w:lvlText w:val="%3."/>
      <w:lvlJc w:val="right"/>
      <w:pPr>
        <w:ind w:left="2160" w:hanging="180"/>
      </w:pPr>
    </w:lvl>
    <w:lvl w:ilvl="3" w:tplc="93736517" w:tentative="1">
      <w:start w:val="1"/>
      <w:numFmt w:val="decimal"/>
      <w:lvlText w:val="%4."/>
      <w:lvlJc w:val="left"/>
      <w:pPr>
        <w:ind w:left="2880" w:hanging="360"/>
      </w:pPr>
    </w:lvl>
    <w:lvl w:ilvl="4" w:tplc="93736517" w:tentative="1">
      <w:start w:val="1"/>
      <w:numFmt w:val="lowerLetter"/>
      <w:lvlText w:val="%5."/>
      <w:lvlJc w:val="left"/>
      <w:pPr>
        <w:ind w:left="3600" w:hanging="360"/>
      </w:pPr>
    </w:lvl>
    <w:lvl w:ilvl="5" w:tplc="93736517" w:tentative="1">
      <w:start w:val="1"/>
      <w:numFmt w:val="lowerRoman"/>
      <w:lvlText w:val="%6."/>
      <w:lvlJc w:val="right"/>
      <w:pPr>
        <w:ind w:left="4320" w:hanging="180"/>
      </w:pPr>
    </w:lvl>
    <w:lvl w:ilvl="6" w:tplc="93736517" w:tentative="1">
      <w:start w:val="1"/>
      <w:numFmt w:val="decimal"/>
      <w:lvlText w:val="%7."/>
      <w:lvlJc w:val="left"/>
      <w:pPr>
        <w:ind w:left="5040" w:hanging="360"/>
      </w:pPr>
    </w:lvl>
    <w:lvl w:ilvl="7" w:tplc="93736517" w:tentative="1">
      <w:start w:val="1"/>
      <w:numFmt w:val="lowerLetter"/>
      <w:lvlText w:val="%8."/>
      <w:lvlJc w:val="left"/>
      <w:pPr>
        <w:ind w:left="5760" w:hanging="360"/>
      </w:pPr>
    </w:lvl>
    <w:lvl w:ilvl="8" w:tplc="93736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3">
    <w:multiLevelType w:val="hybridMultilevel"/>
    <w:lvl w:ilvl="0" w:tplc="39587509">
      <w:start w:val="1"/>
      <w:numFmt w:val="decimal"/>
      <w:lvlText w:val="%1."/>
      <w:lvlJc w:val="left"/>
      <w:pPr>
        <w:ind w:left="720" w:hanging="360"/>
      </w:pPr>
    </w:lvl>
    <w:lvl w:ilvl="1" w:tplc="39587509" w:tentative="1">
      <w:start w:val="1"/>
      <w:numFmt w:val="lowerLetter"/>
      <w:lvlText w:val="%2."/>
      <w:lvlJc w:val="left"/>
      <w:pPr>
        <w:ind w:left="1440" w:hanging="360"/>
      </w:pPr>
    </w:lvl>
    <w:lvl w:ilvl="2" w:tplc="39587509" w:tentative="1">
      <w:start w:val="1"/>
      <w:numFmt w:val="lowerRoman"/>
      <w:lvlText w:val="%3."/>
      <w:lvlJc w:val="right"/>
      <w:pPr>
        <w:ind w:left="2160" w:hanging="180"/>
      </w:pPr>
    </w:lvl>
    <w:lvl w:ilvl="3" w:tplc="39587509" w:tentative="1">
      <w:start w:val="1"/>
      <w:numFmt w:val="decimal"/>
      <w:lvlText w:val="%4."/>
      <w:lvlJc w:val="left"/>
      <w:pPr>
        <w:ind w:left="2880" w:hanging="360"/>
      </w:pPr>
    </w:lvl>
    <w:lvl w:ilvl="4" w:tplc="39587509" w:tentative="1">
      <w:start w:val="1"/>
      <w:numFmt w:val="lowerLetter"/>
      <w:lvlText w:val="%5."/>
      <w:lvlJc w:val="left"/>
      <w:pPr>
        <w:ind w:left="3600" w:hanging="360"/>
      </w:pPr>
    </w:lvl>
    <w:lvl w:ilvl="5" w:tplc="39587509" w:tentative="1">
      <w:start w:val="1"/>
      <w:numFmt w:val="lowerRoman"/>
      <w:lvlText w:val="%6."/>
      <w:lvlJc w:val="right"/>
      <w:pPr>
        <w:ind w:left="4320" w:hanging="180"/>
      </w:pPr>
    </w:lvl>
    <w:lvl w:ilvl="6" w:tplc="39587509" w:tentative="1">
      <w:start w:val="1"/>
      <w:numFmt w:val="decimal"/>
      <w:lvlText w:val="%7."/>
      <w:lvlJc w:val="left"/>
      <w:pPr>
        <w:ind w:left="5040" w:hanging="360"/>
      </w:pPr>
    </w:lvl>
    <w:lvl w:ilvl="7" w:tplc="39587509" w:tentative="1">
      <w:start w:val="1"/>
      <w:numFmt w:val="lowerLetter"/>
      <w:lvlText w:val="%8."/>
      <w:lvlJc w:val="left"/>
      <w:pPr>
        <w:ind w:left="5760" w:hanging="360"/>
      </w:pPr>
    </w:lvl>
    <w:lvl w:ilvl="8" w:tplc="39587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2">
    <w:multiLevelType w:val="hybridMultilevel"/>
    <w:lvl w:ilvl="0" w:tplc="51014042">
      <w:start w:val="1"/>
      <w:numFmt w:val="decimal"/>
      <w:lvlText w:val="%1."/>
      <w:lvlJc w:val="left"/>
      <w:pPr>
        <w:ind w:left="720" w:hanging="360"/>
      </w:pPr>
    </w:lvl>
    <w:lvl w:ilvl="1" w:tplc="51014042" w:tentative="1">
      <w:start w:val="1"/>
      <w:numFmt w:val="lowerLetter"/>
      <w:lvlText w:val="%2."/>
      <w:lvlJc w:val="left"/>
      <w:pPr>
        <w:ind w:left="1440" w:hanging="360"/>
      </w:pPr>
    </w:lvl>
    <w:lvl w:ilvl="2" w:tplc="51014042" w:tentative="1">
      <w:start w:val="1"/>
      <w:numFmt w:val="lowerRoman"/>
      <w:lvlText w:val="%3."/>
      <w:lvlJc w:val="right"/>
      <w:pPr>
        <w:ind w:left="2160" w:hanging="180"/>
      </w:pPr>
    </w:lvl>
    <w:lvl w:ilvl="3" w:tplc="51014042" w:tentative="1">
      <w:start w:val="1"/>
      <w:numFmt w:val="decimal"/>
      <w:lvlText w:val="%4."/>
      <w:lvlJc w:val="left"/>
      <w:pPr>
        <w:ind w:left="2880" w:hanging="360"/>
      </w:pPr>
    </w:lvl>
    <w:lvl w:ilvl="4" w:tplc="51014042" w:tentative="1">
      <w:start w:val="1"/>
      <w:numFmt w:val="lowerLetter"/>
      <w:lvlText w:val="%5."/>
      <w:lvlJc w:val="left"/>
      <w:pPr>
        <w:ind w:left="3600" w:hanging="360"/>
      </w:pPr>
    </w:lvl>
    <w:lvl w:ilvl="5" w:tplc="51014042" w:tentative="1">
      <w:start w:val="1"/>
      <w:numFmt w:val="lowerRoman"/>
      <w:lvlText w:val="%6."/>
      <w:lvlJc w:val="right"/>
      <w:pPr>
        <w:ind w:left="4320" w:hanging="180"/>
      </w:pPr>
    </w:lvl>
    <w:lvl w:ilvl="6" w:tplc="51014042" w:tentative="1">
      <w:start w:val="1"/>
      <w:numFmt w:val="decimal"/>
      <w:lvlText w:val="%7."/>
      <w:lvlJc w:val="left"/>
      <w:pPr>
        <w:ind w:left="5040" w:hanging="360"/>
      </w:pPr>
    </w:lvl>
    <w:lvl w:ilvl="7" w:tplc="51014042" w:tentative="1">
      <w:start w:val="1"/>
      <w:numFmt w:val="lowerLetter"/>
      <w:lvlText w:val="%8."/>
      <w:lvlJc w:val="left"/>
      <w:pPr>
        <w:ind w:left="5760" w:hanging="360"/>
      </w:pPr>
    </w:lvl>
    <w:lvl w:ilvl="8" w:tplc="51014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1">
    <w:multiLevelType w:val="hybridMultilevel"/>
    <w:lvl w:ilvl="0" w:tplc="46956921">
      <w:start w:val="1"/>
      <w:numFmt w:val="decimal"/>
      <w:lvlText w:val="%1."/>
      <w:lvlJc w:val="left"/>
      <w:pPr>
        <w:ind w:left="720" w:hanging="360"/>
      </w:pPr>
    </w:lvl>
    <w:lvl w:ilvl="1" w:tplc="46956921" w:tentative="1">
      <w:start w:val="1"/>
      <w:numFmt w:val="lowerLetter"/>
      <w:lvlText w:val="%2."/>
      <w:lvlJc w:val="left"/>
      <w:pPr>
        <w:ind w:left="1440" w:hanging="360"/>
      </w:pPr>
    </w:lvl>
    <w:lvl w:ilvl="2" w:tplc="46956921" w:tentative="1">
      <w:start w:val="1"/>
      <w:numFmt w:val="lowerRoman"/>
      <w:lvlText w:val="%3."/>
      <w:lvlJc w:val="right"/>
      <w:pPr>
        <w:ind w:left="2160" w:hanging="180"/>
      </w:pPr>
    </w:lvl>
    <w:lvl w:ilvl="3" w:tplc="46956921" w:tentative="1">
      <w:start w:val="1"/>
      <w:numFmt w:val="decimal"/>
      <w:lvlText w:val="%4."/>
      <w:lvlJc w:val="left"/>
      <w:pPr>
        <w:ind w:left="2880" w:hanging="360"/>
      </w:pPr>
    </w:lvl>
    <w:lvl w:ilvl="4" w:tplc="46956921" w:tentative="1">
      <w:start w:val="1"/>
      <w:numFmt w:val="lowerLetter"/>
      <w:lvlText w:val="%5."/>
      <w:lvlJc w:val="left"/>
      <w:pPr>
        <w:ind w:left="3600" w:hanging="360"/>
      </w:pPr>
    </w:lvl>
    <w:lvl w:ilvl="5" w:tplc="46956921" w:tentative="1">
      <w:start w:val="1"/>
      <w:numFmt w:val="lowerRoman"/>
      <w:lvlText w:val="%6."/>
      <w:lvlJc w:val="right"/>
      <w:pPr>
        <w:ind w:left="4320" w:hanging="180"/>
      </w:pPr>
    </w:lvl>
    <w:lvl w:ilvl="6" w:tplc="46956921" w:tentative="1">
      <w:start w:val="1"/>
      <w:numFmt w:val="decimal"/>
      <w:lvlText w:val="%7."/>
      <w:lvlJc w:val="left"/>
      <w:pPr>
        <w:ind w:left="5040" w:hanging="360"/>
      </w:pPr>
    </w:lvl>
    <w:lvl w:ilvl="7" w:tplc="46956921" w:tentative="1">
      <w:start w:val="1"/>
      <w:numFmt w:val="lowerLetter"/>
      <w:lvlText w:val="%8."/>
      <w:lvlJc w:val="left"/>
      <w:pPr>
        <w:ind w:left="5760" w:hanging="360"/>
      </w:pPr>
    </w:lvl>
    <w:lvl w:ilvl="8" w:tplc="46956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0">
    <w:multiLevelType w:val="hybridMultilevel"/>
    <w:lvl w:ilvl="0" w:tplc="90110372">
      <w:start w:val="1"/>
      <w:numFmt w:val="decimal"/>
      <w:lvlText w:val="%1."/>
      <w:lvlJc w:val="left"/>
      <w:pPr>
        <w:ind w:left="720" w:hanging="360"/>
      </w:pPr>
    </w:lvl>
    <w:lvl w:ilvl="1" w:tplc="90110372" w:tentative="1">
      <w:start w:val="1"/>
      <w:numFmt w:val="lowerLetter"/>
      <w:lvlText w:val="%2."/>
      <w:lvlJc w:val="left"/>
      <w:pPr>
        <w:ind w:left="1440" w:hanging="360"/>
      </w:pPr>
    </w:lvl>
    <w:lvl w:ilvl="2" w:tplc="90110372" w:tentative="1">
      <w:start w:val="1"/>
      <w:numFmt w:val="lowerRoman"/>
      <w:lvlText w:val="%3."/>
      <w:lvlJc w:val="right"/>
      <w:pPr>
        <w:ind w:left="2160" w:hanging="180"/>
      </w:pPr>
    </w:lvl>
    <w:lvl w:ilvl="3" w:tplc="90110372" w:tentative="1">
      <w:start w:val="1"/>
      <w:numFmt w:val="decimal"/>
      <w:lvlText w:val="%4."/>
      <w:lvlJc w:val="left"/>
      <w:pPr>
        <w:ind w:left="2880" w:hanging="360"/>
      </w:pPr>
    </w:lvl>
    <w:lvl w:ilvl="4" w:tplc="90110372" w:tentative="1">
      <w:start w:val="1"/>
      <w:numFmt w:val="lowerLetter"/>
      <w:lvlText w:val="%5."/>
      <w:lvlJc w:val="left"/>
      <w:pPr>
        <w:ind w:left="3600" w:hanging="360"/>
      </w:pPr>
    </w:lvl>
    <w:lvl w:ilvl="5" w:tplc="90110372" w:tentative="1">
      <w:start w:val="1"/>
      <w:numFmt w:val="lowerRoman"/>
      <w:lvlText w:val="%6."/>
      <w:lvlJc w:val="right"/>
      <w:pPr>
        <w:ind w:left="4320" w:hanging="180"/>
      </w:pPr>
    </w:lvl>
    <w:lvl w:ilvl="6" w:tplc="90110372" w:tentative="1">
      <w:start w:val="1"/>
      <w:numFmt w:val="decimal"/>
      <w:lvlText w:val="%7."/>
      <w:lvlJc w:val="left"/>
      <w:pPr>
        <w:ind w:left="5040" w:hanging="360"/>
      </w:pPr>
    </w:lvl>
    <w:lvl w:ilvl="7" w:tplc="90110372" w:tentative="1">
      <w:start w:val="1"/>
      <w:numFmt w:val="lowerLetter"/>
      <w:lvlText w:val="%8."/>
      <w:lvlJc w:val="left"/>
      <w:pPr>
        <w:ind w:left="5760" w:hanging="360"/>
      </w:pPr>
    </w:lvl>
    <w:lvl w:ilvl="8" w:tplc="90110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9">
    <w:multiLevelType w:val="hybridMultilevel"/>
    <w:lvl w:ilvl="0" w:tplc="68923912">
      <w:start w:val="1"/>
      <w:numFmt w:val="decimal"/>
      <w:lvlText w:val="%1."/>
      <w:lvlJc w:val="left"/>
      <w:pPr>
        <w:ind w:left="720" w:hanging="360"/>
      </w:pPr>
    </w:lvl>
    <w:lvl w:ilvl="1" w:tplc="68923912" w:tentative="1">
      <w:start w:val="1"/>
      <w:numFmt w:val="lowerLetter"/>
      <w:lvlText w:val="%2."/>
      <w:lvlJc w:val="left"/>
      <w:pPr>
        <w:ind w:left="1440" w:hanging="360"/>
      </w:pPr>
    </w:lvl>
    <w:lvl w:ilvl="2" w:tplc="68923912" w:tentative="1">
      <w:start w:val="1"/>
      <w:numFmt w:val="lowerRoman"/>
      <w:lvlText w:val="%3."/>
      <w:lvlJc w:val="right"/>
      <w:pPr>
        <w:ind w:left="2160" w:hanging="180"/>
      </w:pPr>
    </w:lvl>
    <w:lvl w:ilvl="3" w:tplc="68923912" w:tentative="1">
      <w:start w:val="1"/>
      <w:numFmt w:val="decimal"/>
      <w:lvlText w:val="%4."/>
      <w:lvlJc w:val="left"/>
      <w:pPr>
        <w:ind w:left="2880" w:hanging="360"/>
      </w:pPr>
    </w:lvl>
    <w:lvl w:ilvl="4" w:tplc="68923912" w:tentative="1">
      <w:start w:val="1"/>
      <w:numFmt w:val="lowerLetter"/>
      <w:lvlText w:val="%5."/>
      <w:lvlJc w:val="left"/>
      <w:pPr>
        <w:ind w:left="3600" w:hanging="360"/>
      </w:pPr>
    </w:lvl>
    <w:lvl w:ilvl="5" w:tplc="68923912" w:tentative="1">
      <w:start w:val="1"/>
      <w:numFmt w:val="lowerRoman"/>
      <w:lvlText w:val="%6."/>
      <w:lvlJc w:val="right"/>
      <w:pPr>
        <w:ind w:left="4320" w:hanging="180"/>
      </w:pPr>
    </w:lvl>
    <w:lvl w:ilvl="6" w:tplc="68923912" w:tentative="1">
      <w:start w:val="1"/>
      <w:numFmt w:val="decimal"/>
      <w:lvlText w:val="%7."/>
      <w:lvlJc w:val="left"/>
      <w:pPr>
        <w:ind w:left="5040" w:hanging="360"/>
      </w:pPr>
    </w:lvl>
    <w:lvl w:ilvl="7" w:tplc="68923912" w:tentative="1">
      <w:start w:val="1"/>
      <w:numFmt w:val="lowerLetter"/>
      <w:lvlText w:val="%8."/>
      <w:lvlJc w:val="left"/>
      <w:pPr>
        <w:ind w:left="5760" w:hanging="360"/>
      </w:pPr>
    </w:lvl>
    <w:lvl w:ilvl="8" w:tplc="68923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8">
    <w:multiLevelType w:val="hybridMultilevel"/>
    <w:lvl w:ilvl="0" w:tplc="44199252">
      <w:start w:val="1"/>
      <w:numFmt w:val="decimal"/>
      <w:lvlText w:val="%1."/>
      <w:lvlJc w:val="left"/>
      <w:pPr>
        <w:ind w:left="720" w:hanging="360"/>
      </w:pPr>
    </w:lvl>
    <w:lvl w:ilvl="1" w:tplc="44199252" w:tentative="1">
      <w:start w:val="1"/>
      <w:numFmt w:val="lowerLetter"/>
      <w:lvlText w:val="%2."/>
      <w:lvlJc w:val="left"/>
      <w:pPr>
        <w:ind w:left="1440" w:hanging="360"/>
      </w:pPr>
    </w:lvl>
    <w:lvl w:ilvl="2" w:tplc="44199252" w:tentative="1">
      <w:start w:val="1"/>
      <w:numFmt w:val="lowerRoman"/>
      <w:lvlText w:val="%3."/>
      <w:lvlJc w:val="right"/>
      <w:pPr>
        <w:ind w:left="2160" w:hanging="180"/>
      </w:pPr>
    </w:lvl>
    <w:lvl w:ilvl="3" w:tplc="44199252" w:tentative="1">
      <w:start w:val="1"/>
      <w:numFmt w:val="decimal"/>
      <w:lvlText w:val="%4."/>
      <w:lvlJc w:val="left"/>
      <w:pPr>
        <w:ind w:left="2880" w:hanging="360"/>
      </w:pPr>
    </w:lvl>
    <w:lvl w:ilvl="4" w:tplc="44199252" w:tentative="1">
      <w:start w:val="1"/>
      <w:numFmt w:val="lowerLetter"/>
      <w:lvlText w:val="%5."/>
      <w:lvlJc w:val="left"/>
      <w:pPr>
        <w:ind w:left="3600" w:hanging="360"/>
      </w:pPr>
    </w:lvl>
    <w:lvl w:ilvl="5" w:tplc="44199252" w:tentative="1">
      <w:start w:val="1"/>
      <w:numFmt w:val="lowerRoman"/>
      <w:lvlText w:val="%6."/>
      <w:lvlJc w:val="right"/>
      <w:pPr>
        <w:ind w:left="4320" w:hanging="180"/>
      </w:pPr>
    </w:lvl>
    <w:lvl w:ilvl="6" w:tplc="44199252" w:tentative="1">
      <w:start w:val="1"/>
      <w:numFmt w:val="decimal"/>
      <w:lvlText w:val="%7."/>
      <w:lvlJc w:val="left"/>
      <w:pPr>
        <w:ind w:left="5040" w:hanging="360"/>
      </w:pPr>
    </w:lvl>
    <w:lvl w:ilvl="7" w:tplc="44199252" w:tentative="1">
      <w:start w:val="1"/>
      <w:numFmt w:val="lowerLetter"/>
      <w:lvlText w:val="%8."/>
      <w:lvlJc w:val="left"/>
      <w:pPr>
        <w:ind w:left="5760" w:hanging="360"/>
      </w:pPr>
    </w:lvl>
    <w:lvl w:ilvl="8" w:tplc="44199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7">
    <w:multiLevelType w:val="hybridMultilevel"/>
    <w:lvl w:ilvl="0" w:tplc="92045352">
      <w:start w:val="1"/>
      <w:numFmt w:val="decimal"/>
      <w:lvlText w:val="%1."/>
      <w:lvlJc w:val="left"/>
      <w:pPr>
        <w:ind w:left="720" w:hanging="360"/>
      </w:pPr>
    </w:lvl>
    <w:lvl w:ilvl="1" w:tplc="92045352" w:tentative="1">
      <w:start w:val="1"/>
      <w:numFmt w:val="lowerLetter"/>
      <w:lvlText w:val="%2."/>
      <w:lvlJc w:val="left"/>
      <w:pPr>
        <w:ind w:left="1440" w:hanging="360"/>
      </w:pPr>
    </w:lvl>
    <w:lvl w:ilvl="2" w:tplc="92045352" w:tentative="1">
      <w:start w:val="1"/>
      <w:numFmt w:val="lowerRoman"/>
      <w:lvlText w:val="%3."/>
      <w:lvlJc w:val="right"/>
      <w:pPr>
        <w:ind w:left="2160" w:hanging="180"/>
      </w:pPr>
    </w:lvl>
    <w:lvl w:ilvl="3" w:tplc="92045352" w:tentative="1">
      <w:start w:val="1"/>
      <w:numFmt w:val="decimal"/>
      <w:lvlText w:val="%4."/>
      <w:lvlJc w:val="left"/>
      <w:pPr>
        <w:ind w:left="2880" w:hanging="360"/>
      </w:pPr>
    </w:lvl>
    <w:lvl w:ilvl="4" w:tplc="92045352" w:tentative="1">
      <w:start w:val="1"/>
      <w:numFmt w:val="lowerLetter"/>
      <w:lvlText w:val="%5."/>
      <w:lvlJc w:val="left"/>
      <w:pPr>
        <w:ind w:left="3600" w:hanging="360"/>
      </w:pPr>
    </w:lvl>
    <w:lvl w:ilvl="5" w:tplc="92045352" w:tentative="1">
      <w:start w:val="1"/>
      <w:numFmt w:val="lowerRoman"/>
      <w:lvlText w:val="%6."/>
      <w:lvlJc w:val="right"/>
      <w:pPr>
        <w:ind w:left="4320" w:hanging="180"/>
      </w:pPr>
    </w:lvl>
    <w:lvl w:ilvl="6" w:tplc="92045352" w:tentative="1">
      <w:start w:val="1"/>
      <w:numFmt w:val="decimal"/>
      <w:lvlText w:val="%7."/>
      <w:lvlJc w:val="left"/>
      <w:pPr>
        <w:ind w:left="5040" w:hanging="360"/>
      </w:pPr>
    </w:lvl>
    <w:lvl w:ilvl="7" w:tplc="92045352" w:tentative="1">
      <w:start w:val="1"/>
      <w:numFmt w:val="lowerLetter"/>
      <w:lvlText w:val="%8."/>
      <w:lvlJc w:val="left"/>
      <w:pPr>
        <w:ind w:left="5760" w:hanging="360"/>
      </w:pPr>
    </w:lvl>
    <w:lvl w:ilvl="8" w:tplc="92045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6">
    <w:multiLevelType w:val="hybridMultilevel"/>
    <w:lvl w:ilvl="0" w:tplc="24428643">
      <w:start w:val="1"/>
      <w:numFmt w:val="decimal"/>
      <w:lvlText w:val="%1."/>
      <w:lvlJc w:val="left"/>
      <w:pPr>
        <w:ind w:left="720" w:hanging="360"/>
      </w:pPr>
    </w:lvl>
    <w:lvl w:ilvl="1" w:tplc="24428643" w:tentative="1">
      <w:start w:val="1"/>
      <w:numFmt w:val="lowerLetter"/>
      <w:lvlText w:val="%2."/>
      <w:lvlJc w:val="left"/>
      <w:pPr>
        <w:ind w:left="1440" w:hanging="360"/>
      </w:pPr>
    </w:lvl>
    <w:lvl w:ilvl="2" w:tplc="24428643" w:tentative="1">
      <w:start w:val="1"/>
      <w:numFmt w:val="lowerRoman"/>
      <w:lvlText w:val="%3."/>
      <w:lvlJc w:val="right"/>
      <w:pPr>
        <w:ind w:left="2160" w:hanging="180"/>
      </w:pPr>
    </w:lvl>
    <w:lvl w:ilvl="3" w:tplc="24428643" w:tentative="1">
      <w:start w:val="1"/>
      <w:numFmt w:val="decimal"/>
      <w:lvlText w:val="%4."/>
      <w:lvlJc w:val="left"/>
      <w:pPr>
        <w:ind w:left="2880" w:hanging="360"/>
      </w:pPr>
    </w:lvl>
    <w:lvl w:ilvl="4" w:tplc="24428643" w:tentative="1">
      <w:start w:val="1"/>
      <w:numFmt w:val="lowerLetter"/>
      <w:lvlText w:val="%5."/>
      <w:lvlJc w:val="left"/>
      <w:pPr>
        <w:ind w:left="3600" w:hanging="360"/>
      </w:pPr>
    </w:lvl>
    <w:lvl w:ilvl="5" w:tplc="24428643" w:tentative="1">
      <w:start w:val="1"/>
      <w:numFmt w:val="lowerRoman"/>
      <w:lvlText w:val="%6."/>
      <w:lvlJc w:val="right"/>
      <w:pPr>
        <w:ind w:left="4320" w:hanging="180"/>
      </w:pPr>
    </w:lvl>
    <w:lvl w:ilvl="6" w:tplc="24428643" w:tentative="1">
      <w:start w:val="1"/>
      <w:numFmt w:val="decimal"/>
      <w:lvlText w:val="%7."/>
      <w:lvlJc w:val="left"/>
      <w:pPr>
        <w:ind w:left="5040" w:hanging="360"/>
      </w:pPr>
    </w:lvl>
    <w:lvl w:ilvl="7" w:tplc="24428643" w:tentative="1">
      <w:start w:val="1"/>
      <w:numFmt w:val="lowerLetter"/>
      <w:lvlText w:val="%8."/>
      <w:lvlJc w:val="left"/>
      <w:pPr>
        <w:ind w:left="5760" w:hanging="360"/>
      </w:pPr>
    </w:lvl>
    <w:lvl w:ilvl="8" w:tplc="24428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5">
    <w:multiLevelType w:val="hybridMultilevel"/>
    <w:lvl w:ilvl="0" w:tplc="20781949">
      <w:start w:val="1"/>
      <w:numFmt w:val="decimal"/>
      <w:lvlText w:val="%1."/>
      <w:lvlJc w:val="left"/>
      <w:pPr>
        <w:ind w:left="720" w:hanging="360"/>
      </w:pPr>
    </w:lvl>
    <w:lvl w:ilvl="1" w:tplc="20781949" w:tentative="1">
      <w:start w:val="1"/>
      <w:numFmt w:val="lowerLetter"/>
      <w:lvlText w:val="%2."/>
      <w:lvlJc w:val="left"/>
      <w:pPr>
        <w:ind w:left="1440" w:hanging="360"/>
      </w:pPr>
    </w:lvl>
    <w:lvl w:ilvl="2" w:tplc="20781949" w:tentative="1">
      <w:start w:val="1"/>
      <w:numFmt w:val="lowerRoman"/>
      <w:lvlText w:val="%3."/>
      <w:lvlJc w:val="right"/>
      <w:pPr>
        <w:ind w:left="2160" w:hanging="180"/>
      </w:pPr>
    </w:lvl>
    <w:lvl w:ilvl="3" w:tplc="20781949" w:tentative="1">
      <w:start w:val="1"/>
      <w:numFmt w:val="decimal"/>
      <w:lvlText w:val="%4."/>
      <w:lvlJc w:val="left"/>
      <w:pPr>
        <w:ind w:left="2880" w:hanging="360"/>
      </w:pPr>
    </w:lvl>
    <w:lvl w:ilvl="4" w:tplc="20781949" w:tentative="1">
      <w:start w:val="1"/>
      <w:numFmt w:val="lowerLetter"/>
      <w:lvlText w:val="%5."/>
      <w:lvlJc w:val="left"/>
      <w:pPr>
        <w:ind w:left="3600" w:hanging="360"/>
      </w:pPr>
    </w:lvl>
    <w:lvl w:ilvl="5" w:tplc="20781949" w:tentative="1">
      <w:start w:val="1"/>
      <w:numFmt w:val="lowerRoman"/>
      <w:lvlText w:val="%6."/>
      <w:lvlJc w:val="right"/>
      <w:pPr>
        <w:ind w:left="4320" w:hanging="180"/>
      </w:pPr>
    </w:lvl>
    <w:lvl w:ilvl="6" w:tplc="20781949" w:tentative="1">
      <w:start w:val="1"/>
      <w:numFmt w:val="decimal"/>
      <w:lvlText w:val="%7."/>
      <w:lvlJc w:val="left"/>
      <w:pPr>
        <w:ind w:left="5040" w:hanging="360"/>
      </w:pPr>
    </w:lvl>
    <w:lvl w:ilvl="7" w:tplc="20781949" w:tentative="1">
      <w:start w:val="1"/>
      <w:numFmt w:val="lowerLetter"/>
      <w:lvlText w:val="%8."/>
      <w:lvlJc w:val="left"/>
      <w:pPr>
        <w:ind w:left="5760" w:hanging="360"/>
      </w:pPr>
    </w:lvl>
    <w:lvl w:ilvl="8" w:tplc="20781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4">
    <w:multiLevelType w:val="hybridMultilevel"/>
    <w:lvl w:ilvl="0" w:tplc="18919310">
      <w:start w:val="1"/>
      <w:numFmt w:val="decimal"/>
      <w:lvlText w:val="%1."/>
      <w:lvlJc w:val="left"/>
      <w:pPr>
        <w:ind w:left="720" w:hanging="360"/>
      </w:pPr>
    </w:lvl>
    <w:lvl w:ilvl="1" w:tplc="18919310" w:tentative="1">
      <w:start w:val="1"/>
      <w:numFmt w:val="lowerLetter"/>
      <w:lvlText w:val="%2."/>
      <w:lvlJc w:val="left"/>
      <w:pPr>
        <w:ind w:left="1440" w:hanging="360"/>
      </w:pPr>
    </w:lvl>
    <w:lvl w:ilvl="2" w:tplc="18919310" w:tentative="1">
      <w:start w:val="1"/>
      <w:numFmt w:val="lowerRoman"/>
      <w:lvlText w:val="%3."/>
      <w:lvlJc w:val="right"/>
      <w:pPr>
        <w:ind w:left="2160" w:hanging="180"/>
      </w:pPr>
    </w:lvl>
    <w:lvl w:ilvl="3" w:tplc="18919310" w:tentative="1">
      <w:start w:val="1"/>
      <w:numFmt w:val="decimal"/>
      <w:lvlText w:val="%4."/>
      <w:lvlJc w:val="left"/>
      <w:pPr>
        <w:ind w:left="2880" w:hanging="360"/>
      </w:pPr>
    </w:lvl>
    <w:lvl w:ilvl="4" w:tplc="18919310" w:tentative="1">
      <w:start w:val="1"/>
      <w:numFmt w:val="lowerLetter"/>
      <w:lvlText w:val="%5."/>
      <w:lvlJc w:val="left"/>
      <w:pPr>
        <w:ind w:left="3600" w:hanging="360"/>
      </w:pPr>
    </w:lvl>
    <w:lvl w:ilvl="5" w:tplc="18919310" w:tentative="1">
      <w:start w:val="1"/>
      <w:numFmt w:val="lowerRoman"/>
      <w:lvlText w:val="%6."/>
      <w:lvlJc w:val="right"/>
      <w:pPr>
        <w:ind w:left="4320" w:hanging="180"/>
      </w:pPr>
    </w:lvl>
    <w:lvl w:ilvl="6" w:tplc="18919310" w:tentative="1">
      <w:start w:val="1"/>
      <w:numFmt w:val="decimal"/>
      <w:lvlText w:val="%7."/>
      <w:lvlJc w:val="left"/>
      <w:pPr>
        <w:ind w:left="5040" w:hanging="360"/>
      </w:pPr>
    </w:lvl>
    <w:lvl w:ilvl="7" w:tplc="18919310" w:tentative="1">
      <w:start w:val="1"/>
      <w:numFmt w:val="lowerLetter"/>
      <w:lvlText w:val="%8."/>
      <w:lvlJc w:val="left"/>
      <w:pPr>
        <w:ind w:left="5760" w:hanging="360"/>
      </w:pPr>
    </w:lvl>
    <w:lvl w:ilvl="8" w:tplc="18919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3">
    <w:multiLevelType w:val="hybridMultilevel"/>
    <w:lvl w:ilvl="0" w:tplc="39850636">
      <w:start w:val="1"/>
      <w:numFmt w:val="decimal"/>
      <w:lvlText w:val="%1."/>
      <w:lvlJc w:val="left"/>
      <w:pPr>
        <w:ind w:left="720" w:hanging="360"/>
      </w:pPr>
    </w:lvl>
    <w:lvl w:ilvl="1" w:tplc="39850636" w:tentative="1">
      <w:start w:val="1"/>
      <w:numFmt w:val="lowerLetter"/>
      <w:lvlText w:val="%2."/>
      <w:lvlJc w:val="left"/>
      <w:pPr>
        <w:ind w:left="1440" w:hanging="360"/>
      </w:pPr>
    </w:lvl>
    <w:lvl w:ilvl="2" w:tplc="39850636" w:tentative="1">
      <w:start w:val="1"/>
      <w:numFmt w:val="lowerRoman"/>
      <w:lvlText w:val="%3."/>
      <w:lvlJc w:val="right"/>
      <w:pPr>
        <w:ind w:left="2160" w:hanging="180"/>
      </w:pPr>
    </w:lvl>
    <w:lvl w:ilvl="3" w:tplc="39850636" w:tentative="1">
      <w:start w:val="1"/>
      <w:numFmt w:val="decimal"/>
      <w:lvlText w:val="%4."/>
      <w:lvlJc w:val="left"/>
      <w:pPr>
        <w:ind w:left="2880" w:hanging="360"/>
      </w:pPr>
    </w:lvl>
    <w:lvl w:ilvl="4" w:tplc="39850636" w:tentative="1">
      <w:start w:val="1"/>
      <w:numFmt w:val="lowerLetter"/>
      <w:lvlText w:val="%5."/>
      <w:lvlJc w:val="left"/>
      <w:pPr>
        <w:ind w:left="3600" w:hanging="360"/>
      </w:pPr>
    </w:lvl>
    <w:lvl w:ilvl="5" w:tplc="39850636" w:tentative="1">
      <w:start w:val="1"/>
      <w:numFmt w:val="lowerRoman"/>
      <w:lvlText w:val="%6."/>
      <w:lvlJc w:val="right"/>
      <w:pPr>
        <w:ind w:left="4320" w:hanging="180"/>
      </w:pPr>
    </w:lvl>
    <w:lvl w:ilvl="6" w:tplc="39850636" w:tentative="1">
      <w:start w:val="1"/>
      <w:numFmt w:val="decimal"/>
      <w:lvlText w:val="%7."/>
      <w:lvlJc w:val="left"/>
      <w:pPr>
        <w:ind w:left="5040" w:hanging="360"/>
      </w:pPr>
    </w:lvl>
    <w:lvl w:ilvl="7" w:tplc="39850636" w:tentative="1">
      <w:start w:val="1"/>
      <w:numFmt w:val="lowerLetter"/>
      <w:lvlText w:val="%8."/>
      <w:lvlJc w:val="left"/>
      <w:pPr>
        <w:ind w:left="5760" w:hanging="360"/>
      </w:pPr>
    </w:lvl>
    <w:lvl w:ilvl="8" w:tplc="39850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2">
    <w:multiLevelType w:val="hybridMultilevel"/>
    <w:lvl w:ilvl="0" w:tplc="28927830">
      <w:start w:val="1"/>
      <w:numFmt w:val="decimal"/>
      <w:lvlText w:val="%1."/>
      <w:lvlJc w:val="left"/>
      <w:pPr>
        <w:ind w:left="720" w:hanging="360"/>
      </w:pPr>
    </w:lvl>
    <w:lvl w:ilvl="1" w:tplc="28927830" w:tentative="1">
      <w:start w:val="1"/>
      <w:numFmt w:val="lowerLetter"/>
      <w:lvlText w:val="%2."/>
      <w:lvlJc w:val="left"/>
      <w:pPr>
        <w:ind w:left="1440" w:hanging="360"/>
      </w:pPr>
    </w:lvl>
    <w:lvl w:ilvl="2" w:tplc="28927830" w:tentative="1">
      <w:start w:val="1"/>
      <w:numFmt w:val="lowerRoman"/>
      <w:lvlText w:val="%3."/>
      <w:lvlJc w:val="right"/>
      <w:pPr>
        <w:ind w:left="2160" w:hanging="180"/>
      </w:pPr>
    </w:lvl>
    <w:lvl w:ilvl="3" w:tplc="28927830" w:tentative="1">
      <w:start w:val="1"/>
      <w:numFmt w:val="decimal"/>
      <w:lvlText w:val="%4."/>
      <w:lvlJc w:val="left"/>
      <w:pPr>
        <w:ind w:left="2880" w:hanging="360"/>
      </w:pPr>
    </w:lvl>
    <w:lvl w:ilvl="4" w:tplc="28927830" w:tentative="1">
      <w:start w:val="1"/>
      <w:numFmt w:val="lowerLetter"/>
      <w:lvlText w:val="%5."/>
      <w:lvlJc w:val="left"/>
      <w:pPr>
        <w:ind w:left="3600" w:hanging="360"/>
      </w:pPr>
    </w:lvl>
    <w:lvl w:ilvl="5" w:tplc="28927830" w:tentative="1">
      <w:start w:val="1"/>
      <w:numFmt w:val="lowerRoman"/>
      <w:lvlText w:val="%6."/>
      <w:lvlJc w:val="right"/>
      <w:pPr>
        <w:ind w:left="4320" w:hanging="180"/>
      </w:pPr>
    </w:lvl>
    <w:lvl w:ilvl="6" w:tplc="28927830" w:tentative="1">
      <w:start w:val="1"/>
      <w:numFmt w:val="decimal"/>
      <w:lvlText w:val="%7."/>
      <w:lvlJc w:val="left"/>
      <w:pPr>
        <w:ind w:left="5040" w:hanging="360"/>
      </w:pPr>
    </w:lvl>
    <w:lvl w:ilvl="7" w:tplc="28927830" w:tentative="1">
      <w:start w:val="1"/>
      <w:numFmt w:val="lowerLetter"/>
      <w:lvlText w:val="%8."/>
      <w:lvlJc w:val="left"/>
      <w:pPr>
        <w:ind w:left="5760" w:hanging="360"/>
      </w:pPr>
    </w:lvl>
    <w:lvl w:ilvl="8" w:tplc="28927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1">
    <w:multiLevelType w:val="hybridMultilevel"/>
    <w:lvl w:ilvl="0" w:tplc="73194630">
      <w:start w:val="1"/>
      <w:numFmt w:val="decimal"/>
      <w:lvlText w:val="%1."/>
      <w:lvlJc w:val="left"/>
      <w:pPr>
        <w:ind w:left="720" w:hanging="360"/>
      </w:pPr>
    </w:lvl>
    <w:lvl w:ilvl="1" w:tplc="73194630" w:tentative="1">
      <w:start w:val="1"/>
      <w:numFmt w:val="lowerLetter"/>
      <w:lvlText w:val="%2."/>
      <w:lvlJc w:val="left"/>
      <w:pPr>
        <w:ind w:left="1440" w:hanging="360"/>
      </w:pPr>
    </w:lvl>
    <w:lvl w:ilvl="2" w:tplc="73194630" w:tentative="1">
      <w:start w:val="1"/>
      <w:numFmt w:val="lowerRoman"/>
      <w:lvlText w:val="%3."/>
      <w:lvlJc w:val="right"/>
      <w:pPr>
        <w:ind w:left="2160" w:hanging="180"/>
      </w:pPr>
    </w:lvl>
    <w:lvl w:ilvl="3" w:tplc="73194630" w:tentative="1">
      <w:start w:val="1"/>
      <w:numFmt w:val="decimal"/>
      <w:lvlText w:val="%4."/>
      <w:lvlJc w:val="left"/>
      <w:pPr>
        <w:ind w:left="2880" w:hanging="360"/>
      </w:pPr>
    </w:lvl>
    <w:lvl w:ilvl="4" w:tplc="73194630" w:tentative="1">
      <w:start w:val="1"/>
      <w:numFmt w:val="lowerLetter"/>
      <w:lvlText w:val="%5."/>
      <w:lvlJc w:val="left"/>
      <w:pPr>
        <w:ind w:left="3600" w:hanging="360"/>
      </w:pPr>
    </w:lvl>
    <w:lvl w:ilvl="5" w:tplc="73194630" w:tentative="1">
      <w:start w:val="1"/>
      <w:numFmt w:val="lowerRoman"/>
      <w:lvlText w:val="%6."/>
      <w:lvlJc w:val="right"/>
      <w:pPr>
        <w:ind w:left="4320" w:hanging="180"/>
      </w:pPr>
    </w:lvl>
    <w:lvl w:ilvl="6" w:tplc="73194630" w:tentative="1">
      <w:start w:val="1"/>
      <w:numFmt w:val="decimal"/>
      <w:lvlText w:val="%7."/>
      <w:lvlJc w:val="left"/>
      <w:pPr>
        <w:ind w:left="5040" w:hanging="360"/>
      </w:pPr>
    </w:lvl>
    <w:lvl w:ilvl="7" w:tplc="73194630" w:tentative="1">
      <w:start w:val="1"/>
      <w:numFmt w:val="lowerLetter"/>
      <w:lvlText w:val="%8."/>
      <w:lvlJc w:val="left"/>
      <w:pPr>
        <w:ind w:left="5760" w:hanging="360"/>
      </w:pPr>
    </w:lvl>
    <w:lvl w:ilvl="8" w:tplc="73194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0">
    <w:multiLevelType w:val="hybridMultilevel"/>
    <w:lvl w:ilvl="0" w:tplc="73017551">
      <w:start w:val="1"/>
      <w:numFmt w:val="decimal"/>
      <w:lvlText w:val="%1."/>
      <w:lvlJc w:val="left"/>
      <w:pPr>
        <w:ind w:left="720" w:hanging="360"/>
      </w:pPr>
    </w:lvl>
    <w:lvl w:ilvl="1" w:tplc="73017551" w:tentative="1">
      <w:start w:val="1"/>
      <w:numFmt w:val="lowerLetter"/>
      <w:lvlText w:val="%2."/>
      <w:lvlJc w:val="left"/>
      <w:pPr>
        <w:ind w:left="1440" w:hanging="360"/>
      </w:pPr>
    </w:lvl>
    <w:lvl w:ilvl="2" w:tplc="73017551" w:tentative="1">
      <w:start w:val="1"/>
      <w:numFmt w:val="lowerRoman"/>
      <w:lvlText w:val="%3."/>
      <w:lvlJc w:val="right"/>
      <w:pPr>
        <w:ind w:left="2160" w:hanging="180"/>
      </w:pPr>
    </w:lvl>
    <w:lvl w:ilvl="3" w:tplc="73017551" w:tentative="1">
      <w:start w:val="1"/>
      <w:numFmt w:val="decimal"/>
      <w:lvlText w:val="%4."/>
      <w:lvlJc w:val="left"/>
      <w:pPr>
        <w:ind w:left="2880" w:hanging="360"/>
      </w:pPr>
    </w:lvl>
    <w:lvl w:ilvl="4" w:tplc="73017551" w:tentative="1">
      <w:start w:val="1"/>
      <w:numFmt w:val="lowerLetter"/>
      <w:lvlText w:val="%5."/>
      <w:lvlJc w:val="left"/>
      <w:pPr>
        <w:ind w:left="3600" w:hanging="360"/>
      </w:pPr>
    </w:lvl>
    <w:lvl w:ilvl="5" w:tplc="73017551" w:tentative="1">
      <w:start w:val="1"/>
      <w:numFmt w:val="lowerRoman"/>
      <w:lvlText w:val="%6."/>
      <w:lvlJc w:val="right"/>
      <w:pPr>
        <w:ind w:left="4320" w:hanging="180"/>
      </w:pPr>
    </w:lvl>
    <w:lvl w:ilvl="6" w:tplc="73017551" w:tentative="1">
      <w:start w:val="1"/>
      <w:numFmt w:val="decimal"/>
      <w:lvlText w:val="%7."/>
      <w:lvlJc w:val="left"/>
      <w:pPr>
        <w:ind w:left="5040" w:hanging="360"/>
      </w:pPr>
    </w:lvl>
    <w:lvl w:ilvl="7" w:tplc="73017551" w:tentative="1">
      <w:start w:val="1"/>
      <w:numFmt w:val="lowerLetter"/>
      <w:lvlText w:val="%8."/>
      <w:lvlJc w:val="left"/>
      <w:pPr>
        <w:ind w:left="5760" w:hanging="360"/>
      </w:pPr>
    </w:lvl>
    <w:lvl w:ilvl="8" w:tplc="73017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9">
    <w:multiLevelType w:val="hybridMultilevel"/>
    <w:lvl w:ilvl="0" w:tplc="31811491">
      <w:start w:val="1"/>
      <w:numFmt w:val="decimal"/>
      <w:lvlText w:val="%1."/>
      <w:lvlJc w:val="left"/>
      <w:pPr>
        <w:ind w:left="720" w:hanging="360"/>
      </w:pPr>
    </w:lvl>
    <w:lvl w:ilvl="1" w:tplc="31811491" w:tentative="1">
      <w:start w:val="1"/>
      <w:numFmt w:val="lowerLetter"/>
      <w:lvlText w:val="%2."/>
      <w:lvlJc w:val="left"/>
      <w:pPr>
        <w:ind w:left="1440" w:hanging="360"/>
      </w:pPr>
    </w:lvl>
    <w:lvl w:ilvl="2" w:tplc="31811491" w:tentative="1">
      <w:start w:val="1"/>
      <w:numFmt w:val="lowerRoman"/>
      <w:lvlText w:val="%3."/>
      <w:lvlJc w:val="right"/>
      <w:pPr>
        <w:ind w:left="2160" w:hanging="180"/>
      </w:pPr>
    </w:lvl>
    <w:lvl w:ilvl="3" w:tplc="31811491" w:tentative="1">
      <w:start w:val="1"/>
      <w:numFmt w:val="decimal"/>
      <w:lvlText w:val="%4."/>
      <w:lvlJc w:val="left"/>
      <w:pPr>
        <w:ind w:left="2880" w:hanging="360"/>
      </w:pPr>
    </w:lvl>
    <w:lvl w:ilvl="4" w:tplc="31811491" w:tentative="1">
      <w:start w:val="1"/>
      <w:numFmt w:val="lowerLetter"/>
      <w:lvlText w:val="%5."/>
      <w:lvlJc w:val="left"/>
      <w:pPr>
        <w:ind w:left="3600" w:hanging="360"/>
      </w:pPr>
    </w:lvl>
    <w:lvl w:ilvl="5" w:tplc="31811491" w:tentative="1">
      <w:start w:val="1"/>
      <w:numFmt w:val="lowerRoman"/>
      <w:lvlText w:val="%6."/>
      <w:lvlJc w:val="right"/>
      <w:pPr>
        <w:ind w:left="4320" w:hanging="180"/>
      </w:pPr>
    </w:lvl>
    <w:lvl w:ilvl="6" w:tplc="31811491" w:tentative="1">
      <w:start w:val="1"/>
      <w:numFmt w:val="decimal"/>
      <w:lvlText w:val="%7."/>
      <w:lvlJc w:val="left"/>
      <w:pPr>
        <w:ind w:left="5040" w:hanging="360"/>
      </w:pPr>
    </w:lvl>
    <w:lvl w:ilvl="7" w:tplc="31811491" w:tentative="1">
      <w:start w:val="1"/>
      <w:numFmt w:val="lowerLetter"/>
      <w:lvlText w:val="%8."/>
      <w:lvlJc w:val="left"/>
      <w:pPr>
        <w:ind w:left="5760" w:hanging="360"/>
      </w:pPr>
    </w:lvl>
    <w:lvl w:ilvl="8" w:tplc="31811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8">
    <w:multiLevelType w:val="hybridMultilevel"/>
    <w:lvl w:ilvl="0" w:tplc="15479387">
      <w:start w:val="1"/>
      <w:numFmt w:val="decimal"/>
      <w:lvlText w:val="%1."/>
      <w:lvlJc w:val="left"/>
      <w:pPr>
        <w:ind w:left="720" w:hanging="360"/>
      </w:pPr>
    </w:lvl>
    <w:lvl w:ilvl="1" w:tplc="15479387" w:tentative="1">
      <w:start w:val="1"/>
      <w:numFmt w:val="lowerLetter"/>
      <w:lvlText w:val="%2."/>
      <w:lvlJc w:val="left"/>
      <w:pPr>
        <w:ind w:left="1440" w:hanging="360"/>
      </w:pPr>
    </w:lvl>
    <w:lvl w:ilvl="2" w:tplc="15479387" w:tentative="1">
      <w:start w:val="1"/>
      <w:numFmt w:val="lowerRoman"/>
      <w:lvlText w:val="%3."/>
      <w:lvlJc w:val="right"/>
      <w:pPr>
        <w:ind w:left="2160" w:hanging="180"/>
      </w:pPr>
    </w:lvl>
    <w:lvl w:ilvl="3" w:tplc="15479387" w:tentative="1">
      <w:start w:val="1"/>
      <w:numFmt w:val="decimal"/>
      <w:lvlText w:val="%4."/>
      <w:lvlJc w:val="left"/>
      <w:pPr>
        <w:ind w:left="2880" w:hanging="360"/>
      </w:pPr>
    </w:lvl>
    <w:lvl w:ilvl="4" w:tplc="15479387" w:tentative="1">
      <w:start w:val="1"/>
      <w:numFmt w:val="lowerLetter"/>
      <w:lvlText w:val="%5."/>
      <w:lvlJc w:val="left"/>
      <w:pPr>
        <w:ind w:left="3600" w:hanging="360"/>
      </w:pPr>
    </w:lvl>
    <w:lvl w:ilvl="5" w:tplc="15479387" w:tentative="1">
      <w:start w:val="1"/>
      <w:numFmt w:val="lowerRoman"/>
      <w:lvlText w:val="%6."/>
      <w:lvlJc w:val="right"/>
      <w:pPr>
        <w:ind w:left="4320" w:hanging="180"/>
      </w:pPr>
    </w:lvl>
    <w:lvl w:ilvl="6" w:tplc="15479387" w:tentative="1">
      <w:start w:val="1"/>
      <w:numFmt w:val="decimal"/>
      <w:lvlText w:val="%7."/>
      <w:lvlJc w:val="left"/>
      <w:pPr>
        <w:ind w:left="5040" w:hanging="360"/>
      </w:pPr>
    </w:lvl>
    <w:lvl w:ilvl="7" w:tplc="15479387" w:tentative="1">
      <w:start w:val="1"/>
      <w:numFmt w:val="lowerLetter"/>
      <w:lvlText w:val="%8."/>
      <w:lvlJc w:val="left"/>
      <w:pPr>
        <w:ind w:left="5760" w:hanging="360"/>
      </w:pPr>
    </w:lvl>
    <w:lvl w:ilvl="8" w:tplc="15479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7">
    <w:multiLevelType w:val="hybridMultilevel"/>
    <w:lvl w:ilvl="0" w:tplc="25382913">
      <w:start w:val="1"/>
      <w:numFmt w:val="decimal"/>
      <w:lvlText w:val="%1."/>
      <w:lvlJc w:val="left"/>
      <w:pPr>
        <w:ind w:left="720" w:hanging="360"/>
      </w:pPr>
    </w:lvl>
    <w:lvl w:ilvl="1" w:tplc="25382913" w:tentative="1">
      <w:start w:val="1"/>
      <w:numFmt w:val="lowerLetter"/>
      <w:lvlText w:val="%2."/>
      <w:lvlJc w:val="left"/>
      <w:pPr>
        <w:ind w:left="1440" w:hanging="360"/>
      </w:pPr>
    </w:lvl>
    <w:lvl w:ilvl="2" w:tplc="25382913" w:tentative="1">
      <w:start w:val="1"/>
      <w:numFmt w:val="lowerRoman"/>
      <w:lvlText w:val="%3."/>
      <w:lvlJc w:val="right"/>
      <w:pPr>
        <w:ind w:left="2160" w:hanging="180"/>
      </w:pPr>
    </w:lvl>
    <w:lvl w:ilvl="3" w:tplc="25382913" w:tentative="1">
      <w:start w:val="1"/>
      <w:numFmt w:val="decimal"/>
      <w:lvlText w:val="%4."/>
      <w:lvlJc w:val="left"/>
      <w:pPr>
        <w:ind w:left="2880" w:hanging="360"/>
      </w:pPr>
    </w:lvl>
    <w:lvl w:ilvl="4" w:tplc="25382913" w:tentative="1">
      <w:start w:val="1"/>
      <w:numFmt w:val="lowerLetter"/>
      <w:lvlText w:val="%5."/>
      <w:lvlJc w:val="left"/>
      <w:pPr>
        <w:ind w:left="3600" w:hanging="360"/>
      </w:pPr>
    </w:lvl>
    <w:lvl w:ilvl="5" w:tplc="25382913" w:tentative="1">
      <w:start w:val="1"/>
      <w:numFmt w:val="lowerRoman"/>
      <w:lvlText w:val="%6."/>
      <w:lvlJc w:val="right"/>
      <w:pPr>
        <w:ind w:left="4320" w:hanging="180"/>
      </w:pPr>
    </w:lvl>
    <w:lvl w:ilvl="6" w:tplc="25382913" w:tentative="1">
      <w:start w:val="1"/>
      <w:numFmt w:val="decimal"/>
      <w:lvlText w:val="%7."/>
      <w:lvlJc w:val="left"/>
      <w:pPr>
        <w:ind w:left="5040" w:hanging="360"/>
      </w:pPr>
    </w:lvl>
    <w:lvl w:ilvl="7" w:tplc="25382913" w:tentative="1">
      <w:start w:val="1"/>
      <w:numFmt w:val="lowerLetter"/>
      <w:lvlText w:val="%8."/>
      <w:lvlJc w:val="left"/>
      <w:pPr>
        <w:ind w:left="5760" w:hanging="360"/>
      </w:pPr>
    </w:lvl>
    <w:lvl w:ilvl="8" w:tplc="25382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6">
    <w:multiLevelType w:val="hybridMultilevel"/>
    <w:lvl w:ilvl="0" w:tplc="98904119">
      <w:start w:val="1"/>
      <w:numFmt w:val="decimal"/>
      <w:lvlText w:val="%1."/>
      <w:lvlJc w:val="left"/>
      <w:pPr>
        <w:ind w:left="720" w:hanging="360"/>
      </w:pPr>
    </w:lvl>
    <w:lvl w:ilvl="1" w:tplc="98904119" w:tentative="1">
      <w:start w:val="1"/>
      <w:numFmt w:val="lowerLetter"/>
      <w:lvlText w:val="%2."/>
      <w:lvlJc w:val="left"/>
      <w:pPr>
        <w:ind w:left="1440" w:hanging="360"/>
      </w:pPr>
    </w:lvl>
    <w:lvl w:ilvl="2" w:tplc="98904119" w:tentative="1">
      <w:start w:val="1"/>
      <w:numFmt w:val="lowerRoman"/>
      <w:lvlText w:val="%3."/>
      <w:lvlJc w:val="right"/>
      <w:pPr>
        <w:ind w:left="2160" w:hanging="180"/>
      </w:pPr>
    </w:lvl>
    <w:lvl w:ilvl="3" w:tplc="98904119" w:tentative="1">
      <w:start w:val="1"/>
      <w:numFmt w:val="decimal"/>
      <w:lvlText w:val="%4."/>
      <w:lvlJc w:val="left"/>
      <w:pPr>
        <w:ind w:left="2880" w:hanging="360"/>
      </w:pPr>
    </w:lvl>
    <w:lvl w:ilvl="4" w:tplc="98904119" w:tentative="1">
      <w:start w:val="1"/>
      <w:numFmt w:val="lowerLetter"/>
      <w:lvlText w:val="%5."/>
      <w:lvlJc w:val="left"/>
      <w:pPr>
        <w:ind w:left="3600" w:hanging="360"/>
      </w:pPr>
    </w:lvl>
    <w:lvl w:ilvl="5" w:tplc="98904119" w:tentative="1">
      <w:start w:val="1"/>
      <w:numFmt w:val="lowerRoman"/>
      <w:lvlText w:val="%6."/>
      <w:lvlJc w:val="right"/>
      <w:pPr>
        <w:ind w:left="4320" w:hanging="180"/>
      </w:pPr>
    </w:lvl>
    <w:lvl w:ilvl="6" w:tplc="98904119" w:tentative="1">
      <w:start w:val="1"/>
      <w:numFmt w:val="decimal"/>
      <w:lvlText w:val="%7."/>
      <w:lvlJc w:val="left"/>
      <w:pPr>
        <w:ind w:left="5040" w:hanging="360"/>
      </w:pPr>
    </w:lvl>
    <w:lvl w:ilvl="7" w:tplc="98904119" w:tentative="1">
      <w:start w:val="1"/>
      <w:numFmt w:val="lowerLetter"/>
      <w:lvlText w:val="%8."/>
      <w:lvlJc w:val="left"/>
      <w:pPr>
        <w:ind w:left="5760" w:hanging="360"/>
      </w:pPr>
    </w:lvl>
    <w:lvl w:ilvl="8" w:tplc="98904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5">
    <w:multiLevelType w:val="hybridMultilevel"/>
    <w:lvl w:ilvl="0" w:tplc="72851517">
      <w:start w:val="1"/>
      <w:numFmt w:val="decimal"/>
      <w:lvlText w:val="%1."/>
      <w:lvlJc w:val="left"/>
      <w:pPr>
        <w:ind w:left="720" w:hanging="360"/>
      </w:pPr>
    </w:lvl>
    <w:lvl w:ilvl="1" w:tplc="72851517" w:tentative="1">
      <w:start w:val="1"/>
      <w:numFmt w:val="lowerLetter"/>
      <w:lvlText w:val="%2."/>
      <w:lvlJc w:val="left"/>
      <w:pPr>
        <w:ind w:left="1440" w:hanging="360"/>
      </w:pPr>
    </w:lvl>
    <w:lvl w:ilvl="2" w:tplc="72851517" w:tentative="1">
      <w:start w:val="1"/>
      <w:numFmt w:val="lowerRoman"/>
      <w:lvlText w:val="%3."/>
      <w:lvlJc w:val="right"/>
      <w:pPr>
        <w:ind w:left="2160" w:hanging="180"/>
      </w:pPr>
    </w:lvl>
    <w:lvl w:ilvl="3" w:tplc="72851517" w:tentative="1">
      <w:start w:val="1"/>
      <w:numFmt w:val="decimal"/>
      <w:lvlText w:val="%4."/>
      <w:lvlJc w:val="left"/>
      <w:pPr>
        <w:ind w:left="2880" w:hanging="360"/>
      </w:pPr>
    </w:lvl>
    <w:lvl w:ilvl="4" w:tplc="72851517" w:tentative="1">
      <w:start w:val="1"/>
      <w:numFmt w:val="lowerLetter"/>
      <w:lvlText w:val="%5."/>
      <w:lvlJc w:val="left"/>
      <w:pPr>
        <w:ind w:left="3600" w:hanging="360"/>
      </w:pPr>
    </w:lvl>
    <w:lvl w:ilvl="5" w:tplc="72851517" w:tentative="1">
      <w:start w:val="1"/>
      <w:numFmt w:val="lowerRoman"/>
      <w:lvlText w:val="%6."/>
      <w:lvlJc w:val="right"/>
      <w:pPr>
        <w:ind w:left="4320" w:hanging="180"/>
      </w:pPr>
    </w:lvl>
    <w:lvl w:ilvl="6" w:tplc="72851517" w:tentative="1">
      <w:start w:val="1"/>
      <w:numFmt w:val="decimal"/>
      <w:lvlText w:val="%7."/>
      <w:lvlJc w:val="left"/>
      <w:pPr>
        <w:ind w:left="5040" w:hanging="360"/>
      </w:pPr>
    </w:lvl>
    <w:lvl w:ilvl="7" w:tplc="72851517" w:tentative="1">
      <w:start w:val="1"/>
      <w:numFmt w:val="lowerLetter"/>
      <w:lvlText w:val="%8."/>
      <w:lvlJc w:val="left"/>
      <w:pPr>
        <w:ind w:left="5760" w:hanging="360"/>
      </w:pPr>
    </w:lvl>
    <w:lvl w:ilvl="8" w:tplc="72851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4">
    <w:multiLevelType w:val="hybridMultilevel"/>
    <w:lvl w:ilvl="0" w:tplc="16745382">
      <w:start w:val="1"/>
      <w:numFmt w:val="decimal"/>
      <w:lvlText w:val="%1."/>
      <w:lvlJc w:val="left"/>
      <w:pPr>
        <w:ind w:left="720" w:hanging="360"/>
      </w:pPr>
    </w:lvl>
    <w:lvl w:ilvl="1" w:tplc="16745382" w:tentative="1">
      <w:start w:val="1"/>
      <w:numFmt w:val="lowerLetter"/>
      <w:lvlText w:val="%2."/>
      <w:lvlJc w:val="left"/>
      <w:pPr>
        <w:ind w:left="1440" w:hanging="360"/>
      </w:pPr>
    </w:lvl>
    <w:lvl w:ilvl="2" w:tplc="16745382" w:tentative="1">
      <w:start w:val="1"/>
      <w:numFmt w:val="lowerRoman"/>
      <w:lvlText w:val="%3."/>
      <w:lvlJc w:val="right"/>
      <w:pPr>
        <w:ind w:left="2160" w:hanging="180"/>
      </w:pPr>
    </w:lvl>
    <w:lvl w:ilvl="3" w:tplc="16745382" w:tentative="1">
      <w:start w:val="1"/>
      <w:numFmt w:val="decimal"/>
      <w:lvlText w:val="%4."/>
      <w:lvlJc w:val="left"/>
      <w:pPr>
        <w:ind w:left="2880" w:hanging="360"/>
      </w:pPr>
    </w:lvl>
    <w:lvl w:ilvl="4" w:tplc="16745382" w:tentative="1">
      <w:start w:val="1"/>
      <w:numFmt w:val="lowerLetter"/>
      <w:lvlText w:val="%5."/>
      <w:lvlJc w:val="left"/>
      <w:pPr>
        <w:ind w:left="3600" w:hanging="360"/>
      </w:pPr>
    </w:lvl>
    <w:lvl w:ilvl="5" w:tplc="16745382" w:tentative="1">
      <w:start w:val="1"/>
      <w:numFmt w:val="lowerRoman"/>
      <w:lvlText w:val="%6."/>
      <w:lvlJc w:val="right"/>
      <w:pPr>
        <w:ind w:left="4320" w:hanging="180"/>
      </w:pPr>
    </w:lvl>
    <w:lvl w:ilvl="6" w:tplc="16745382" w:tentative="1">
      <w:start w:val="1"/>
      <w:numFmt w:val="decimal"/>
      <w:lvlText w:val="%7."/>
      <w:lvlJc w:val="left"/>
      <w:pPr>
        <w:ind w:left="5040" w:hanging="360"/>
      </w:pPr>
    </w:lvl>
    <w:lvl w:ilvl="7" w:tplc="16745382" w:tentative="1">
      <w:start w:val="1"/>
      <w:numFmt w:val="lowerLetter"/>
      <w:lvlText w:val="%8."/>
      <w:lvlJc w:val="left"/>
      <w:pPr>
        <w:ind w:left="5760" w:hanging="360"/>
      </w:pPr>
    </w:lvl>
    <w:lvl w:ilvl="8" w:tplc="16745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3">
    <w:multiLevelType w:val="hybridMultilevel"/>
    <w:lvl w:ilvl="0" w:tplc="33305181">
      <w:start w:val="1"/>
      <w:numFmt w:val="decimal"/>
      <w:lvlText w:val="%1."/>
      <w:lvlJc w:val="left"/>
      <w:pPr>
        <w:ind w:left="720" w:hanging="360"/>
      </w:pPr>
    </w:lvl>
    <w:lvl w:ilvl="1" w:tplc="33305181" w:tentative="1">
      <w:start w:val="1"/>
      <w:numFmt w:val="lowerLetter"/>
      <w:lvlText w:val="%2."/>
      <w:lvlJc w:val="left"/>
      <w:pPr>
        <w:ind w:left="1440" w:hanging="360"/>
      </w:pPr>
    </w:lvl>
    <w:lvl w:ilvl="2" w:tplc="33305181" w:tentative="1">
      <w:start w:val="1"/>
      <w:numFmt w:val="lowerRoman"/>
      <w:lvlText w:val="%3."/>
      <w:lvlJc w:val="right"/>
      <w:pPr>
        <w:ind w:left="2160" w:hanging="180"/>
      </w:pPr>
    </w:lvl>
    <w:lvl w:ilvl="3" w:tplc="33305181" w:tentative="1">
      <w:start w:val="1"/>
      <w:numFmt w:val="decimal"/>
      <w:lvlText w:val="%4."/>
      <w:lvlJc w:val="left"/>
      <w:pPr>
        <w:ind w:left="2880" w:hanging="360"/>
      </w:pPr>
    </w:lvl>
    <w:lvl w:ilvl="4" w:tplc="33305181" w:tentative="1">
      <w:start w:val="1"/>
      <w:numFmt w:val="lowerLetter"/>
      <w:lvlText w:val="%5."/>
      <w:lvlJc w:val="left"/>
      <w:pPr>
        <w:ind w:left="3600" w:hanging="360"/>
      </w:pPr>
    </w:lvl>
    <w:lvl w:ilvl="5" w:tplc="33305181" w:tentative="1">
      <w:start w:val="1"/>
      <w:numFmt w:val="lowerRoman"/>
      <w:lvlText w:val="%6."/>
      <w:lvlJc w:val="right"/>
      <w:pPr>
        <w:ind w:left="4320" w:hanging="180"/>
      </w:pPr>
    </w:lvl>
    <w:lvl w:ilvl="6" w:tplc="33305181" w:tentative="1">
      <w:start w:val="1"/>
      <w:numFmt w:val="decimal"/>
      <w:lvlText w:val="%7."/>
      <w:lvlJc w:val="left"/>
      <w:pPr>
        <w:ind w:left="5040" w:hanging="360"/>
      </w:pPr>
    </w:lvl>
    <w:lvl w:ilvl="7" w:tplc="33305181" w:tentative="1">
      <w:start w:val="1"/>
      <w:numFmt w:val="lowerLetter"/>
      <w:lvlText w:val="%8."/>
      <w:lvlJc w:val="left"/>
      <w:pPr>
        <w:ind w:left="5760" w:hanging="360"/>
      </w:pPr>
    </w:lvl>
    <w:lvl w:ilvl="8" w:tplc="33305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2">
    <w:multiLevelType w:val="hybridMultilevel"/>
    <w:lvl w:ilvl="0" w:tplc="78080868">
      <w:start w:val="1"/>
      <w:numFmt w:val="decimal"/>
      <w:lvlText w:val="%1."/>
      <w:lvlJc w:val="left"/>
      <w:pPr>
        <w:ind w:left="720" w:hanging="360"/>
      </w:pPr>
    </w:lvl>
    <w:lvl w:ilvl="1" w:tplc="78080868" w:tentative="1">
      <w:start w:val="1"/>
      <w:numFmt w:val="lowerLetter"/>
      <w:lvlText w:val="%2."/>
      <w:lvlJc w:val="left"/>
      <w:pPr>
        <w:ind w:left="1440" w:hanging="360"/>
      </w:pPr>
    </w:lvl>
    <w:lvl w:ilvl="2" w:tplc="78080868" w:tentative="1">
      <w:start w:val="1"/>
      <w:numFmt w:val="lowerRoman"/>
      <w:lvlText w:val="%3."/>
      <w:lvlJc w:val="right"/>
      <w:pPr>
        <w:ind w:left="2160" w:hanging="180"/>
      </w:pPr>
    </w:lvl>
    <w:lvl w:ilvl="3" w:tplc="78080868" w:tentative="1">
      <w:start w:val="1"/>
      <w:numFmt w:val="decimal"/>
      <w:lvlText w:val="%4."/>
      <w:lvlJc w:val="left"/>
      <w:pPr>
        <w:ind w:left="2880" w:hanging="360"/>
      </w:pPr>
    </w:lvl>
    <w:lvl w:ilvl="4" w:tplc="78080868" w:tentative="1">
      <w:start w:val="1"/>
      <w:numFmt w:val="lowerLetter"/>
      <w:lvlText w:val="%5."/>
      <w:lvlJc w:val="left"/>
      <w:pPr>
        <w:ind w:left="3600" w:hanging="360"/>
      </w:pPr>
    </w:lvl>
    <w:lvl w:ilvl="5" w:tplc="78080868" w:tentative="1">
      <w:start w:val="1"/>
      <w:numFmt w:val="lowerRoman"/>
      <w:lvlText w:val="%6."/>
      <w:lvlJc w:val="right"/>
      <w:pPr>
        <w:ind w:left="4320" w:hanging="180"/>
      </w:pPr>
    </w:lvl>
    <w:lvl w:ilvl="6" w:tplc="78080868" w:tentative="1">
      <w:start w:val="1"/>
      <w:numFmt w:val="decimal"/>
      <w:lvlText w:val="%7."/>
      <w:lvlJc w:val="left"/>
      <w:pPr>
        <w:ind w:left="5040" w:hanging="360"/>
      </w:pPr>
    </w:lvl>
    <w:lvl w:ilvl="7" w:tplc="78080868" w:tentative="1">
      <w:start w:val="1"/>
      <w:numFmt w:val="lowerLetter"/>
      <w:lvlText w:val="%8."/>
      <w:lvlJc w:val="left"/>
      <w:pPr>
        <w:ind w:left="5760" w:hanging="360"/>
      </w:pPr>
    </w:lvl>
    <w:lvl w:ilvl="8" w:tplc="78080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1">
    <w:multiLevelType w:val="hybridMultilevel"/>
    <w:lvl w:ilvl="0" w:tplc="55994879">
      <w:start w:val="1"/>
      <w:numFmt w:val="decimal"/>
      <w:lvlText w:val="%1."/>
      <w:lvlJc w:val="left"/>
      <w:pPr>
        <w:ind w:left="720" w:hanging="360"/>
      </w:pPr>
    </w:lvl>
    <w:lvl w:ilvl="1" w:tplc="55994879" w:tentative="1">
      <w:start w:val="1"/>
      <w:numFmt w:val="lowerLetter"/>
      <w:lvlText w:val="%2."/>
      <w:lvlJc w:val="left"/>
      <w:pPr>
        <w:ind w:left="1440" w:hanging="360"/>
      </w:pPr>
    </w:lvl>
    <w:lvl w:ilvl="2" w:tplc="55994879" w:tentative="1">
      <w:start w:val="1"/>
      <w:numFmt w:val="lowerRoman"/>
      <w:lvlText w:val="%3."/>
      <w:lvlJc w:val="right"/>
      <w:pPr>
        <w:ind w:left="2160" w:hanging="180"/>
      </w:pPr>
    </w:lvl>
    <w:lvl w:ilvl="3" w:tplc="55994879" w:tentative="1">
      <w:start w:val="1"/>
      <w:numFmt w:val="decimal"/>
      <w:lvlText w:val="%4."/>
      <w:lvlJc w:val="left"/>
      <w:pPr>
        <w:ind w:left="2880" w:hanging="360"/>
      </w:pPr>
    </w:lvl>
    <w:lvl w:ilvl="4" w:tplc="55994879" w:tentative="1">
      <w:start w:val="1"/>
      <w:numFmt w:val="lowerLetter"/>
      <w:lvlText w:val="%5."/>
      <w:lvlJc w:val="left"/>
      <w:pPr>
        <w:ind w:left="3600" w:hanging="360"/>
      </w:pPr>
    </w:lvl>
    <w:lvl w:ilvl="5" w:tplc="55994879" w:tentative="1">
      <w:start w:val="1"/>
      <w:numFmt w:val="lowerRoman"/>
      <w:lvlText w:val="%6."/>
      <w:lvlJc w:val="right"/>
      <w:pPr>
        <w:ind w:left="4320" w:hanging="180"/>
      </w:pPr>
    </w:lvl>
    <w:lvl w:ilvl="6" w:tplc="55994879" w:tentative="1">
      <w:start w:val="1"/>
      <w:numFmt w:val="decimal"/>
      <w:lvlText w:val="%7."/>
      <w:lvlJc w:val="left"/>
      <w:pPr>
        <w:ind w:left="5040" w:hanging="360"/>
      </w:pPr>
    </w:lvl>
    <w:lvl w:ilvl="7" w:tplc="55994879" w:tentative="1">
      <w:start w:val="1"/>
      <w:numFmt w:val="lowerLetter"/>
      <w:lvlText w:val="%8."/>
      <w:lvlJc w:val="left"/>
      <w:pPr>
        <w:ind w:left="5760" w:hanging="360"/>
      </w:pPr>
    </w:lvl>
    <w:lvl w:ilvl="8" w:tplc="55994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0">
    <w:multiLevelType w:val="hybridMultilevel"/>
    <w:lvl w:ilvl="0" w:tplc="35234333">
      <w:start w:val="1"/>
      <w:numFmt w:val="decimal"/>
      <w:lvlText w:val="%1."/>
      <w:lvlJc w:val="left"/>
      <w:pPr>
        <w:ind w:left="720" w:hanging="360"/>
      </w:pPr>
    </w:lvl>
    <w:lvl w:ilvl="1" w:tplc="35234333" w:tentative="1">
      <w:start w:val="1"/>
      <w:numFmt w:val="lowerLetter"/>
      <w:lvlText w:val="%2."/>
      <w:lvlJc w:val="left"/>
      <w:pPr>
        <w:ind w:left="1440" w:hanging="360"/>
      </w:pPr>
    </w:lvl>
    <w:lvl w:ilvl="2" w:tplc="35234333" w:tentative="1">
      <w:start w:val="1"/>
      <w:numFmt w:val="lowerRoman"/>
      <w:lvlText w:val="%3."/>
      <w:lvlJc w:val="right"/>
      <w:pPr>
        <w:ind w:left="2160" w:hanging="180"/>
      </w:pPr>
    </w:lvl>
    <w:lvl w:ilvl="3" w:tplc="35234333" w:tentative="1">
      <w:start w:val="1"/>
      <w:numFmt w:val="decimal"/>
      <w:lvlText w:val="%4."/>
      <w:lvlJc w:val="left"/>
      <w:pPr>
        <w:ind w:left="2880" w:hanging="360"/>
      </w:pPr>
    </w:lvl>
    <w:lvl w:ilvl="4" w:tplc="35234333" w:tentative="1">
      <w:start w:val="1"/>
      <w:numFmt w:val="lowerLetter"/>
      <w:lvlText w:val="%5."/>
      <w:lvlJc w:val="left"/>
      <w:pPr>
        <w:ind w:left="3600" w:hanging="360"/>
      </w:pPr>
    </w:lvl>
    <w:lvl w:ilvl="5" w:tplc="35234333" w:tentative="1">
      <w:start w:val="1"/>
      <w:numFmt w:val="lowerRoman"/>
      <w:lvlText w:val="%6."/>
      <w:lvlJc w:val="right"/>
      <w:pPr>
        <w:ind w:left="4320" w:hanging="180"/>
      </w:pPr>
    </w:lvl>
    <w:lvl w:ilvl="6" w:tplc="35234333" w:tentative="1">
      <w:start w:val="1"/>
      <w:numFmt w:val="decimal"/>
      <w:lvlText w:val="%7."/>
      <w:lvlJc w:val="left"/>
      <w:pPr>
        <w:ind w:left="5040" w:hanging="360"/>
      </w:pPr>
    </w:lvl>
    <w:lvl w:ilvl="7" w:tplc="35234333" w:tentative="1">
      <w:start w:val="1"/>
      <w:numFmt w:val="lowerLetter"/>
      <w:lvlText w:val="%8."/>
      <w:lvlJc w:val="left"/>
      <w:pPr>
        <w:ind w:left="5760" w:hanging="360"/>
      </w:pPr>
    </w:lvl>
    <w:lvl w:ilvl="8" w:tplc="35234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9">
    <w:multiLevelType w:val="hybridMultilevel"/>
    <w:lvl w:ilvl="0" w:tplc="61828244">
      <w:start w:val="1"/>
      <w:numFmt w:val="decimal"/>
      <w:lvlText w:val="%1."/>
      <w:lvlJc w:val="left"/>
      <w:pPr>
        <w:ind w:left="720" w:hanging="360"/>
      </w:pPr>
    </w:lvl>
    <w:lvl w:ilvl="1" w:tplc="61828244" w:tentative="1">
      <w:start w:val="1"/>
      <w:numFmt w:val="lowerLetter"/>
      <w:lvlText w:val="%2."/>
      <w:lvlJc w:val="left"/>
      <w:pPr>
        <w:ind w:left="1440" w:hanging="360"/>
      </w:pPr>
    </w:lvl>
    <w:lvl w:ilvl="2" w:tplc="61828244" w:tentative="1">
      <w:start w:val="1"/>
      <w:numFmt w:val="lowerRoman"/>
      <w:lvlText w:val="%3."/>
      <w:lvlJc w:val="right"/>
      <w:pPr>
        <w:ind w:left="2160" w:hanging="180"/>
      </w:pPr>
    </w:lvl>
    <w:lvl w:ilvl="3" w:tplc="61828244" w:tentative="1">
      <w:start w:val="1"/>
      <w:numFmt w:val="decimal"/>
      <w:lvlText w:val="%4."/>
      <w:lvlJc w:val="left"/>
      <w:pPr>
        <w:ind w:left="2880" w:hanging="360"/>
      </w:pPr>
    </w:lvl>
    <w:lvl w:ilvl="4" w:tplc="61828244" w:tentative="1">
      <w:start w:val="1"/>
      <w:numFmt w:val="lowerLetter"/>
      <w:lvlText w:val="%5."/>
      <w:lvlJc w:val="left"/>
      <w:pPr>
        <w:ind w:left="3600" w:hanging="360"/>
      </w:pPr>
    </w:lvl>
    <w:lvl w:ilvl="5" w:tplc="61828244" w:tentative="1">
      <w:start w:val="1"/>
      <w:numFmt w:val="lowerRoman"/>
      <w:lvlText w:val="%6."/>
      <w:lvlJc w:val="right"/>
      <w:pPr>
        <w:ind w:left="4320" w:hanging="180"/>
      </w:pPr>
    </w:lvl>
    <w:lvl w:ilvl="6" w:tplc="61828244" w:tentative="1">
      <w:start w:val="1"/>
      <w:numFmt w:val="decimal"/>
      <w:lvlText w:val="%7."/>
      <w:lvlJc w:val="left"/>
      <w:pPr>
        <w:ind w:left="5040" w:hanging="360"/>
      </w:pPr>
    </w:lvl>
    <w:lvl w:ilvl="7" w:tplc="61828244" w:tentative="1">
      <w:start w:val="1"/>
      <w:numFmt w:val="lowerLetter"/>
      <w:lvlText w:val="%8."/>
      <w:lvlJc w:val="left"/>
      <w:pPr>
        <w:ind w:left="5760" w:hanging="360"/>
      </w:pPr>
    </w:lvl>
    <w:lvl w:ilvl="8" w:tplc="61828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8">
    <w:multiLevelType w:val="hybridMultilevel"/>
    <w:lvl w:ilvl="0" w:tplc="11489663">
      <w:start w:val="1"/>
      <w:numFmt w:val="decimal"/>
      <w:lvlText w:val="%1."/>
      <w:lvlJc w:val="left"/>
      <w:pPr>
        <w:ind w:left="720" w:hanging="360"/>
      </w:pPr>
    </w:lvl>
    <w:lvl w:ilvl="1" w:tplc="11489663" w:tentative="1">
      <w:start w:val="1"/>
      <w:numFmt w:val="lowerLetter"/>
      <w:lvlText w:val="%2."/>
      <w:lvlJc w:val="left"/>
      <w:pPr>
        <w:ind w:left="1440" w:hanging="360"/>
      </w:pPr>
    </w:lvl>
    <w:lvl w:ilvl="2" w:tplc="11489663" w:tentative="1">
      <w:start w:val="1"/>
      <w:numFmt w:val="lowerRoman"/>
      <w:lvlText w:val="%3."/>
      <w:lvlJc w:val="right"/>
      <w:pPr>
        <w:ind w:left="2160" w:hanging="180"/>
      </w:pPr>
    </w:lvl>
    <w:lvl w:ilvl="3" w:tplc="11489663" w:tentative="1">
      <w:start w:val="1"/>
      <w:numFmt w:val="decimal"/>
      <w:lvlText w:val="%4."/>
      <w:lvlJc w:val="left"/>
      <w:pPr>
        <w:ind w:left="2880" w:hanging="360"/>
      </w:pPr>
    </w:lvl>
    <w:lvl w:ilvl="4" w:tplc="11489663" w:tentative="1">
      <w:start w:val="1"/>
      <w:numFmt w:val="lowerLetter"/>
      <w:lvlText w:val="%5."/>
      <w:lvlJc w:val="left"/>
      <w:pPr>
        <w:ind w:left="3600" w:hanging="360"/>
      </w:pPr>
    </w:lvl>
    <w:lvl w:ilvl="5" w:tplc="11489663" w:tentative="1">
      <w:start w:val="1"/>
      <w:numFmt w:val="lowerRoman"/>
      <w:lvlText w:val="%6."/>
      <w:lvlJc w:val="right"/>
      <w:pPr>
        <w:ind w:left="4320" w:hanging="180"/>
      </w:pPr>
    </w:lvl>
    <w:lvl w:ilvl="6" w:tplc="11489663" w:tentative="1">
      <w:start w:val="1"/>
      <w:numFmt w:val="decimal"/>
      <w:lvlText w:val="%7."/>
      <w:lvlJc w:val="left"/>
      <w:pPr>
        <w:ind w:left="5040" w:hanging="360"/>
      </w:pPr>
    </w:lvl>
    <w:lvl w:ilvl="7" w:tplc="11489663" w:tentative="1">
      <w:start w:val="1"/>
      <w:numFmt w:val="lowerLetter"/>
      <w:lvlText w:val="%8."/>
      <w:lvlJc w:val="left"/>
      <w:pPr>
        <w:ind w:left="5760" w:hanging="360"/>
      </w:pPr>
    </w:lvl>
    <w:lvl w:ilvl="8" w:tplc="11489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7">
    <w:multiLevelType w:val="hybridMultilevel"/>
    <w:lvl w:ilvl="0" w:tplc="54231378">
      <w:start w:val="1"/>
      <w:numFmt w:val="decimal"/>
      <w:lvlText w:val="%1."/>
      <w:lvlJc w:val="left"/>
      <w:pPr>
        <w:ind w:left="720" w:hanging="360"/>
      </w:pPr>
    </w:lvl>
    <w:lvl w:ilvl="1" w:tplc="54231378" w:tentative="1">
      <w:start w:val="1"/>
      <w:numFmt w:val="lowerLetter"/>
      <w:lvlText w:val="%2."/>
      <w:lvlJc w:val="left"/>
      <w:pPr>
        <w:ind w:left="1440" w:hanging="360"/>
      </w:pPr>
    </w:lvl>
    <w:lvl w:ilvl="2" w:tplc="54231378" w:tentative="1">
      <w:start w:val="1"/>
      <w:numFmt w:val="lowerRoman"/>
      <w:lvlText w:val="%3."/>
      <w:lvlJc w:val="right"/>
      <w:pPr>
        <w:ind w:left="2160" w:hanging="180"/>
      </w:pPr>
    </w:lvl>
    <w:lvl w:ilvl="3" w:tplc="54231378" w:tentative="1">
      <w:start w:val="1"/>
      <w:numFmt w:val="decimal"/>
      <w:lvlText w:val="%4."/>
      <w:lvlJc w:val="left"/>
      <w:pPr>
        <w:ind w:left="2880" w:hanging="360"/>
      </w:pPr>
    </w:lvl>
    <w:lvl w:ilvl="4" w:tplc="54231378" w:tentative="1">
      <w:start w:val="1"/>
      <w:numFmt w:val="lowerLetter"/>
      <w:lvlText w:val="%5."/>
      <w:lvlJc w:val="left"/>
      <w:pPr>
        <w:ind w:left="3600" w:hanging="360"/>
      </w:pPr>
    </w:lvl>
    <w:lvl w:ilvl="5" w:tplc="54231378" w:tentative="1">
      <w:start w:val="1"/>
      <w:numFmt w:val="lowerRoman"/>
      <w:lvlText w:val="%6."/>
      <w:lvlJc w:val="right"/>
      <w:pPr>
        <w:ind w:left="4320" w:hanging="180"/>
      </w:pPr>
    </w:lvl>
    <w:lvl w:ilvl="6" w:tplc="54231378" w:tentative="1">
      <w:start w:val="1"/>
      <w:numFmt w:val="decimal"/>
      <w:lvlText w:val="%7."/>
      <w:lvlJc w:val="left"/>
      <w:pPr>
        <w:ind w:left="5040" w:hanging="360"/>
      </w:pPr>
    </w:lvl>
    <w:lvl w:ilvl="7" w:tplc="54231378" w:tentative="1">
      <w:start w:val="1"/>
      <w:numFmt w:val="lowerLetter"/>
      <w:lvlText w:val="%8."/>
      <w:lvlJc w:val="left"/>
      <w:pPr>
        <w:ind w:left="5760" w:hanging="360"/>
      </w:pPr>
    </w:lvl>
    <w:lvl w:ilvl="8" w:tplc="54231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6">
    <w:multiLevelType w:val="hybridMultilevel"/>
    <w:lvl w:ilvl="0" w:tplc="14809396">
      <w:start w:val="1"/>
      <w:numFmt w:val="decimal"/>
      <w:lvlText w:val="%1."/>
      <w:lvlJc w:val="left"/>
      <w:pPr>
        <w:ind w:left="720" w:hanging="360"/>
      </w:pPr>
    </w:lvl>
    <w:lvl w:ilvl="1" w:tplc="14809396" w:tentative="1">
      <w:start w:val="1"/>
      <w:numFmt w:val="lowerLetter"/>
      <w:lvlText w:val="%2."/>
      <w:lvlJc w:val="left"/>
      <w:pPr>
        <w:ind w:left="1440" w:hanging="360"/>
      </w:pPr>
    </w:lvl>
    <w:lvl w:ilvl="2" w:tplc="14809396" w:tentative="1">
      <w:start w:val="1"/>
      <w:numFmt w:val="lowerRoman"/>
      <w:lvlText w:val="%3."/>
      <w:lvlJc w:val="right"/>
      <w:pPr>
        <w:ind w:left="2160" w:hanging="180"/>
      </w:pPr>
    </w:lvl>
    <w:lvl w:ilvl="3" w:tplc="14809396" w:tentative="1">
      <w:start w:val="1"/>
      <w:numFmt w:val="decimal"/>
      <w:lvlText w:val="%4."/>
      <w:lvlJc w:val="left"/>
      <w:pPr>
        <w:ind w:left="2880" w:hanging="360"/>
      </w:pPr>
    </w:lvl>
    <w:lvl w:ilvl="4" w:tplc="14809396" w:tentative="1">
      <w:start w:val="1"/>
      <w:numFmt w:val="lowerLetter"/>
      <w:lvlText w:val="%5."/>
      <w:lvlJc w:val="left"/>
      <w:pPr>
        <w:ind w:left="3600" w:hanging="360"/>
      </w:pPr>
    </w:lvl>
    <w:lvl w:ilvl="5" w:tplc="14809396" w:tentative="1">
      <w:start w:val="1"/>
      <w:numFmt w:val="lowerRoman"/>
      <w:lvlText w:val="%6."/>
      <w:lvlJc w:val="right"/>
      <w:pPr>
        <w:ind w:left="4320" w:hanging="180"/>
      </w:pPr>
    </w:lvl>
    <w:lvl w:ilvl="6" w:tplc="14809396" w:tentative="1">
      <w:start w:val="1"/>
      <w:numFmt w:val="decimal"/>
      <w:lvlText w:val="%7."/>
      <w:lvlJc w:val="left"/>
      <w:pPr>
        <w:ind w:left="5040" w:hanging="360"/>
      </w:pPr>
    </w:lvl>
    <w:lvl w:ilvl="7" w:tplc="14809396" w:tentative="1">
      <w:start w:val="1"/>
      <w:numFmt w:val="lowerLetter"/>
      <w:lvlText w:val="%8."/>
      <w:lvlJc w:val="left"/>
      <w:pPr>
        <w:ind w:left="5760" w:hanging="360"/>
      </w:pPr>
    </w:lvl>
    <w:lvl w:ilvl="8" w:tplc="14809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5">
    <w:multiLevelType w:val="hybridMultilevel"/>
    <w:lvl w:ilvl="0" w:tplc="70179922">
      <w:start w:val="1"/>
      <w:numFmt w:val="decimal"/>
      <w:lvlText w:val="%1."/>
      <w:lvlJc w:val="left"/>
      <w:pPr>
        <w:ind w:left="720" w:hanging="360"/>
      </w:pPr>
    </w:lvl>
    <w:lvl w:ilvl="1" w:tplc="70179922" w:tentative="1">
      <w:start w:val="1"/>
      <w:numFmt w:val="lowerLetter"/>
      <w:lvlText w:val="%2."/>
      <w:lvlJc w:val="left"/>
      <w:pPr>
        <w:ind w:left="1440" w:hanging="360"/>
      </w:pPr>
    </w:lvl>
    <w:lvl w:ilvl="2" w:tplc="70179922" w:tentative="1">
      <w:start w:val="1"/>
      <w:numFmt w:val="lowerRoman"/>
      <w:lvlText w:val="%3."/>
      <w:lvlJc w:val="right"/>
      <w:pPr>
        <w:ind w:left="2160" w:hanging="180"/>
      </w:pPr>
    </w:lvl>
    <w:lvl w:ilvl="3" w:tplc="70179922" w:tentative="1">
      <w:start w:val="1"/>
      <w:numFmt w:val="decimal"/>
      <w:lvlText w:val="%4."/>
      <w:lvlJc w:val="left"/>
      <w:pPr>
        <w:ind w:left="2880" w:hanging="360"/>
      </w:pPr>
    </w:lvl>
    <w:lvl w:ilvl="4" w:tplc="70179922" w:tentative="1">
      <w:start w:val="1"/>
      <w:numFmt w:val="lowerLetter"/>
      <w:lvlText w:val="%5."/>
      <w:lvlJc w:val="left"/>
      <w:pPr>
        <w:ind w:left="3600" w:hanging="360"/>
      </w:pPr>
    </w:lvl>
    <w:lvl w:ilvl="5" w:tplc="70179922" w:tentative="1">
      <w:start w:val="1"/>
      <w:numFmt w:val="lowerRoman"/>
      <w:lvlText w:val="%6."/>
      <w:lvlJc w:val="right"/>
      <w:pPr>
        <w:ind w:left="4320" w:hanging="180"/>
      </w:pPr>
    </w:lvl>
    <w:lvl w:ilvl="6" w:tplc="70179922" w:tentative="1">
      <w:start w:val="1"/>
      <w:numFmt w:val="decimal"/>
      <w:lvlText w:val="%7."/>
      <w:lvlJc w:val="left"/>
      <w:pPr>
        <w:ind w:left="5040" w:hanging="360"/>
      </w:pPr>
    </w:lvl>
    <w:lvl w:ilvl="7" w:tplc="70179922" w:tentative="1">
      <w:start w:val="1"/>
      <w:numFmt w:val="lowerLetter"/>
      <w:lvlText w:val="%8."/>
      <w:lvlJc w:val="left"/>
      <w:pPr>
        <w:ind w:left="5760" w:hanging="360"/>
      </w:pPr>
    </w:lvl>
    <w:lvl w:ilvl="8" w:tplc="70179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4">
    <w:multiLevelType w:val="hybridMultilevel"/>
    <w:lvl w:ilvl="0" w:tplc="53882277">
      <w:start w:val="1"/>
      <w:numFmt w:val="decimal"/>
      <w:lvlText w:val="%1."/>
      <w:lvlJc w:val="left"/>
      <w:pPr>
        <w:ind w:left="720" w:hanging="360"/>
      </w:pPr>
    </w:lvl>
    <w:lvl w:ilvl="1" w:tplc="53882277" w:tentative="1">
      <w:start w:val="1"/>
      <w:numFmt w:val="lowerLetter"/>
      <w:lvlText w:val="%2."/>
      <w:lvlJc w:val="left"/>
      <w:pPr>
        <w:ind w:left="1440" w:hanging="360"/>
      </w:pPr>
    </w:lvl>
    <w:lvl w:ilvl="2" w:tplc="53882277" w:tentative="1">
      <w:start w:val="1"/>
      <w:numFmt w:val="lowerRoman"/>
      <w:lvlText w:val="%3."/>
      <w:lvlJc w:val="right"/>
      <w:pPr>
        <w:ind w:left="2160" w:hanging="180"/>
      </w:pPr>
    </w:lvl>
    <w:lvl w:ilvl="3" w:tplc="53882277" w:tentative="1">
      <w:start w:val="1"/>
      <w:numFmt w:val="decimal"/>
      <w:lvlText w:val="%4."/>
      <w:lvlJc w:val="left"/>
      <w:pPr>
        <w:ind w:left="2880" w:hanging="360"/>
      </w:pPr>
    </w:lvl>
    <w:lvl w:ilvl="4" w:tplc="53882277" w:tentative="1">
      <w:start w:val="1"/>
      <w:numFmt w:val="lowerLetter"/>
      <w:lvlText w:val="%5."/>
      <w:lvlJc w:val="left"/>
      <w:pPr>
        <w:ind w:left="3600" w:hanging="360"/>
      </w:pPr>
    </w:lvl>
    <w:lvl w:ilvl="5" w:tplc="53882277" w:tentative="1">
      <w:start w:val="1"/>
      <w:numFmt w:val="lowerRoman"/>
      <w:lvlText w:val="%6."/>
      <w:lvlJc w:val="right"/>
      <w:pPr>
        <w:ind w:left="4320" w:hanging="180"/>
      </w:pPr>
    </w:lvl>
    <w:lvl w:ilvl="6" w:tplc="53882277" w:tentative="1">
      <w:start w:val="1"/>
      <w:numFmt w:val="decimal"/>
      <w:lvlText w:val="%7."/>
      <w:lvlJc w:val="left"/>
      <w:pPr>
        <w:ind w:left="5040" w:hanging="360"/>
      </w:pPr>
    </w:lvl>
    <w:lvl w:ilvl="7" w:tplc="53882277" w:tentative="1">
      <w:start w:val="1"/>
      <w:numFmt w:val="lowerLetter"/>
      <w:lvlText w:val="%8."/>
      <w:lvlJc w:val="left"/>
      <w:pPr>
        <w:ind w:left="5760" w:hanging="360"/>
      </w:pPr>
    </w:lvl>
    <w:lvl w:ilvl="8" w:tplc="53882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3">
    <w:multiLevelType w:val="hybridMultilevel"/>
    <w:lvl w:ilvl="0" w:tplc="58189552">
      <w:start w:val="1"/>
      <w:numFmt w:val="decimal"/>
      <w:lvlText w:val="%1."/>
      <w:lvlJc w:val="left"/>
      <w:pPr>
        <w:ind w:left="720" w:hanging="360"/>
      </w:pPr>
    </w:lvl>
    <w:lvl w:ilvl="1" w:tplc="58189552" w:tentative="1">
      <w:start w:val="1"/>
      <w:numFmt w:val="lowerLetter"/>
      <w:lvlText w:val="%2."/>
      <w:lvlJc w:val="left"/>
      <w:pPr>
        <w:ind w:left="1440" w:hanging="360"/>
      </w:pPr>
    </w:lvl>
    <w:lvl w:ilvl="2" w:tplc="58189552" w:tentative="1">
      <w:start w:val="1"/>
      <w:numFmt w:val="lowerRoman"/>
      <w:lvlText w:val="%3."/>
      <w:lvlJc w:val="right"/>
      <w:pPr>
        <w:ind w:left="2160" w:hanging="180"/>
      </w:pPr>
    </w:lvl>
    <w:lvl w:ilvl="3" w:tplc="58189552" w:tentative="1">
      <w:start w:val="1"/>
      <w:numFmt w:val="decimal"/>
      <w:lvlText w:val="%4."/>
      <w:lvlJc w:val="left"/>
      <w:pPr>
        <w:ind w:left="2880" w:hanging="360"/>
      </w:pPr>
    </w:lvl>
    <w:lvl w:ilvl="4" w:tplc="58189552" w:tentative="1">
      <w:start w:val="1"/>
      <w:numFmt w:val="lowerLetter"/>
      <w:lvlText w:val="%5."/>
      <w:lvlJc w:val="left"/>
      <w:pPr>
        <w:ind w:left="3600" w:hanging="360"/>
      </w:pPr>
    </w:lvl>
    <w:lvl w:ilvl="5" w:tplc="58189552" w:tentative="1">
      <w:start w:val="1"/>
      <w:numFmt w:val="lowerRoman"/>
      <w:lvlText w:val="%6."/>
      <w:lvlJc w:val="right"/>
      <w:pPr>
        <w:ind w:left="4320" w:hanging="180"/>
      </w:pPr>
    </w:lvl>
    <w:lvl w:ilvl="6" w:tplc="58189552" w:tentative="1">
      <w:start w:val="1"/>
      <w:numFmt w:val="decimal"/>
      <w:lvlText w:val="%7."/>
      <w:lvlJc w:val="left"/>
      <w:pPr>
        <w:ind w:left="5040" w:hanging="360"/>
      </w:pPr>
    </w:lvl>
    <w:lvl w:ilvl="7" w:tplc="58189552" w:tentative="1">
      <w:start w:val="1"/>
      <w:numFmt w:val="lowerLetter"/>
      <w:lvlText w:val="%8."/>
      <w:lvlJc w:val="left"/>
      <w:pPr>
        <w:ind w:left="5760" w:hanging="360"/>
      </w:pPr>
    </w:lvl>
    <w:lvl w:ilvl="8" w:tplc="58189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2">
    <w:multiLevelType w:val="hybridMultilevel"/>
    <w:lvl w:ilvl="0" w:tplc="14289515">
      <w:start w:val="1"/>
      <w:numFmt w:val="decimal"/>
      <w:lvlText w:val="%1."/>
      <w:lvlJc w:val="left"/>
      <w:pPr>
        <w:ind w:left="720" w:hanging="360"/>
      </w:pPr>
    </w:lvl>
    <w:lvl w:ilvl="1" w:tplc="14289515" w:tentative="1">
      <w:start w:val="1"/>
      <w:numFmt w:val="lowerLetter"/>
      <w:lvlText w:val="%2."/>
      <w:lvlJc w:val="left"/>
      <w:pPr>
        <w:ind w:left="1440" w:hanging="360"/>
      </w:pPr>
    </w:lvl>
    <w:lvl w:ilvl="2" w:tplc="14289515" w:tentative="1">
      <w:start w:val="1"/>
      <w:numFmt w:val="lowerRoman"/>
      <w:lvlText w:val="%3."/>
      <w:lvlJc w:val="right"/>
      <w:pPr>
        <w:ind w:left="2160" w:hanging="180"/>
      </w:pPr>
    </w:lvl>
    <w:lvl w:ilvl="3" w:tplc="14289515" w:tentative="1">
      <w:start w:val="1"/>
      <w:numFmt w:val="decimal"/>
      <w:lvlText w:val="%4."/>
      <w:lvlJc w:val="left"/>
      <w:pPr>
        <w:ind w:left="2880" w:hanging="360"/>
      </w:pPr>
    </w:lvl>
    <w:lvl w:ilvl="4" w:tplc="14289515" w:tentative="1">
      <w:start w:val="1"/>
      <w:numFmt w:val="lowerLetter"/>
      <w:lvlText w:val="%5."/>
      <w:lvlJc w:val="left"/>
      <w:pPr>
        <w:ind w:left="3600" w:hanging="360"/>
      </w:pPr>
    </w:lvl>
    <w:lvl w:ilvl="5" w:tplc="14289515" w:tentative="1">
      <w:start w:val="1"/>
      <w:numFmt w:val="lowerRoman"/>
      <w:lvlText w:val="%6."/>
      <w:lvlJc w:val="right"/>
      <w:pPr>
        <w:ind w:left="4320" w:hanging="180"/>
      </w:pPr>
    </w:lvl>
    <w:lvl w:ilvl="6" w:tplc="14289515" w:tentative="1">
      <w:start w:val="1"/>
      <w:numFmt w:val="decimal"/>
      <w:lvlText w:val="%7."/>
      <w:lvlJc w:val="left"/>
      <w:pPr>
        <w:ind w:left="5040" w:hanging="360"/>
      </w:pPr>
    </w:lvl>
    <w:lvl w:ilvl="7" w:tplc="14289515" w:tentative="1">
      <w:start w:val="1"/>
      <w:numFmt w:val="lowerLetter"/>
      <w:lvlText w:val="%8."/>
      <w:lvlJc w:val="left"/>
      <w:pPr>
        <w:ind w:left="5760" w:hanging="360"/>
      </w:pPr>
    </w:lvl>
    <w:lvl w:ilvl="8" w:tplc="14289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1">
    <w:multiLevelType w:val="hybridMultilevel"/>
    <w:lvl w:ilvl="0" w:tplc="67959926">
      <w:start w:val="1"/>
      <w:numFmt w:val="decimal"/>
      <w:lvlText w:val="%1."/>
      <w:lvlJc w:val="left"/>
      <w:pPr>
        <w:ind w:left="720" w:hanging="360"/>
      </w:pPr>
    </w:lvl>
    <w:lvl w:ilvl="1" w:tplc="67959926" w:tentative="1">
      <w:start w:val="1"/>
      <w:numFmt w:val="lowerLetter"/>
      <w:lvlText w:val="%2."/>
      <w:lvlJc w:val="left"/>
      <w:pPr>
        <w:ind w:left="1440" w:hanging="360"/>
      </w:pPr>
    </w:lvl>
    <w:lvl w:ilvl="2" w:tplc="67959926" w:tentative="1">
      <w:start w:val="1"/>
      <w:numFmt w:val="lowerRoman"/>
      <w:lvlText w:val="%3."/>
      <w:lvlJc w:val="right"/>
      <w:pPr>
        <w:ind w:left="2160" w:hanging="180"/>
      </w:pPr>
    </w:lvl>
    <w:lvl w:ilvl="3" w:tplc="67959926" w:tentative="1">
      <w:start w:val="1"/>
      <w:numFmt w:val="decimal"/>
      <w:lvlText w:val="%4."/>
      <w:lvlJc w:val="left"/>
      <w:pPr>
        <w:ind w:left="2880" w:hanging="360"/>
      </w:pPr>
    </w:lvl>
    <w:lvl w:ilvl="4" w:tplc="67959926" w:tentative="1">
      <w:start w:val="1"/>
      <w:numFmt w:val="lowerLetter"/>
      <w:lvlText w:val="%5."/>
      <w:lvlJc w:val="left"/>
      <w:pPr>
        <w:ind w:left="3600" w:hanging="360"/>
      </w:pPr>
    </w:lvl>
    <w:lvl w:ilvl="5" w:tplc="67959926" w:tentative="1">
      <w:start w:val="1"/>
      <w:numFmt w:val="lowerRoman"/>
      <w:lvlText w:val="%6."/>
      <w:lvlJc w:val="right"/>
      <w:pPr>
        <w:ind w:left="4320" w:hanging="180"/>
      </w:pPr>
    </w:lvl>
    <w:lvl w:ilvl="6" w:tplc="67959926" w:tentative="1">
      <w:start w:val="1"/>
      <w:numFmt w:val="decimal"/>
      <w:lvlText w:val="%7."/>
      <w:lvlJc w:val="left"/>
      <w:pPr>
        <w:ind w:left="5040" w:hanging="360"/>
      </w:pPr>
    </w:lvl>
    <w:lvl w:ilvl="7" w:tplc="67959926" w:tentative="1">
      <w:start w:val="1"/>
      <w:numFmt w:val="lowerLetter"/>
      <w:lvlText w:val="%8."/>
      <w:lvlJc w:val="left"/>
      <w:pPr>
        <w:ind w:left="5760" w:hanging="360"/>
      </w:pPr>
    </w:lvl>
    <w:lvl w:ilvl="8" w:tplc="67959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0">
    <w:multiLevelType w:val="hybridMultilevel"/>
    <w:lvl w:ilvl="0" w:tplc="90683731">
      <w:start w:val="1"/>
      <w:numFmt w:val="decimal"/>
      <w:lvlText w:val="%1."/>
      <w:lvlJc w:val="left"/>
      <w:pPr>
        <w:ind w:left="720" w:hanging="360"/>
      </w:pPr>
    </w:lvl>
    <w:lvl w:ilvl="1" w:tplc="90683731" w:tentative="1">
      <w:start w:val="1"/>
      <w:numFmt w:val="lowerLetter"/>
      <w:lvlText w:val="%2."/>
      <w:lvlJc w:val="left"/>
      <w:pPr>
        <w:ind w:left="1440" w:hanging="360"/>
      </w:pPr>
    </w:lvl>
    <w:lvl w:ilvl="2" w:tplc="90683731" w:tentative="1">
      <w:start w:val="1"/>
      <w:numFmt w:val="lowerRoman"/>
      <w:lvlText w:val="%3."/>
      <w:lvlJc w:val="right"/>
      <w:pPr>
        <w:ind w:left="2160" w:hanging="180"/>
      </w:pPr>
    </w:lvl>
    <w:lvl w:ilvl="3" w:tplc="90683731" w:tentative="1">
      <w:start w:val="1"/>
      <w:numFmt w:val="decimal"/>
      <w:lvlText w:val="%4."/>
      <w:lvlJc w:val="left"/>
      <w:pPr>
        <w:ind w:left="2880" w:hanging="360"/>
      </w:pPr>
    </w:lvl>
    <w:lvl w:ilvl="4" w:tplc="90683731" w:tentative="1">
      <w:start w:val="1"/>
      <w:numFmt w:val="lowerLetter"/>
      <w:lvlText w:val="%5."/>
      <w:lvlJc w:val="left"/>
      <w:pPr>
        <w:ind w:left="3600" w:hanging="360"/>
      </w:pPr>
    </w:lvl>
    <w:lvl w:ilvl="5" w:tplc="90683731" w:tentative="1">
      <w:start w:val="1"/>
      <w:numFmt w:val="lowerRoman"/>
      <w:lvlText w:val="%6."/>
      <w:lvlJc w:val="right"/>
      <w:pPr>
        <w:ind w:left="4320" w:hanging="180"/>
      </w:pPr>
    </w:lvl>
    <w:lvl w:ilvl="6" w:tplc="90683731" w:tentative="1">
      <w:start w:val="1"/>
      <w:numFmt w:val="decimal"/>
      <w:lvlText w:val="%7."/>
      <w:lvlJc w:val="left"/>
      <w:pPr>
        <w:ind w:left="5040" w:hanging="360"/>
      </w:pPr>
    </w:lvl>
    <w:lvl w:ilvl="7" w:tplc="90683731" w:tentative="1">
      <w:start w:val="1"/>
      <w:numFmt w:val="lowerLetter"/>
      <w:lvlText w:val="%8."/>
      <w:lvlJc w:val="left"/>
      <w:pPr>
        <w:ind w:left="5760" w:hanging="360"/>
      </w:pPr>
    </w:lvl>
    <w:lvl w:ilvl="8" w:tplc="90683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9">
    <w:multiLevelType w:val="hybridMultilevel"/>
    <w:lvl w:ilvl="0" w:tplc="42101409">
      <w:start w:val="1"/>
      <w:numFmt w:val="decimal"/>
      <w:lvlText w:val="%1."/>
      <w:lvlJc w:val="left"/>
      <w:pPr>
        <w:ind w:left="720" w:hanging="360"/>
      </w:pPr>
    </w:lvl>
    <w:lvl w:ilvl="1" w:tplc="42101409" w:tentative="1">
      <w:start w:val="1"/>
      <w:numFmt w:val="lowerLetter"/>
      <w:lvlText w:val="%2."/>
      <w:lvlJc w:val="left"/>
      <w:pPr>
        <w:ind w:left="1440" w:hanging="360"/>
      </w:pPr>
    </w:lvl>
    <w:lvl w:ilvl="2" w:tplc="42101409" w:tentative="1">
      <w:start w:val="1"/>
      <w:numFmt w:val="lowerRoman"/>
      <w:lvlText w:val="%3."/>
      <w:lvlJc w:val="right"/>
      <w:pPr>
        <w:ind w:left="2160" w:hanging="180"/>
      </w:pPr>
    </w:lvl>
    <w:lvl w:ilvl="3" w:tplc="42101409" w:tentative="1">
      <w:start w:val="1"/>
      <w:numFmt w:val="decimal"/>
      <w:lvlText w:val="%4."/>
      <w:lvlJc w:val="left"/>
      <w:pPr>
        <w:ind w:left="2880" w:hanging="360"/>
      </w:pPr>
    </w:lvl>
    <w:lvl w:ilvl="4" w:tplc="42101409" w:tentative="1">
      <w:start w:val="1"/>
      <w:numFmt w:val="lowerLetter"/>
      <w:lvlText w:val="%5."/>
      <w:lvlJc w:val="left"/>
      <w:pPr>
        <w:ind w:left="3600" w:hanging="360"/>
      </w:pPr>
    </w:lvl>
    <w:lvl w:ilvl="5" w:tplc="42101409" w:tentative="1">
      <w:start w:val="1"/>
      <w:numFmt w:val="lowerRoman"/>
      <w:lvlText w:val="%6."/>
      <w:lvlJc w:val="right"/>
      <w:pPr>
        <w:ind w:left="4320" w:hanging="180"/>
      </w:pPr>
    </w:lvl>
    <w:lvl w:ilvl="6" w:tplc="42101409" w:tentative="1">
      <w:start w:val="1"/>
      <w:numFmt w:val="decimal"/>
      <w:lvlText w:val="%7."/>
      <w:lvlJc w:val="left"/>
      <w:pPr>
        <w:ind w:left="5040" w:hanging="360"/>
      </w:pPr>
    </w:lvl>
    <w:lvl w:ilvl="7" w:tplc="42101409" w:tentative="1">
      <w:start w:val="1"/>
      <w:numFmt w:val="lowerLetter"/>
      <w:lvlText w:val="%8."/>
      <w:lvlJc w:val="left"/>
      <w:pPr>
        <w:ind w:left="5760" w:hanging="360"/>
      </w:pPr>
    </w:lvl>
    <w:lvl w:ilvl="8" w:tplc="42101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8">
    <w:multiLevelType w:val="hybridMultilevel"/>
    <w:lvl w:ilvl="0" w:tplc="89809389">
      <w:start w:val="1"/>
      <w:numFmt w:val="decimal"/>
      <w:lvlText w:val="%1."/>
      <w:lvlJc w:val="left"/>
      <w:pPr>
        <w:ind w:left="720" w:hanging="360"/>
      </w:pPr>
    </w:lvl>
    <w:lvl w:ilvl="1" w:tplc="89809389" w:tentative="1">
      <w:start w:val="1"/>
      <w:numFmt w:val="lowerLetter"/>
      <w:lvlText w:val="%2."/>
      <w:lvlJc w:val="left"/>
      <w:pPr>
        <w:ind w:left="1440" w:hanging="360"/>
      </w:pPr>
    </w:lvl>
    <w:lvl w:ilvl="2" w:tplc="89809389" w:tentative="1">
      <w:start w:val="1"/>
      <w:numFmt w:val="lowerRoman"/>
      <w:lvlText w:val="%3."/>
      <w:lvlJc w:val="right"/>
      <w:pPr>
        <w:ind w:left="2160" w:hanging="180"/>
      </w:pPr>
    </w:lvl>
    <w:lvl w:ilvl="3" w:tplc="89809389" w:tentative="1">
      <w:start w:val="1"/>
      <w:numFmt w:val="decimal"/>
      <w:lvlText w:val="%4."/>
      <w:lvlJc w:val="left"/>
      <w:pPr>
        <w:ind w:left="2880" w:hanging="360"/>
      </w:pPr>
    </w:lvl>
    <w:lvl w:ilvl="4" w:tplc="89809389" w:tentative="1">
      <w:start w:val="1"/>
      <w:numFmt w:val="lowerLetter"/>
      <w:lvlText w:val="%5."/>
      <w:lvlJc w:val="left"/>
      <w:pPr>
        <w:ind w:left="3600" w:hanging="360"/>
      </w:pPr>
    </w:lvl>
    <w:lvl w:ilvl="5" w:tplc="89809389" w:tentative="1">
      <w:start w:val="1"/>
      <w:numFmt w:val="lowerRoman"/>
      <w:lvlText w:val="%6."/>
      <w:lvlJc w:val="right"/>
      <w:pPr>
        <w:ind w:left="4320" w:hanging="180"/>
      </w:pPr>
    </w:lvl>
    <w:lvl w:ilvl="6" w:tplc="89809389" w:tentative="1">
      <w:start w:val="1"/>
      <w:numFmt w:val="decimal"/>
      <w:lvlText w:val="%7."/>
      <w:lvlJc w:val="left"/>
      <w:pPr>
        <w:ind w:left="5040" w:hanging="360"/>
      </w:pPr>
    </w:lvl>
    <w:lvl w:ilvl="7" w:tplc="89809389" w:tentative="1">
      <w:start w:val="1"/>
      <w:numFmt w:val="lowerLetter"/>
      <w:lvlText w:val="%8."/>
      <w:lvlJc w:val="left"/>
      <w:pPr>
        <w:ind w:left="5760" w:hanging="360"/>
      </w:pPr>
    </w:lvl>
    <w:lvl w:ilvl="8" w:tplc="89809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7">
    <w:multiLevelType w:val="hybridMultilevel"/>
    <w:lvl w:ilvl="0" w:tplc="15472774">
      <w:start w:val="1"/>
      <w:numFmt w:val="decimal"/>
      <w:lvlText w:val="%1."/>
      <w:lvlJc w:val="left"/>
      <w:pPr>
        <w:ind w:left="720" w:hanging="360"/>
      </w:pPr>
    </w:lvl>
    <w:lvl w:ilvl="1" w:tplc="15472774" w:tentative="1">
      <w:start w:val="1"/>
      <w:numFmt w:val="lowerLetter"/>
      <w:lvlText w:val="%2."/>
      <w:lvlJc w:val="left"/>
      <w:pPr>
        <w:ind w:left="1440" w:hanging="360"/>
      </w:pPr>
    </w:lvl>
    <w:lvl w:ilvl="2" w:tplc="15472774" w:tentative="1">
      <w:start w:val="1"/>
      <w:numFmt w:val="lowerRoman"/>
      <w:lvlText w:val="%3."/>
      <w:lvlJc w:val="right"/>
      <w:pPr>
        <w:ind w:left="2160" w:hanging="180"/>
      </w:pPr>
    </w:lvl>
    <w:lvl w:ilvl="3" w:tplc="15472774" w:tentative="1">
      <w:start w:val="1"/>
      <w:numFmt w:val="decimal"/>
      <w:lvlText w:val="%4."/>
      <w:lvlJc w:val="left"/>
      <w:pPr>
        <w:ind w:left="2880" w:hanging="360"/>
      </w:pPr>
    </w:lvl>
    <w:lvl w:ilvl="4" w:tplc="15472774" w:tentative="1">
      <w:start w:val="1"/>
      <w:numFmt w:val="lowerLetter"/>
      <w:lvlText w:val="%5."/>
      <w:lvlJc w:val="left"/>
      <w:pPr>
        <w:ind w:left="3600" w:hanging="360"/>
      </w:pPr>
    </w:lvl>
    <w:lvl w:ilvl="5" w:tplc="15472774" w:tentative="1">
      <w:start w:val="1"/>
      <w:numFmt w:val="lowerRoman"/>
      <w:lvlText w:val="%6."/>
      <w:lvlJc w:val="right"/>
      <w:pPr>
        <w:ind w:left="4320" w:hanging="180"/>
      </w:pPr>
    </w:lvl>
    <w:lvl w:ilvl="6" w:tplc="15472774" w:tentative="1">
      <w:start w:val="1"/>
      <w:numFmt w:val="decimal"/>
      <w:lvlText w:val="%7."/>
      <w:lvlJc w:val="left"/>
      <w:pPr>
        <w:ind w:left="5040" w:hanging="360"/>
      </w:pPr>
    </w:lvl>
    <w:lvl w:ilvl="7" w:tplc="15472774" w:tentative="1">
      <w:start w:val="1"/>
      <w:numFmt w:val="lowerLetter"/>
      <w:lvlText w:val="%8."/>
      <w:lvlJc w:val="left"/>
      <w:pPr>
        <w:ind w:left="5760" w:hanging="360"/>
      </w:pPr>
    </w:lvl>
    <w:lvl w:ilvl="8" w:tplc="15472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6">
    <w:multiLevelType w:val="hybridMultilevel"/>
    <w:lvl w:ilvl="0" w:tplc="30622933">
      <w:start w:val="1"/>
      <w:numFmt w:val="decimal"/>
      <w:lvlText w:val="%1."/>
      <w:lvlJc w:val="left"/>
      <w:pPr>
        <w:ind w:left="720" w:hanging="360"/>
      </w:pPr>
    </w:lvl>
    <w:lvl w:ilvl="1" w:tplc="30622933" w:tentative="1">
      <w:start w:val="1"/>
      <w:numFmt w:val="lowerLetter"/>
      <w:lvlText w:val="%2."/>
      <w:lvlJc w:val="left"/>
      <w:pPr>
        <w:ind w:left="1440" w:hanging="360"/>
      </w:pPr>
    </w:lvl>
    <w:lvl w:ilvl="2" w:tplc="30622933" w:tentative="1">
      <w:start w:val="1"/>
      <w:numFmt w:val="lowerRoman"/>
      <w:lvlText w:val="%3."/>
      <w:lvlJc w:val="right"/>
      <w:pPr>
        <w:ind w:left="2160" w:hanging="180"/>
      </w:pPr>
    </w:lvl>
    <w:lvl w:ilvl="3" w:tplc="30622933" w:tentative="1">
      <w:start w:val="1"/>
      <w:numFmt w:val="decimal"/>
      <w:lvlText w:val="%4."/>
      <w:lvlJc w:val="left"/>
      <w:pPr>
        <w:ind w:left="2880" w:hanging="360"/>
      </w:pPr>
    </w:lvl>
    <w:lvl w:ilvl="4" w:tplc="30622933" w:tentative="1">
      <w:start w:val="1"/>
      <w:numFmt w:val="lowerLetter"/>
      <w:lvlText w:val="%5."/>
      <w:lvlJc w:val="left"/>
      <w:pPr>
        <w:ind w:left="3600" w:hanging="360"/>
      </w:pPr>
    </w:lvl>
    <w:lvl w:ilvl="5" w:tplc="30622933" w:tentative="1">
      <w:start w:val="1"/>
      <w:numFmt w:val="lowerRoman"/>
      <w:lvlText w:val="%6."/>
      <w:lvlJc w:val="right"/>
      <w:pPr>
        <w:ind w:left="4320" w:hanging="180"/>
      </w:pPr>
    </w:lvl>
    <w:lvl w:ilvl="6" w:tplc="30622933" w:tentative="1">
      <w:start w:val="1"/>
      <w:numFmt w:val="decimal"/>
      <w:lvlText w:val="%7."/>
      <w:lvlJc w:val="left"/>
      <w:pPr>
        <w:ind w:left="5040" w:hanging="360"/>
      </w:pPr>
    </w:lvl>
    <w:lvl w:ilvl="7" w:tplc="30622933" w:tentative="1">
      <w:start w:val="1"/>
      <w:numFmt w:val="lowerLetter"/>
      <w:lvlText w:val="%8."/>
      <w:lvlJc w:val="left"/>
      <w:pPr>
        <w:ind w:left="5760" w:hanging="360"/>
      </w:pPr>
    </w:lvl>
    <w:lvl w:ilvl="8" w:tplc="30622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5">
    <w:multiLevelType w:val="hybridMultilevel"/>
    <w:lvl w:ilvl="0" w:tplc="51678180">
      <w:start w:val="1"/>
      <w:numFmt w:val="decimal"/>
      <w:lvlText w:val="%1."/>
      <w:lvlJc w:val="left"/>
      <w:pPr>
        <w:ind w:left="720" w:hanging="360"/>
      </w:pPr>
    </w:lvl>
    <w:lvl w:ilvl="1" w:tplc="51678180" w:tentative="1">
      <w:start w:val="1"/>
      <w:numFmt w:val="lowerLetter"/>
      <w:lvlText w:val="%2."/>
      <w:lvlJc w:val="left"/>
      <w:pPr>
        <w:ind w:left="1440" w:hanging="360"/>
      </w:pPr>
    </w:lvl>
    <w:lvl w:ilvl="2" w:tplc="51678180" w:tentative="1">
      <w:start w:val="1"/>
      <w:numFmt w:val="lowerRoman"/>
      <w:lvlText w:val="%3."/>
      <w:lvlJc w:val="right"/>
      <w:pPr>
        <w:ind w:left="2160" w:hanging="180"/>
      </w:pPr>
    </w:lvl>
    <w:lvl w:ilvl="3" w:tplc="51678180" w:tentative="1">
      <w:start w:val="1"/>
      <w:numFmt w:val="decimal"/>
      <w:lvlText w:val="%4."/>
      <w:lvlJc w:val="left"/>
      <w:pPr>
        <w:ind w:left="2880" w:hanging="360"/>
      </w:pPr>
    </w:lvl>
    <w:lvl w:ilvl="4" w:tplc="51678180" w:tentative="1">
      <w:start w:val="1"/>
      <w:numFmt w:val="lowerLetter"/>
      <w:lvlText w:val="%5."/>
      <w:lvlJc w:val="left"/>
      <w:pPr>
        <w:ind w:left="3600" w:hanging="360"/>
      </w:pPr>
    </w:lvl>
    <w:lvl w:ilvl="5" w:tplc="51678180" w:tentative="1">
      <w:start w:val="1"/>
      <w:numFmt w:val="lowerRoman"/>
      <w:lvlText w:val="%6."/>
      <w:lvlJc w:val="right"/>
      <w:pPr>
        <w:ind w:left="4320" w:hanging="180"/>
      </w:pPr>
    </w:lvl>
    <w:lvl w:ilvl="6" w:tplc="51678180" w:tentative="1">
      <w:start w:val="1"/>
      <w:numFmt w:val="decimal"/>
      <w:lvlText w:val="%7."/>
      <w:lvlJc w:val="left"/>
      <w:pPr>
        <w:ind w:left="5040" w:hanging="360"/>
      </w:pPr>
    </w:lvl>
    <w:lvl w:ilvl="7" w:tplc="51678180" w:tentative="1">
      <w:start w:val="1"/>
      <w:numFmt w:val="lowerLetter"/>
      <w:lvlText w:val="%8."/>
      <w:lvlJc w:val="left"/>
      <w:pPr>
        <w:ind w:left="5760" w:hanging="360"/>
      </w:pPr>
    </w:lvl>
    <w:lvl w:ilvl="8" w:tplc="51678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4">
    <w:multiLevelType w:val="hybridMultilevel"/>
    <w:lvl w:ilvl="0" w:tplc="92951834">
      <w:start w:val="1"/>
      <w:numFmt w:val="decimal"/>
      <w:lvlText w:val="%1."/>
      <w:lvlJc w:val="left"/>
      <w:pPr>
        <w:ind w:left="720" w:hanging="360"/>
      </w:pPr>
    </w:lvl>
    <w:lvl w:ilvl="1" w:tplc="92951834" w:tentative="1">
      <w:start w:val="1"/>
      <w:numFmt w:val="lowerLetter"/>
      <w:lvlText w:val="%2."/>
      <w:lvlJc w:val="left"/>
      <w:pPr>
        <w:ind w:left="1440" w:hanging="360"/>
      </w:pPr>
    </w:lvl>
    <w:lvl w:ilvl="2" w:tplc="92951834" w:tentative="1">
      <w:start w:val="1"/>
      <w:numFmt w:val="lowerRoman"/>
      <w:lvlText w:val="%3."/>
      <w:lvlJc w:val="right"/>
      <w:pPr>
        <w:ind w:left="2160" w:hanging="180"/>
      </w:pPr>
    </w:lvl>
    <w:lvl w:ilvl="3" w:tplc="92951834" w:tentative="1">
      <w:start w:val="1"/>
      <w:numFmt w:val="decimal"/>
      <w:lvlText w:val="%4."/>
      <w:lvlJc w:val="left"/>
      <w:pPr>
        <w:ind w:left="2880" w:hanging="360"/>
      </w:pPr>
    </w:lvl>
    <w:lvl w:ilvl="4" w:tplc="92951834" w:tentative="1">
      <w:start w:val="1"/>
      <w:numFmt w:val="lowerLetter"/>
      <w:lvlText w:val="%5."/>
      <w:lvlJc w:val="left"/>
      <w:pPr>
        <w:ind w:left="3600" w:hanging="360"/>
      </w:pPr>
    </w:lvl>
    <w:lvl w:ilvl="5" w:tplc="92951834" w:tentative="1">
      <w:start w:val="1"/>
      <w:numFmt w:val="lowerRoman"/>
      <w:lvlText w:val="%6."/>
      <w:lvlJc w:val="right"/>
      <w:pPr>
        <w:ind w:left="4320" w:hanging="180"/>
      </w:pPr>
    </w:lvl>
    <w:lvl w:ilvl="6" w:tplc="92951834" w:tentative="1">
      <w:start w:val="1"/>
      <w:numFmt w:val="decimal"/>
      <w:lvlText w:val="%7."/>
      <w:lvlJc w:val="left"/>
      <w:pPr>
        <w:ind w:left="5040" w:hanging="360"/>
      </w:pPr>
    </w:lvl>
    <w:lvl w:ilvl="7" w:tplc="92951834" w:tentative="1">
      <w:start w:val="1"/>
      <w:numFmt w:val="lowerLetter"/>
      <w:lvlText w:val="%8."/>
      <w:lvlJc w:val="left"/>
      <w:pPr>
        <w:ind w:left="5760" w:hanging="360"/>
      </w:pPr>
    </w:lvl>
    <w:lvl w:ilvl="8" w:tplc="92951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3">
    <w:multiLevelType w:val="hybridMultilevel"/>
    <w:lvl w:ilvl="0" w:tplc="37625618">
      <w:start w:val="1"/>
      <w:numFmt w:val="decimal"/>
      <w:lvlText w:val="%1."/>
      <w:lvlJc w:val="left"/>
      <w:pPr>
        <w:ind w:left="720" w:hanging="360"/>
      </w:pPr>
    </w:lvl>
    <w:lvl w:ilvl="1" w:tplc="37625618" w:tentative="1">
      <w:start w:val="1"/>
      <w:numFmt w:val="lowerLetter"/>
      <w:lvlText w:val="%2."/>
      <w:lvlJc w:val="left"/>
      <w:pPr>
        <w:ind w:left="1440" w:hanging="360"/>
      </w:pPr>
    </w:lvl>
    <w:lvl w:ilvl="2" w:tplc="37625618" w:tentative="1">
      <w:start w:val="1"/>
      <w:numFmt w:val="lowerRoman"/>
      <w:lvlText w:val="%3."/>
      <w:lvlJc w:val="right"/>
      <w:pPr>
        <w:ind w:left="2160" w:hanging="180"/>
      </w:pPr>
    </w:lvl>
    <w:lvl w:ilvl="3" w:tplc="37625618" w:tentative="1">
      <w:start w:val="1"/>
      <w:numFmt w:val="decimal"/>
      <w:lvlText w:val="%4."/>
      <w:lvlJc w:val="left"/>
      <w:pPr>
        <w:ind w:left="2880" w:hanging="360"/>
      </w:pPr>
    </w:lvl>
    <w:lvl w:ilvl="4" w:tplc="37625618" w:tentative="1">
      <w:start w:val="1"/>
      <w:numFmt w:val="lowerLetter"/>
      <w:lvlText w:val="%5."/>
      <w:lvlJc w:val="left"/>
      <w:pPr>
        <w:ind w:left="3600" w:hanging="360"/>
      </w:pPr>
    </w:lvl>
    <w:lvl w:ilvl="5" w:tplc="37625618" w:tentative="1">
      <w:start w:val="1"/>
      <w:numFmt w:val="lowerRoman"/>
      <w:lvlText w:val="%6."/>
      <w:lvlJc w:val="right"/>
      <w:pPr>
        <w:ind w:left="4320" w:hanging="180"/>
      </w:pPr>
    </w:lvl>
    <w:lvl w:ilvl="6" w:tplc="37625618" w:tentative="1">
      <w:start w:val="1"/>
      <w:numFmt w:val="decimal"/>
      <w:lvlText w:val="%7."/>
      <w:lvlJc w:val="left"/>
      <w:pPr>
        <w:ind w:left="5040" w:hanging="360"/>
      </w:pPr>
    </w:lvl>
    <w:lvl w:ilvl="7" w:tplc="37625618" w:tentative="1">
      <w:start w:val="1"/>
      <w:numFmt w:val="lowerLetter"/>
      <w:lvlText w:val="%8."/>
      <w:lvlJc w:val="left"/>
      <w:pPr>
        <w:ind w:left="5760" w:hanging="360"/>
      </w:pPr>
    </w:lvl>
    <w:lvl w:ilvl="8" w:tplc="37625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2">
    <w:multiLevelType w:val="hybridMultilevel"/>
    <w:lvl w:ilvl="0" w:tplc="34479835">
      <w:start w:val="1"/>
      <w:numFmt w:val="decimal"/>
      <w:lvlText w:val="%1."/>
      <w:lvlJc w:val="left"/>
      <w:pPr>
        <w:ind w:left="720" w:hanging="360"/>
      </w:pPr>
    </w:lvl>
    <w:lvl w:ilvl="1" w:tplc="34479835" w:tentative="1">
      <w:start w:val="1"/>
      <w:numFmt w:val="lowerLetter"/>
      <w:lvlText w:val="%2."/>
      <w:lvlJc w:val="left"/>
      <w:pPr>
        <w:ind w:left="1440" w:hanging="360"/>
      </w:pPr>
    </w:lvl>
    <w:lvl w:ilvl="2" w:tplc="34479835" w:tentative="1">
      <w:start w:val="1"/>
      <w:numFmt w:val="lowerRoman"/>
      <w:lvlText w:val="%3."/>
      <w:lvlJc w:val="right"/>
      <w:pPr>
        <w:ind w:left="2160" w:hanging="180"/>
      </w:pPr>
    </w:lvl>
    <w:lvl w:ilvl="3" w:tplc="34479835" w:tentative="1">
      <w:start w:val="1"/>
      <w:numFmt w:val="decimal"/>
      <w:lvlText w:val="%4."/>
      <w:lvlJc w:val="left"/>
      <w:pPr>
        <w:ind w:left="2880" w:hanging="360"/>
      </w:pPr>
    </w:lvl>
    <w:lvl w:ilvl="4" w:tplc="34479835" w:tentative="1">
      <w:start w:val="1"/>
      <w:numFmt w:val="lowerLetter"/>
      <w:lvlText w:val="%5."/>
      <w:lvlJc w:val="left"/>
      <w:pPr>
        <w:ind w:left="3600" w:hanging="360"/>
      </w:pPr>
    </w:lvl>
    <w:lvl w:ilvl="5" w:tplc="34479835" w:tentative="1">
      <w:start w:val="1"/>
      <w:numFmt w:val="lowerRoman"/>
      <w:lvlText w:val="%6."/>
      <w:lvlJc w:val="right"/>
      <w:pPr>
        <w:ind w:left="4320" w:hanging="180"/>
      </w:pPr>
    </w:lvl>
    <w:lvl w:ilvl="6" w:tplc="34479835" w:tentative="1">
      <w:start w:val="1"/>
      <w:numFmt w:val="decimal"/>
      <w:lvlText w:val="%7."/>
      <w:lvlJc w:val="left"/>
      <w:pPr>
        <w:ind w:left="5040" w:hanging="360"/>
      </w:pPr>
    </w:lvl>
    <w:lvl w:ilvl="7" w:tplc="34479835" w:tentative="1">
      <w:start w:val="1"/>
      <w:numFmt w:val="lowerLetter"/>
      <w:lvlText w:val="%8."/>
      <w:lvlJc w:val="left"/>
      <w:pPr>
        <w:ind w:left="5760" w:hanging="360"/>
      </w:pPr>
    </w:lvl>
    <w:lvl w:ilvl="8" w:tplc="34479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1">
    <w:multiLevelType w:val="hybridMultilevel"/>
    <w:lvl w:ilvl="0" w:tplc="95735206">
      <w:start w:val="1"/>
      <w:numFmt w:val="decimal"/>
      <w:lvlText w:val="%1."/>
      <w:lvlJc w:val="left"/>
      <w:pPr>
        <w:ind w:left="720" w:hanging="360"/>
      </w:pPr>
    </w:lvl>
    <w:lvl w:ilvl="1" w:tplc="95735206" w:tentative="1">
      <w:start w:val="1"/>
      <w:numFmt w:val="lowerLetter"/>
      <w:lvlText w:val="%2."/>
      <w:lvlJc w:val="left"/>
      <w:pPr>
        <w:ind w:left="1440" w:hanging="360"/>
      </w:pPr>
    </w:lvl>
    <w:lvl w:ilvl="2" w:tplc="95735206" w:tentative="1">
      <w:start w:val="1"/>
      <w:numFmt w:val="lowerRoman"/>
      <w:lvlText w:val="%3."/>
      <w:lvlJc w:val="right"/>
      <w:pPr>
        <w:ind w:left="2160" w:hanging="180"/>
      </w:pPr>
    </w:lvl>
    <w:lvl w:ilvl="3" w:tplc="95735206" w:tentative="1">
      <w:start w:val="1"/>
      <w:numFmt w:val="decimal"/>
      <w:lvlText w:val="%4."/>
      <w:lvlJc w:val="left"/>
      <w:pPr>
        <w:ind w:left="2880" w:hanging="360"/>
      </w:pPr>
    </w:lvl>
    <w:lvl w:ilvl="4" w:tplc="95735206" w:tentative="1">
      <w:start w:val="1"/>
      <w:numFmt w:val="lowerLetter"/>
      <w:lvlText w:val="%5."/>
      <w:lvlJc w:val="left"/>
      <w:pPr>
        <w:ind w:left="3600" w:hanging="360"/>
      </w:pPr>
    </w:lvl>
    <w:lvl w:ilvl="5" w:tplc="95735206" w:tentative="1">
      <w:start w:val="1"/>
      <w:numFmt w:val="lowerRoman"/>
      <w:lvlText w:val="%6."/>
      <w:lvlJc w:val="right"/>
      <w:pPr>
        <w:ind w:left="4320" w:hanging="180"/>
      </w:pPr>
    </w:lvl>
    <w:lvl w:ilvl="6" w:tplc="95735206" w:tentative="1">
      <w:start w:val="1"/>
      <w:numFmt w:val="decimal"/>
      <w:lvlText w:val="%7."/>
      <w:lvlJc w:val="left"/>
      <w:pPr>
        <w:ind w:left="5040" w:hanging="360"/>
      </w:pPr>
    </w:lvl>
    <w:lvl w:ilvl="7" w:tplc="95735206" w:tentative="1">
      <w:start w:val="1"/>
      <w:numFmt w:val="lowerLetter"/>
      <w:lvlText w:val="%8."/>
      <w:lvlJc w:val="left"/>
      <w:pPr>
        <w:ind w:left="5760" w:hanging="360"/>
      </w:pPr>
    </w:lvl>
    <w:lvl w:ilvl="8" w:tplc="95735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0">
    <w:multiLevelType w:val="hybridMultilevel"/>
    <w:lvl w:ilvl="0" w:tplc="53393500">
      <w:start w:val="1"/>
      <w:numFmt w:val="decimal"/>
      <w:lvlText w:val="%1."/>
      <w:lvlJc w:val="left"/>
      <w:pPr>
        <w:ind w:left="720" w:hanging="360"/>
      </w:pPr>
    </w:lvl>
    <w:lvl w:ilvl="1" w:tplc="53393500" w:tentative="1">
      <w:start w:val="1"/>
      <w:numFmt w:val="lowerLetter"/>
      <w:lvlText w:val="%2."/>
      <w:lvlJc w:val="left"/>
      <w:pPr>
        <w:ind w:left="1440" w:hanging="360"/>
      </w:pPr>
    </w:lvl>
    <w:lvl w:ilvl="2" w:tplc="53393500" w:tentative="1">
      <w:start w:val="1"/>
      <w:numFmt w:val="lowerRoman"/>
      <w:lvlText w:val="%3."/>
      <w:lvlJc w:val="right"/>
      <w:pPr>
        <w:ind w:left="2160" w:hanging="180"/>
      </w:pPr>
    </w:lvl>
    <w:lvl w:ilvl="3" w:tplc="53393500" w:tentative="1">
      <w:start w:val="1"/>
      <w:numFmt w:val="decimal"/>
      <w:lvlText w:val="%4."/>
      <w:lvlJc w:val="left"/>
      <w:pPr>
        <w:ind w:left="2880" w:hanging="360"/>
      </w:pPr>
    </w:lvl>
    <w:lvl w:ilvl="4" w:tplc="53393500" w:tentative="1">
      <w:start w:val="1"/>
      <w:numFmt w:val="lowerLetter"/>
      <w:lvlText w:val="%5."/>
      <w:lvlJc w:val="left"/>
      <w:pPr>
        <w:ind w:left="3600" w:hanging="360"/>
      </w:pPr>
    </w:lvl>
    <w:lvl w:ilvl="5" w:tplc="53393500" w:tentative="1">
      <w:start w:val="1"/>
      <w:numFmt w:val="lowerRoman"/>
      <w:lvlText w:val="%6."/>
      <w:lvlJc w:val="right"/>
      <w:pPr>
        <w:ind w:left="4320" w:hanging="180"/>
      </w:pPr>
    </w:lvl>
    <w:lvl w:ilvl="6" w:tplc="53393500" w:tentative="1">
      <w:start w:val="1"/>
      <w:numFmt w:val="decimal"/>
      <w:lvlText w:val="%7."/>
      <w:lvlJc w:val="left"/>
      <w:pPr>
        <w:ind w:left="5040" w:hanging="360"/>
      </w:pPr>
    </w:lvl>
    <w:lvl w:ilvl="7" w:tplc="53393500" w:tentative="1">
      <w:start w:val="1"/>
      <w:numFmt w:val="lowerLetter"/>
      <w:lvlText w:val="%8."/>
      <w:lvlJc w:val="left"/>
      <w:pPr>
        <w:ind w:left="5760" w:hanging="360"/>
      </w:pPr>
    </w:lvl>
    <w:lvl w:ilvl="8" w:tplc="53393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9">
    <w:multiLevelType w:val="hybridMultilevel"/>
    <w:lvl w:ilvl="0" w:tplc="85133844">
      <w:start w:val="1"/>
      <w:numFmt w:val="decimal"/>
      <w:lvlText w:val="%1."/>
      <w:lvlJc w:val="left"/>
      <w:pPr>
        <w:ind w:left="720" w:hanging="360"/>
      </w:pPr>
    </w:lvl>
    <w:lvl w:ilvl="1" w:tplc="85133844" w:tentative="1">
      <w:start w:val="1"/>
      <w:numFmt w:val="lowerLetter"/>
      <w:lvlText w:val="%2."/>
      <w:lvlJc w:val="left"/>
      <w:pPr>
        <w:ind w:left="1440" w:hanging="360"/>
      </w:pPr>
    </w:lvl>
    <w:lvl w:ilvl="2" w:tplc="85133844" w:tentative="1">
      <w:start w:val="1"/>
      <w:numFmt w:val="lowerRoman"/>
      <w:lvlText w:val="%3."/>
      <w:lvlJc w:val="right"/>
      <w:pPr>
        <w:ind w:left="2160" w:hanging="180"/>
      </w:pPr>
    </w:lvl>
    <w:lvl w:ilvl="3" w:tplc="85133844" w:tentative="1">
      <w:start w:val="1"/>
      <w:numFmt w:val="decimal"/>
      <w:lvlText w:val="%4."/>
      <w:lvlJc w:val="left"/>
      <w:pPr>
        <w:ind w:left="2880" w:hanging="360"/>
      </w:pPr>
    </w:lvl>
    <w:lvl w:ilvl="4" w:tplc="85133844" w:tentative="1">
      <w:start w:val="1"/>
      <w:numFmt w:val="lowerLetter"/>
      <w:lvlText w:val="%5."/>
      <w:lvlJc w:val="left"/>
      <w:pPr>
        <w:ind w:left="3600" w:hanging="360"/>
      </w:pPr>
    </w:lvl>
    <w:lvl w:ilvl="5" w:tplc="85133844" w:tentative="1">
      <w:start w:val="1"/>
      <w:numFmt w:val="lowerRoman"/>
      <w:lvlText w:val="%6."/>
      <w:lvlJc w:val="right"/>
      <w:pPr>
        <w:ind w:left="4320" w:hanging="180"/>
      </w:pPr>
    </w:lvl>
    <w:lvl w:ilvl="6" w:tplc="85133844" w:tentative="1">
      <w:start w:val="1"/>
      <w:numFmt w:val="decimal"/>
      <w:lvlText w:val="%7."/>
      <w:lvlJc w:val="left"/>
      <w:pPr>
        <w:ind w:left="5040" w:hanging="360"/>
      </w:pPr>
    </w:lvl>
    <w:lvl w:ilvl="7" w:tplc="85133844" w:tentative="1">
      <w:start w:val="1"/>
      <w:numFmt w:val="lowerLetter"/>
      <w:lvlText w:val="%8."/>
      <w:lvlJc w:val="left"/>
      <w:pPr>
        <w:ind w:left="5760" w:hanging="360"/>
      </w:pPr>
    </w:lvl>
    <w:lvl w:ilvl="8" w:tplc="85133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8">
    <w:multiLevelType w:val="hybridMultilevel"/>
    <w:lvl w:ilvl="0" w:tplc="29848570">
      <w:start w:val="1"/>
      <w:numFmt w:val="decimal"/>
      <w:lvlText w:val="%1."/>
      <w:lvlJc w:val="left"/>
      <w:pPr>
        <w:ind w:left="720" w:hanging="360"/>
      </w:pPr>
    </w:lvl>
    <w:lvl w:ilvl="1" w:tplc="29848570" w:tentative="1">
      <w:start w:val="1"/>
      <w:numFmt w:val="lowerLetter"/>
      <w:lvlText w:val="%2."/>
      <w:lvlJc w:val="left"/>
      <w:pPr>
        <w:ind w:left="1440" w:hanging="360"/>
      </w:pPr>
    </w:lvl>
    <w:lvl w:ilvl="2" w:tplc="29848570" w:tentative="1">
      <w:start w:val="1"/>
      <w:numFmt w:val="lowerRoman"/>
      <w:lvlText w:val="%3."/>
      <w:lvlJc w:val="right"/>
      <w:pPr>
        <w:ind w:left="2160" w:hanging="180"/>
      </w:pPr>
    </w:lvl>
    <w:lvl w:ilvl="3" w:tplc="29848570" w:tentative="1">
      <w:start w:val="1"/>
      <w:numFmt w:val="decimal"/>
      <w:lvlText w:val="%4."/>
      <w:lvlJc w:val="left"/>
      <w:pPr>
        <w:ind w:left="2880" w:hanging="360"/>
      </w:pPr>
    </w:lvl>
    <w:lvl w:ilvl="4" w:tplc="29848570" w:tentative="1">
      <w:start w:val="1"/>
      <w:numFmt w:val="lowerLetter"/>
      <w:lvlText w:val="%5."/>
      <w:lvlJc w:val="left"/>
      <w:pPr>
        <w:ind w:left="3600" w:hanging="360"/>
      </w:pPr>
    </w:lvl>
    <w:lvl w:ilvl="5" w:tplc="29848570" w:tentative="1">
      <w:start w:val="1"/>
      <w:numFmt w:val="lowerRoman"/>
      <w:lvlText w:val="%6."/>
      <w:lvlJc w:val="right"/>
      <w:pPr>
        <w:ind w:left="4320" w:hanging="180"/>
      </w:pPr>
    </w:lvl>
    <w:lvl w:ilvl="6" w:tplc="29848570" w:tentative="1">
      <w:start w:val="1"/>
      <w:numFmt w:val="decimal"/>
      <w:lvlText w:val="%7."/>
      <w:lvlJc w:val="left"/>
      <w:pPr>
        <w:ind w:left="5040" w:hanging="360"/>
      </w:pPr>
    </w:lvl>
    <w:lvl w:ilvl="7" w:tplc="29848570" w:tentative="1">
      <w:start w:val="1"/>
      <w:numFmt w:val="lowerLetter"/>
      <w:lvlText w:val="%8."/>
      <w:lvlJc w:val="left"/>
      <w:pPr>
        <w:ind w:left="5760" w:hanging="360"/>
      </w:pPr>
    </w:lvl>
    <w:lvl w:ilvl="8" w:tplc="29848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7">
    <w:multiLevelType w:val="hybridMultilevel"/>
    <w:lvl w:ilvl="0" w:tplc="24559407">
      <w:start w:val="1"/>
      <w:numFmt w:val="decimal"/>
      <w:lvlText w:val="%1."/>
      <w:lvlJc w:val="left"/>
      <w:pPr>
        <w:ind w:left="720" w:hanging="360"/>
      </w:pPr>
    </w:lvl>
    <w:lvl w:ilvl="1" w:tplc="24559407" w:tentative="1">
      <w:start w:val="1"/>
      <w:numFmt w:val="lowerLetter"/>
      <w:lvlText w:val="%2."/>
      <w:lvlJc w:val="left"/>
      <w:pPr>
        <w:ind w:left="1440" w:hanging="360"/>
      </w:pPr>
    </w:lvl>
    <w:lvl w:ilvl="2" w:tplc="24559407" w:tentative="1">
      <w:start w:val="1"/>
      <w:numFmt w:val="lowerRoman"/>
      <w:lvlText w:val="%3."/>
      <w:lvlJc w:val="right"/>
      <w:pPr>
        <w:ind w:left="2160" w:hanging="180"/>
      </w:pPr>
    </w:lvl>
    <w:lvl w:ilvl="3" w:tplc="24559407" w:tentative="1">
      <w:start w:val="1"/>
      <w:numFmt w:val="decimal"/>
      <w:lvlText w:val="%4."/>
      <w:lvlJc w:val="left"/>
      <w:pPr>
        <w:ind w:left="2880" w:hanging="360"/>
      </w:pPr>
    </w:lvl>
    <w:lvl w:ilvl="4" w:tplc="24559407" w:tentative="1">
      <w:start w:val="1"/>
      <w:numFmt w:val="lowerLetter"/>
      <w:lvlText w:val="%5."/>
      <w:lvlJc w:val="left"/>
      <w:pPr>
        <w:ind w:left="3600" w:hanging="360"/>
      </w:pPr>
    </w:lvl>
    <w:lvl w:ilvl="5" w:tplc="24559407" w:tentative="1">
      <w:start w:val="1"/>
      <w:numFmt w:val="lowerRoman"/>
      <w:lvlText w:val="%6."/>
      <w:lvlJc w:val="right"/>
      <w:pPr>
        <w:ind w:left="4320" w:hanging="180"/>
      </w:pPr>
    </w:lvl>
    <w:lvl w:ilvl="6" w:tplc="24559407" w:tentative="1">
      <w:start w:val="1"/>
      <w:numFmt w:val="decimal"/>
      <w:lvlText w:val="%7."/>
      <w:lvlJc w:val="left"/>
      <w:pPr>
        <w:ind w:left="5040" w:hanging="360"/>
      </w:pPr>
    </w:lvl>
    <w:lvl w:ilvl="7" w:tplc="24559407" w:tentative="1">
      <w:start w:val="1"/>
      <w:numFmt w:val="lowerLetter"/>
      <w:lvlText w:val="%8."/>
      <w:lvlJc w:val="left"/>
      <w:pPr>
        <w:ind w:left="5760" w:hanging="360"/>
      </w:pPr>
    </w:lvl>
    <w:lvl w:ilvl="8" w:tplc="24559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6">
    <w:multiLevelType w:val="hybridMultilevel"/>
    <w:lvl w:ilvl="0" w:tplc="48259858">
      <w:start w:val="1"/>
      <w:numFmt w:val="decimal"/>
      <w:lvlText w:val="%1."/>
      <w:lvlJc w:val="left"/>
      <w:pPr>
        <w:ind w:left="720" w:hanging="360"/>
      </w:pPr>
    </w:lvl>
    <w:lvl w:ilvl="1" w:tplc="48259858" w:tentative="1">
      <w:start w:val="1"/>
      <w:numFmt w:val="lowerLetter"/>
      <w:lvlText w:val="%2."/>
      <w:lvlJc w:val="left"/>
      <w:pPr>
        <w:ind w:left="1440" w:hanging="360"/>
      </w:pPr>
    </w:lvl>
    <w:lvl w:ilvl="2" w:tplc="48259858" w:tentative="1">
      <w:start w:val="1"/>
      <w:numFmt w:val="lowerRoman"/>
      <w:lvlText w:val="%3."/>
      <w:lvlJc w:val="right"/>
      <w:pPr>
        <w:ind w:left="2160" w:hanging="180"/>
      </w:pPr>
    </w:lvl>
    <w:lvl w:ilvl="3" w:tplc="48259858" w:tentative="1">
      <w:start w:val="1"/>
      <w:numFmt w:val="decimal"/>
      <w:lvlText w:val="%4."/>
      <w:lvlJc w:val="left"/>
      <w:pPr>
        <w:ind w:left="2880" w:hanging="360"/>
      </w:pPr>
    </w:lvl>
    <w:lvl w:ilvl="4" w:tplc="48259858" w:tentative="1">
      <w:start w:val="1"/>
      <w:numFmt w:val="lowerLetter"/>
      <w:lvlText w:val="%5."/>
      <w:lvlJc w:val="left"/>
      <w:pPr>
        <w:ind w:left="3600" w:hanging="360"/>
      </w:pPr>
    </w:lvl>
    <w:lvl w:ilvl="5" w:tplc="48259858" w:tentative="1">
      <w:start w:val="1"/>
      <w:numFmt w:val="lowerRoman"/>
      <w:lvlText w:val="%6."/>
      <w:lvlJc w:val="right"/>
      <w:pPr>
        <w:ind w:left="4320" w:hanging="180"/>
      </w:pPr>
    </w:lvl>
    <w:lvl w:ilvl="6" w:tplc="48259858" w:tentative="1">
      <w:start w:val="1"/>
      <w:numFmt w:val="decimal"/>
      <w:lvlText w:val="%7."/>
      <w:lvlJc w:val="left"/>
      <w:pPr>
        <w:ind w:left="5040" w:hanging="360"/>
      </w:pPr>
    </w:lvl>
    <w:lvl w:ilvl="7" w:tplc="48259858" w:tentative="1">
      <w:start w:val="1"/>
      <w:numFmt w:val="lowerLetter"/>
      <w:lvlText w:val="%8."/>
      <w:lvlJc w:val="left"/>
      <w:pPr>
        <w:ind w:left="5760" w:hanging="360"/>
      </w:pPr>
    </w:lvl>
    <w:lvl w:ilvl="8" w:tplc="48259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5">
    <w:multiLevelType w:val="hybridMultilevel"/>
    <w:lvl w:ilvl="0" w:tplc="19052869">
      <w:start w:val="1"/>
      <w:numFmt w:val="decimal"/>
      <w:lvlText w:val="%1."/>
      <w:lvlJc w:val="left"/>
      <w:pPr>
        <w:ind w:left="720" w:hanging="360"/>
      </w:pPr>
    </w:lvl>
    <w:lvl w:ilvl="1" w:tplc="19052869" w:tentative="1">
      <w:start w:val="1"/>
      <w:numFmt w:val="lowerLetter"/>
      <w:lvlText w:val="%2."/>
      <w:lvlJc w:val="left"/>
      <w:pPr>
        <w:ind w:left="1440" w:hanging="360"/>
      </w:pPr>
    </w:lvl>
    <w:lvl w:ilvl="2" w:tplc="19052869" w:tentative="1">
      <w:start w:val="1"/>
      <w:numFmt w:val="lowerRoman"/>
      <w:lvlText w:val="%3."/>
      <w:lvlJc w:val="right"/>
      <w:pPr>
        <w:ind w:left="2160" w:hanging="180"/>
      </w:pPr>
    </w:lvl>
    <w:lvl w:ilvl="3" w:tplc="19052869" w:tentative="1">
      <w:start w:val="1"/>
      <w:numFmt w:val="decimal"/>
      <w:lvlText w:val="%4."/>
      <w:lvlJc w:val="left"/>
      <w:pPr>
        <w:ind w:left="2880" w:hanging="360"/>
      </w:pPr>
    </w:lvl>
    <w:lvl w:ilvl="4" w:tplc="19052869" w:tentative="1">
      <w:start w:val="1"/>
      <w:numFmt w:val="lowerLetter"/>
      <w:lvlText w:val="%5."/>
      <w:lvlJc w:val="left"/>
      <w:pPr>
        <w:ind w:left="3600" w:hanging="360"/>
      </w:pPr>
    </w:lvl>
    <w:lvl w:ilvl="5" w:tplc="19052869" w:tentative="1">
      <w:start w:val="1"/>
      <w:numFmt w:val="lowerRoman"/>
      <w:lvlText w:val="%6."/>
      <w:lvlJc w:val="right"/>
      <w:pPr>
        <w:ind w:left="4320" w:hanging="180"/>
      </w:pPr>
    </w:lvl>
    <w:lvl w:ilvl="6" w:tplc="19052869" w:tentative="1">
      <w:start w:val="1"/>
      <w:numFmt w:val="decimal"/>
      <w:lvlText w:val="%7."/>
      <w:lvlJc w:val="left"/>
      <w:pPr>
        <w:ind w:left="5040" w:hanging="360"/>
      </w:pPr>
    </w:lvl>
    <w:lvl w:ilvl="7" w:tplc="19052869" w:tentative="1">
      <w:start w:val="1"/>
      <w:numFmt w:val="lowerLetter"/>
      <w:lvlText w:val="%8."/>
      <w:lvlJc w:val="left"/>
      <w:pPr>
        <w:ind w:left="5760" w:hanging="360"/>
      </w:pPr>
    </w:lvl>
    <w:lvl w:ilvl="8" w:tplc="19052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4">
    <w:multiLevelType w:val="hybridMultilevel"/>
    <w:lvl w:ilvl="0" w:tplc="18320368">
      <w:start w:val="1"/>
      <w:numFmt w:val="decimal"/>
      <w:lvlText w:val="%1."/>
      <w:lvlJc w:val="left"/>
      <w:pPr>
        <w:ind w:left="720" w:hanging="360"/>
      </w:pPr>
    </w:lvl>
    <w:lvl w:ilvl="1" w:tplc="18320368" w:tentative="1">
      <w:start w:val="1"/>
      <w:numFmt w:val="lowerLetter"/>
      <w:lvlText w:val="%2."/>
      <w:lvlJc w:val="left"/>
      <w:pPr>
        <w:ind w:left="1440" w:hanging="360"/>
      </w:pPr>
    </w:lvl>
    <w:lvl w:ilvl="2" w:tplc="18320368" w:tentative="1">
      <w:start w:val="1"/>
      <w:numFmt w:val="lowerRoman"/>
      <w:lvlText w:val="%3."/>
      <w:lvlJc w:val="right"/>
      <w:pPr>
        <w:ind w:left="2160" w:hanging="180"/>
      </w:pPr>
    </w:lvl>
    <w:lvl w:ilvl="3" w:tplc="18320368" w:tentative="1">
      <w:start w:val="1"/>
      <w:numFmt w:val="decimal"/>
      <w:lvlText w:val="%4."/>
      <w:lvlJc w:val="left"/>
      <w:pPr>
        <w:ind w:left="2880" w:hanging="360"/>
      </w:pPr>
    </w:lvl>
    <w:lvl w:ilvl="4" w:tplc="18320368" w:tentative="1">
      <w:start w:val="1"/>
      <w:numFmt w:val="lowerLetter"/>
      <w:lvlText w:val="%5."/>
      <w:lvlJc w:val="left"/>
      <w:pPr>
        <w:ind w:left="3600" w:hanging="360"/>
      </w:pPr>
    </w:lvl>
    <w:lvl w:ilvl="5" w:tplc="18320368" w:tentative="1">
      <w:start w:val="1"/>
      <w:numFmt w:val="lowerRoman"/>
      <w:lvlText w:val="%6."/>
      <w:lvlJc w:val="right"/>
      <w:pPr>
        <w:ind w:left="4320" w:hanging="180"/>
      </w:pPr>
    </w:lvl>
    <w:lvl w:ilvl="6" w:tplc="18320368" w:tentative="1">
      <w:start w:val="1"/>
      <w:numFmt w:val="decimal"/>
      <w:lvlText w:val="%7."/>
      <w:lvlJc w:val="left"/>
      <w:pPr>
        <w:ind w:left="5040" w:hanging="360"/>
      </w:pPr>
    </w:lvl>
    <w:lvl w:ilvl="7" w:tplc="18320368" w:tentative="1">
      <w:start w:val="1"/>
      <w:numFmt w:val="lowerLetter"/>
      <w:lvlText w:val="%8."/>
      <w:lvlJc w:val="left"/>
      <w:pPr>
        <w:ind w:left="5760" w:hanging="360"/>
      </w:pPr>
    </w:lvl>
    <w:lvl w:ilvl="8" w:tplc="18320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3">
    <w:multiLevelType w:val="hybridMultilevel"/>
    <w:lvl w:ilvl="0" w:tplc="90623172">
      <w:start w:val="1"/>
      <w:numFmt w:val="decimal"/>
      <w:lvlText w:val="%1."/>
      <w:lvlJc w:val="left"/>
      <w:pPr>
        <w:ind w:left="720" w:hanging="360"/>
      </w:pPr>
    </w:lvl>
    <w:lvl w:ilvl="1" w:tplc="90623172" w:tentative="1">
      <w:start w:val="1"/>
      <w:numFmt w:val="lowerLetter"/>
      <w:lvlText w:val="%2."/>
      <w:lvlJc w:val="left"/>
      <w:pPr>
        <w:ind w:left="1440" w:hanging="360"/>
      </w:pPr>
    </w:lvl>
    <w:lvl w:ilvl="2" w:tplc="90623172" w:tentative="1">
      <w:start w:val="1"/>
      <w:numFmt w:val="lowerRoman"/>
      <w:lvlText w:val="%3."/>
      <w:lvlJc w:val="right"/>
      <w:pPr>
        <w:ind w:left="2160" w:hanging="180"/>
      </w:pPr>
    </w:lvl>
    <w:lvl w:ilvl="3" w:tplc="90623172" w:tentative="1">
      <w:start w:val="1"/>
      <w:numFmt w:val="decimal"/>
      <w:lvlText w:val="%4."/>
      <w:lvlJc w:val="left"/>
      <w:pPr>
        <w:ind w:left="2880" w:hanging="360"/>
      </w:pPr>
    </w:lvl>
    <w:lvl w:ilvl="4" w:tplc="90623172" w:tentative="1">
      <w:start w:val="1"/>
      <w:numFmt w:val="lowerLetter"/>
      <w:lvlText w:val="%5."/>
      <w:lvlJc w:val="left"/>
      <w:pPr>
        <w:ind w:left="3600" w:hanging="360"/>
      </w:pPr>
    </w:lvl>
    <w:lvl w:ilvl="5" w:tplc="90623172" w:tentative="1">
      <w:start w:val="1"/>
      <w:numFmt w:val="lowerRoman"/>
      <w:lvlText w:val="%6."/>
      <w:lvlJc w:val="right"/>
      <w:pPr>
        <w:ind w:left="4320" w:hanging="180"/>
      </w:pPr>
    </w:lvl>
    <w:lvl w:ilvl="6" w:tplc="90623172" w:tentative="1">
      <w:start w:val="1"/>
      <w:numFmt w:val="decimal"/>
      <w:lvlText w:val="%7."/>
      <w:lvlJc w:val="left"/>
      <w:pPr>
        <w:ind w:left="5040" w:hanging="360"/>
      </w:pPr>
    </w:lvl>
    <w:lvl w:ilvl="7" w:tplc="90623172" w:tentative="1">
      <w:start w:val="1"/>
      <w:numFmt w:val="lowerLetter"/>
      <w:lvlText w:val="%8."/>
      <w:lvlJc w:val="left"/>
      <w:pPr>
        <w:ind w:left="5760" w:hanging="360"/>
      </w:pPr>
    </w:lvl>
    <w:lvl w:ilvl="8" w:tplc="90623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2">
    <w:multiLevelType w:val="hybridMultilevel"/>
    <w:lvl w:ilvl="0" w:tplc="44776619">
      <w:start w:val="1"/>
      <w:numFmt w:val="decimal"/>
      <w:lvlText w:val="%1."/>
      <w:lvlJc w:val="left"/>
      <w:pPr>
        <w:ind w:left="720" w:hanging="360"/>
      </w:pPr>
    </w:lvl>
    <w:lvl w:ilvl="1" w:tplc="44776619" w:tentative="1">
      <w:start w:val="1"/>
      <w:numFmt w:val="lowerLetter"/>
      <w:lvlText w:val="%2."/>
      <w:lvlJc w:val="left"/>
      <w:pPr>
        <w:ind w:left="1440" w:hanging="360"/>
      </w:pPr>
    </w:lvl>
    <w:lvl w:ilvl="2" w:tplc="44776619" w:tentative="1">
      <w:start w:val="1"/>
      <w:numFmt w:val="lowerRoman"/>
      <w:lvlText w:val="%3."/>
      <w:lvlJc w:val="right"/>
      <w:pPr>
        <w:ind w:left="2160" w:hanging="180"/>
      </w:pPr>
    </w:lvl>
    <w:lvl w:ilvl="3" w:tplc="44776619" w:tentative="1">
      <w:start w:val="1"/>
      <w:numFmt w:val="decimal"/>
      <w:lvlText w:val="%4."/>
      <w:lvlJc w:val="left"/>
      <w:pPr>
        <w:ind w:left="2880" w:hanging="360"/>
      </w:pPr>
    </w:lvl>
    <w:lvl w:ilvl="4" w:tplc="44776619" w:tentative="1">
      <w:start w:val="1"/>
      <w:numFmt w:val="lowerLetter"/>
      <w:lvlText w:val="%5."/>
      <w:lvlJc w:val="left"/>
      <w:pPr>
        <w:ind w:left="3600" w:hanging="360"/>
      </w:pPr>
    </w:lvl>
    <w:lvl w:ilvl="5" w:tplc="44776619" w:tentative="1">
      <w:start w:val="1"/>
      <w:numFmt w:val="lowerRoman"/>
      <w:lvlText w:val="%6."/>
      <w:lvlJc w:val="right"/>
      <w:pPr>
        <w:ind w:left="4320" w:hanging="180"/>
      </w:pPr>
    </w:lvl>
    <w:lvl w:ilvl="6" w:tplc="44776619" w:tentative="1">
      <w:start w:val="1"/>
      <w:numFmt w:val="decimal"/>
      <w:lvlText w:val="%7."/>
      <w:lvlJc w:val="left"/>
      <w:pPr>
        <w:ind w:left="5040" w:hanging="360"/>
      </w:pPr>
    </w:lvl>
    <w:lvl w:ilvl="7" w:tplc="44776619" w:tentative="1">
      <w:start w:val="1"/>
      <w:numFmt w:val="lowerLetter"/>
      <w:lvlText w:val="%8."/>
      <w:lvlJc w:val="left"/>
      <w:pPr>
        <w:ind w:left="5760" w:hanging="360"/>
      </w:pPr>
    </w:lvl>
    <w:lvl w:ilvl="8" w:tplc="44776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1">
    <w:multiLevelType w:val="hybridMultilevel"/>
    <w:lvl w:ilvl="0" w:tplc="54761780">
      <w:start w:val="1"/>
      <w:numFmt w:val="decimal"/>
      <w:lvlText w:val="%1."/>
      <w:lvlJc w:val="left"/>
      <w:pPr>
        <w:ind w:left="720" w:hanging="360"/>
      </w:pPr>
    </w:lvl>
    <w:lvl w:ilvl="1" w:tplc="54761780" w:tentative="1">
      <w:start w:val="1"/>
      <w:numFmt w:val="lowerLetter"/>
      <w:lvlText w:val="%2."/>
      <w:lvlJc w:val="left"/>
      <w:pPr>
        <w:ind w:left="1440" w:hanging="360"/>
      </w:pPr>
    </w:lvl>
    <w:lvl w:ilvl="2" w:tplc="54761780" w:tentative="1">
      <w:start w:val="1"/>
      <w:numFmt w:val="lowerRoman"/>
      <w:lvlText w:val="%3."/>
      <w:lvlJc w:val="right"/>
      <w:pPr>
        <w:ind w:left="2160" w:hanging="180"/>
      </w:pPr>
    </w:lvl>
    <w:lvl w:ilvl="3" w:tplc="54761780" w:tentative="1">
      <w:start w:val="1"/>
      <w:numFmt w:val="decimal"/>
      <w:lvlText w:val="%4."/>
      <w:lvlJc w:val="left"/>
      <w:pPr>
        <w:ind w:left="2880" w:hanging="360"/>
      </w:pPr>
    </w:lvl>
    <w:lvl w:ilvl="4" w:tplc="54761780" w:tentative="1">
      <w:start w:val="1"/>
      <w:numFmt w:val="lowerLetter"/>
      <w:lvlText w:val="%5."/>
      <w:lvlJc w:val="left"/>
      <w:pPr>
        <w:ind w:left="3600" w:hanging="360"/>
      </w:pPr>
    </w:lvl>
    <w:lvl w:ilvl="5" w:tplc="54761780" w:tentative="1">
      <w:start w:val="1"/>
      <w:numFmt w:val="lowerRoman"/>
      <w:lvlText w:val="%6."/>
      <w:lvlJc w:val="right"/>
      <w:pPr>
        <w:ind w:left="4320" w:hanging="180"/>
      </w:pPr>
    </w:lvl>
    <w:lvl w:ilvl="6" w:tplc="54761780" w:tentative="1">
      <w:start w:val="1"/>
      <w:numFmt w:val="decimal"/>
      <w:lvlText w:val="%7."/>
      <w:lvlJc w:val="left"/>
      <w:pPr>
        <w:ind w:left="5040" w:hanging="360"/>
      </w:pPr>
    </w:lvl>
    <w:lvl w:ilvl="7" w:tplc="54761780" w:tentative="1">
      <w:start w:val="1"/>
      <w:numFmt w:val="lowerLetter"/>
      <w:lvlText w:val="%8."/>
      <w:lvlJc w:val="left"/>
      <w:pPr>
        <w:ind w:left="5760" w:hanging="360"/>
      </w:pPr>
    </w:lvl>
    <w:lvl w:ilvl="8" w:tplc="54761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0">
    <w:multiLevelType w:val="hybridMultilevel"/>
    <w:lvl w:ilvl="0" w:tplc="53031712">
      <w:start w:val="1"/>
      <w:numFmt w:val="decimal"/>
      <w:lvlText w:val="%1."/>
      <w:lvlJc w:val="left"/>
      <w:pPr>
        <w:ind w:left="720" w:hanging="360"/>
      </w:pPr>
    </w:lvl>
    <w:lvl w:ilvl="1" w:tplc="53031712" w:tentative="1">
      <w:start w:val="1"/>
      <w:numFmt w:val="lowerLetter"/>
      <w:lvlText w:val="%2."/>
      <w:lvlJc w:val="left"/>
      <w:pPr>
        <w:ind w:left="1440" w:hanging="360"/>
      </w:pPr>
    </w:lvl>
    <w:lvl w:ilvl="2" w:tplc="53031712" w:tentative="1">
      <w:start w:val="1"/>
      <w:numFmt w:val="lowerRoman"/>
      <w:lvlText w:val="%3."/>
      <w:lvlJc w:val="right"/>
      <w:pPr>
        <w:ind w:left="2160" w:hanging="180"/>
      </w:pPr>
    </w:lvl>
    <w:lvl w:ilvl="3" w:tplc="53031712" w:tentative="1">
      <w:start w:val="1"/>
      <w:numFmt w:val="decimal"/>
      <w:lvlText w:val="%4."/>
      <w:lvlJc w:val="left"/>
      <w:pPr>
        <w:ind w:left="2880" w:hanging="360"/>
      </w:pPr>
    </w:lvl>
    <w:lvl w:ilvl="4" w:tplc="53031712" w:tentative="1">
      <w:start w:val="1"/>
      <w:numFmt w:val="lowerLetter"/>
      <w:lvlText w:val="%5."/>
      <w:lvlJc w:val="left"/>
      <w:pPr>
        <w:ind w:left="3600" w:hanging="360"/>
      </w:pPr>
    </w:lvl>
    <w:lvl w:ilvl="5" w:tplc="53031712" w:tentative="1">
      <w:start w:val="1"/>
      <w:numFmt w:val="lowerRoman"/>
      <w:lvlText w:val="%6."/>
      <w:lvlJc w:val="right"/>
      <w:pPr>
        <w:ind w:left="4320" w:hanging="180"/>
      </w:pPr>
    </w:lvl>
    <w:lvl w:ilvl="6" w:tplc="53031712" w:tentative="1">
      <w:start w:val="1"/>
      <w:numFmt w:val="decimal"/>
      <w:lvlText w:val="%7."/>
      <w:lvlJc w:val="left"/>
      <w:pPr>
        <w:ind w:left="5040" w:hanging="360"/>
      </w:pPr>
    </w:lvl>
    <w:lvl w:ilvl="7" w:tplc="53031712" w:tentative="1">
      <w:start w:val="1"/>
      <w:numFmt w:val="lowerLetter"/>
      <w:lvlText w:val="%8."/>
      <w:lvlJc w:val="left"/>
      <w:pPr>
        <w:ind w:left="5760" w:hanging="360"/>
      </w:pPr>
    </w:lvl>
    <w:lvl w:ilvl="8" w:tplc="53031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9">
    <w:multiLevelType w:val="hybridMultilevel"/>
    <w:lvl w:ilvl="0" w:tplc="43043745">
      <w:start w:val="1"/>
      <w:numFmt w:val="decimal"/>
      <w:lvlText w:val="%1."/>
      <w:lvlJc w:val="left"/>
      <w:pPr>
        <w:ind w:left="720" w:hanging="360"/>
      </w:pPr>
    </w:lvl>
    <w:lvl w:ilvl="1" w:tplc="43043745" w:tentative="1">
      <w:start w:val="1"/>
      <w:numFmt w:val="lowerLetter"/>
      <w:lvlText w:val="%2."/>
      <w:lvlJc w:val="left"/>
      <w:pPr>
        <w:ind w:left="1440" w:hanging="360"/>
      </w:pPr>
    </w:lvl>
    <w:lvl w:ilvl="2" w:tplc="43043745" w:tentative="1">
      <w:start w:val="1"/>
      <w:numFmt w:val="lowerRoman"/>
      <w:lvlText w:val="%3."/>
      <w:lvlJc w:val="right"/>
      <w:pPr>
        <w:ind w:left="2160" w:hanging="180"/>
      </w:pPr>
    </w:lvl>
    <w:lvl w:ilvl="3" w:tplc="43043745" w:tentative="1">
      <w:start w:val="1"/>
      <w:numFmt w:val="decimal"/>
      <w:lvlText w:val="%4."/>
      <w:lvlJc w:val="left"/>
      <w:pPr>
        <w:ind w:left="2880" w:hanging="360"/>
      </w:pPr>
    </w:lvl>
    <w:lvl w:ilvl="4" w:tplc="43043745" w:tentative="1">
      <w:start w:val="1"/>
      <w:numFmt w:val="lowerLetter"/>
      <w:lvlText w:val="%5."/>
      <w:lvlJc w:val="left"/>
      <w:pPr>
        <w:ind w:left="3600" w:hanging="360"/>
      </w:pPr>
    </w:lvl>
    <w:lvl w:ilvl="5" w:tplc="43043745" w:tentative="1">
      <w:start w:val="1"/>
      <w:numFmt w:val="lowerRoman"/>
      <w:lvlText w:val="%6."/>
      <w:lvlJc w:val="right"/>
      <w:pPr>
        <w:ind w:left="4320" w:hanging="180"/>
      </w:pPr>
    </w:lvl>
    <w:lvl w:ilvl="6" w:tplc="43043745" w:tentative="1">
      <w:start w:val="1"/>
      <w:numFmt w:val="decimal"/>
      <w:lvlText w:val="%7."/>
      <w:lvlJc w:val="left"/>
      <w:pPr>
        <w:ind w:left="5040" w:hanging="360"/>
      </w:pPr>
    </w:lvl>
    <w:lvl w:ilvl="7" w:tplc="43043745" w:tentative="1">
      <w:start w:val="1"/>
      <w:numFmt w:val="lowerLetter"/>
      <w:lvlText w:val="%8."/>
      <w:lvlJc w:val="left"/>
      <w:pPr>
        <w:ind w:left="5760" w:hanging="360"/>
      </w:pPr>
    </w:lvl>
    <w:lvl w:ilvl="8" w:tplc="43043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8">
    <w:multiLevelType w:val="hybridMultilevel"/>
    <w:lvl w:ilvl="0" w:tplc="77770250">
      <w:start w:val="1"/>
      <w:numFmt w:val="decimal"/>
      <w:lvlText w:val="%1."/>
      <w:lvlJc w:val="left"/>
      <w:pPr>
        <w:ind w:left="720" w:hanging="360"/>
      </w:pPr>
    </w:lvl>
    <w:lvl w:ilvl="1" w:tplc="77770250" w:tentative="1">
      <w:start w:val="1"/>
      <w:numFmt w:val="lowerLetter"/>
      <w:lvlText w:val="%2."/>
      <w:lvlJc w:val="left"/>
      <w:pPr>
        <w:ind w:left="1440" w:hanging="360"/>
      </w:pPr>
    </w:lvl>
    <w:lvl w:ilvl="2" w:tplc="77770250" w:tentative="1">
      <w:start w:val="1"/>
      <w:numFmt w:val="lowerRoman"/>
      <w:lvlText w:val="%3."/>
      <w:lvlJc w:val="right"/>
      <w:pPr>
        <w:ind w:left="2160" w:hanging="180"/>
      </w:pPr>
    </w:lvl>
    <w:lvl w:ilvl="3" w:tplc="77770250" w:tentative="1">
      <w:start w:val="1"/>
      <w:numFmt w:val="decimal"/>
      <w:lvlText w:val="%4."/>
      <w:lvlJc w:val="left"/>
      <w:pPr>
        <w:ind w:left="2880" w:hanging="360"/>
      </w:pPr>
    </w:lvl>
    <w:lvl w:ilvl="4" w:tplc="77770250" w:tentative="1">
      <w:start w:val="1"/>
      <w:numFmt w:val="lowerLetter"/>
      <w:lvlText w:val="%5."/>
      <w:lvlJc w:val="left"/>
      <w:pPr>
        <w:ind w:left="3600" w:hanging="360"/>
      </w:pPr>
    </w:lvl>
    <w:lvl w:ilvl="5" w:tplc="77770250" w:tentative="1">
      <w:start w:val="1"/>
      <w:numFmt w:val="lowerRoman"/>
      <w:lvlText w:val="%6."/>
      <w:lvlJc w:val="right"/>
      <w:pPr>
        <w:ind w:left="4320" w:hanging="180"/>
      </w:pPr>
    </w:lvl>
    <w:lvl w:ilvl="6" w:tplc="77770250" w:tentative="1">
      <w:start w:val="1"/>
      <w:numFmt w:val="decimal"/>
      <w:lvlText w:val="%7."/>
      <w:lvlJc w:val="left"/>
      <w:pPr>
        <w:ind w:left="5040" w:hanging="360"/>
      </w:pPr>
    </w:lvl>
    <w:lvl w:ilvl="7" w:tplc="77770250" w:tentative="1">
      <w:start w:val="1"/>
      <w:numFmt w:val="lowerLetter"/>
      <w:lvlText w:val="%8."/>
      <w:lvlJc w:val="left"/>
      <w:pPr>
        <w:ind w:left="5760" w:hanging="360"/>
      </w:pPr>
    </w:lvl>
    <w:lvl w:ilvl="8" w:tplc="77770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7">
    <w:multiLevelType w:val="hybridMultilevel"/>
    <w:lvl w:ilvl="0" w:tplc="96167387">
      <w:start w:val="1"/>
      <w:numFmt w:val="decimal"/>
      <w:lvlText w:val="%1."/>
      <w:lvlJc w:val="left"/>
      <w:pPr>
        <w:ind w:left="720" w:hanging="360"/>
      </w:pPr>
    </w:lvl>
    <w:lvl w:ilvl="1" w:tplc="96167387" w:tentative="1">
      <w:start w:val="1"/>
      <w:numFmt w:val="lowerLetter"/>
      <w:lvlText w:val="%2."/>
      <w:lvlJc w:val="left"/>
      <w:pPr>
        <w:ind w:left="1440" w:hanging="360"/>
      </w:pPr>
    </w:lvl>
    <w:lvl w:ilvl="2" w:tplc="96167387" w:tentative="1">
      <w:start w:val="1"/>
      <w:numFmt w:val="lowerRoman"/>
      <w:lvlText w:val="%3."/>
      <w:lvlJc w:val="right"/>
      <w:pPr>
        <w:ind w:left="2160" w:hanging="180"/>
      </w:pPr>
    </w:lvl>
    <w:lvl w:ilvl="3" w:tplc="96167387" w:tentative="1">
      <w:start w:val="1"/>
      <w:numFmt w:val="decimal"/>
      <w:lvlText w:val="%4."/>
      <w:lvlJc w:val="left"/>
      <w:pPr>
        <w:ind w:left="2880" w:hanging="360"/>
      </w:pPr>
    </w:lvl>
    <w:lvl w:ilvl="4" w:tplc="96167387" w:tentative="1">
      <w:start w:val="1"/>
      <w:numFmt w:val="lowerLetter"/>
      <w:lvlText w:val="%5."/>
      <w:lvlJc w:val="left"/>
      <w:pPr>
        <w:ind w:left="3600" w:hanging="360"/>
      </w:pPr>
    </w:lvl>
    <w:lvl w:ilvl="5" w:tplc="96167387" w:tentative="1">
      <w:start w:val="1"/>
      <w:numFmt w:val="lowerRoman"/>
      <w:lvlText w:val="%6."/>
      <w:lvlJc w:val="right"/>
      <w:pPr>
        <w:ind w:left="4320" w:hanging="180"/>
      </w:pPr>
    </w:lvl>
    <w:lvl w:ilvl="6" w:tplc="96167387" w:tentative="1">
      <w:start w:val="1"/>
      <w:numFmt w:val="decimal"/>
      <w:lvlText w:val="%7."/>
      <w:lvlJc w:val="left"/>
      <w:pPr>
        <w:ind w:left="5040" w:hanging="360"/>
      </w:pPr>
    </w:lvl>
    <w:lvl w:ilvl="7" w:tplc="96167387" w:tentative="1">
      <w:start w:val="1"/>
      <w:numFmt w:val="lowerLetter"/>
      <w:lvlText w:val="%8."/>
      <w:lvlJc w:val="left"/>
      <w:pPr>
        <w:ind w:left="5760" w:hanging="360"/>
      </w:pPr>
    </w:lvl>
    <w:lvl w:ilvl="8" w:tplc="96167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6">
    <w:multiLevelType w:val="hybridMultilevel"/>
    <w:lvl w:ilvl="0" w:tplc="25633156">
      <w:start w:val="1"/>
      <w:numFmt w:val="decimal"/>
      <w:lvlText w:val="%1."/>
      <w:lvlJc w:val="left"/>
      <w:pPr>
        <w:ind w:left="720" w:hanging="360"/>
      </w:pPr>
    </w:lvl>
    <w:lvl w:ilvl="1" w:tplc="25633156" w:tentative="1">
      <w:start w:val="1"/>
      <w:numFmt w:val="lowerLetter"/>
      <w:lvlText w:val="%2."/>
      <w:lvlJc w:val="left"/>
      <w:pPr>
        <w:ind w:left="1440" w:hanging="360"/>
      </w:pPr>
    </w:lvl>
    <w:lvl w:ilvl="2" w:tplc="25633156" w:tentative="1">
      <w:start w:val="1"/>
      <w:numFmt w:val="lowerRoman"/>
      <w:lvlText w:val="%3."/>
      <w:lvlJc w:val="right"/>
      <w:pPr>
        <w:ind w:left="2160" w:hanging="180"/>
      </w:pPr>
    </w:lvl>
    <w:lvl w:ilvl="3" w:tplc="25633156" w:tentative="1">
      <w:start w:val="1"/>
      <w:numFmt w:val="decimal"/>
      <w:lvlText w:val="%4."/>
      <w:lvlJc w:val="left"/>
      <w:pPr>
        <w:ind w:left="2880" w:hanging="360"/>
      </w:pPr>
    </w:lvl>
    <w:lvl w:ilvl="4" w:tplc="25633156" w:tentative="1">
      <w:start w:val="1"/>
      <w:numFmt w:val="lowerLetter"/>
      <w:lvlText w:val="%5."/>
      <w:lvlJc w:val="left"/>
      <w:pPr>
        <w:ind w:left="3600" w:hanging="360"/>
      </w:pPr>
    </w:lvl>
    <w:lvl w:ilvl="5" w:tplc="25633156" w:tentative="1">
      <w:start w:val="1"/>
      <w:numFmt w:val="lowerRoman"/>
      <w:lvlText w:val="%6."/>
      <w:lvlJc w:val="right"/>
      <w:pPr>
        <w:ind w:left="4320" w:hanging="180"/>
      </w:pPr>
    </w:lvl>
    <w:lvl w:ilvl="6" w:tplc="25633156" w:tentative="1">
      <w:start w:val="1"/>
      <w:numFmt w:val="decimal"/>
      <w:lvlText w:val="%7."/>
      <w:lvlJc w:val="left"/>
      <w:pPr>
        <w:ind w:left="5040" w:hanging="360"/>
      </w:pPr>
    </w:lvl>
    <w:lvl w:ilvl="7" w:tplc="25633156" w:tentative="1">
      <w:start w:val="1"/>
      <w:numFmt w:val="lowerLetter"/>
      <w:lvlText w:val="%8."/>
      <w:lvlJc w:val="left"/>
      <w:pPr>
        <w:ind w:left="5760" w:hanging="360"/>
      </w:pPr>
    </w:lvl>
    <w:lvl w:ilvl="8" w:tplc="25633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5">
    <w:multiLevelType w:val="hybridMultilevel"/>
    <w:lvl w:ilvl="0" w:tplc="78726496">
      <w:start w:val="1"/>
      <w:numFmt w:val="decimal"/>
      <w:lvlText w:val="%1."/>
      <w:lvlJc w:val="left"/>
      <w:pPr>
        <w:ind w:left="720" w:hanging="360"/>
      </w:pPr>
    </w:lvl>
    <w:lvl w:ilvl="1" w:tplc="78726496" w:tentative="1">
      <w:start w:val="1"/>
      <w:numFmt w:val="lowerLetter"/>
      <w:lvlText w:val="%2."/>
      <w:lvlJc w:val="left"/>
      <w:pPr>
        <w:ind w:left="1440" w:hanging="360"/>
      </w:pPr>
    </w:lvl>
    <w:lvl w:ilvl="2" w:tplc="78726496" w:tentative="1">
      <w:start w:val="1"/>
      <w:numFmt w:val="lowerRoman"/>
      <w:lvlText w:val="%3."/>
      <w:lvlJc w:val="right"/>
      <w:pPr>
        <w:ind w:left="2160" w:hanging="180"/>
      </w:pPr>
    </w:lvl>
    <w:lvl w:ilvl="3" w:tplc="78726496" w:tentative="1">
      <w:start w:val="1"/>
      <w:numFmt w:val="decimal"/>
      <w:lvlText w:val="%4."/>
      <w:lvlJc w:val="left"/>
      <w:pPr>
        <w:ind w:left="2880" w:hanging="360"/>
      </w:pPr>
    </w:lvl>
    <w:lvl w:ilvl="4" w:tplc="78726496" w:tentative="1">
      <w:start w:val="1"/>
      <w:numFmt w:val="lowerLetter"/>
      <w:lvlText w:val="%5."/>
      <w:lvlJc w:val="left"/>
      <w:pPr>
        <w:ind w:left="3600" w:hanging="360"/>
      </w:pPr>
    </w:lvl>
    <w:lvl w:ilvl="5" w:tplc="78726496" w:tentative="1">
      <w:start w:val="1"/>
      <w:numFmt w:val="lowerRoman"/>
      <w:lvlText w:val="%6."/>
      <w:lvlJc w:val="right"/>
      <w:pPr>
        <w:ind w:left="4320" w:hanging="180"/>
      </w:pPr>
    </w:lvl>
    <w:lvl w:ilvl="6" w:tplc="78726496" w:tentative="1">
      <w:start w:val="1"/>
      <w:numFmt w:val="decimal"/>
      <w:lvlText w:val="%7."/>
      <w:lvlJc w:val="left"/>
      <w:pPr>
        <w:ind w:left="5040" w:hanging="360"/>
      </w:pPr>
    </w:lvl>
    <w:lvl w:ilvl="7" w:tplc="78726496" w:tentative="1">
      <w:start w:val="1"/>
      <w:numFmt w:val="lowerLetter"/>
      <w:lvlText w:val="%8."/>
      <w:lvlJc w:val="left"/>
      <w:pPr>
        <w:ind w:left="5760" w:hanging="360"/>
      </w:pPr>
    </w:lvl>
    <w:lvl w:ilvl="8" w:tplc="78726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4">
    <w:multiLevelType w:val="hybridMultilevel"/>
    <w:lvl w:ilvl="0" w:tplc="34185278">
      <w:start w:val="1"/>
      <w:numFmt w:val="decimal"/>
      <w:lvlText w:val="%1."/>
      <w:lvlJc w:val="left"/>
      <w:pPr>
        <w:ind w:left="720" w:hanging="360"/>
      </w:pPr>
    </w:lvl>
    <w:lvl w:ilvl="1" w:tplc="34185278" w:tentative="1">
      <w:start w:val="1"/>
      <w:numFmt w:val="lowerLetter"/>
      <w:lvlText w:val="%2."/>
      <w:lvlJc w:val="left"/>
      <w:pPr>
        <w:ind w:left="1440" w:hanging="360"/>
      </w:pPr>
    </w:lvl>
    <w:lvl w:ilvl="2" w:tplc="34185278" w:tentative="1">
      <w:start w:val="1"/>
      <w:numFmt w:val="lowerRoman"/>
      <w:lvlText w:val="%3."/>
      <w:lvlJc w:val="right"/>
      <w:pPr>
        <w:ind w:left="2160" w:hanging="180"/>
      </w:pPr>
    </w:lvl>
    <w:lvl w:ilvl="3" w:tplc="34185278" w:tentative="1">
      <w:start w:val="1"/>
      <w:numFmt w:val="decimal"/>
      <w:lvlText w:val="%4."/>
      <w:lvlJc w:val="left"/>
      <w:pPr>
        <w:ind w:left="2880" w:hanging="360"/>
      </w:pPr>
    </w:lvl>
    <w:lvl w:ilvl="4" w:tplc="34185278" w:tentative="1">
      <w:start w:val="1"/>
      <w:numFmt w:val="lowerLetter"/>
      <w:lvlText w:val="%5."/>
      <w:lvlJc w:val="left"/>
      <w:pPr>
        <w:ind w:left="3600" w:hanging="360"/>
      </w:pPr>
    </w:lvl>
    <w:lvl w:ilvl="5" w:tplc="34185278" w:tentative="1">
      <w:start w:val="1"/>
      <w:numFmt w:val="lowerRoman"/>
      <w:lvlText w:val="%6."/>
      <w:lvlJc w:val="right"/>
      <w:pPr>
        <w:ind w:left="4320" w:hanging="180"/>
      </w:pPr>
    </w:lvl>
    <w:lvl w:ilvl="6" w:tplc="34185278" w:tentative="1">
      <w:start w:val="1"/>
      <w:numFmt w:val="decimal"/>
      <w:lvlText w:val="%7."/>
      <w:lvlJc w:val="left"/>
      <w:pPr>
        <w:ind w:left="5040" w:hanging="360"/>
      </w:pPr>
    </w:lvl>
    <w:lvl w:ilvl="7" w:tplc="34185278" w:tentative="1">
      <w:start w:val="1"/>
      <w:numFmt w:val="lowerLetter"/>
      <w:lvlText w:val="%8."/>
      <w:lvlJc w:val="left"/>
      <w:pPr>
        <w:ind w:left="5760" w:hanging="360"/>
      </w:pPr>
    </w:lvl>
    <w:lvl w:ilvl="8" w:tplc="34185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3">
    <w:multiLevelType w:val="hybridMultilevel"/>
    <w:lvl w:ilvl="0" w:tplc="76851513">
      <w:start w:val="1"/>
      <w:numFmt w:val="decimal"/>
      <w:lvlText w:val="%1."/>
      <w:lvlJc w:val="left"/>
      <w:pPr>
        <w:ind w:left="720" w:hanging="360"/>
      </w:pPr>
    </w:lvl>
    <w:lvl w:ilvl="1" w:tplc="76851513" w:tentative="1">
      <w:start w:val="1"/>
      <w:numFmt w:val="lowerLetter"/>
      <w:lvlText w:val="%2."/>
      <w:lvlJc w:val="left"/>
      <w:pPr>
        <w:ind w:left="1440" w:hanging="360"/>
      </w:pPr>
    </w:lvl>
    <w:lvl w:ilvl="2" w:tplc="76851513" w:tentative="1">
      <w:start w:val="1"/>
      <w:numFmt w:val="lowerRoman"/>
      <w:lvlText w:val="%3."/>
      <w:lvlJc w:val="right"/>
      <w:pPr>
        <w:ind w:left="2160" w:hanging="180"/>
      </w:pPr>
    </w:lvl>
    <w:lvl w:ilvl="3" w:tplc="76851513" w:tentative="1">
      <w:start w:val="1"/>
      <w:numFmt w:val="decimal"/>
      <w:lvlText w:val="%4."/>
      <w:lvlJc w:val="left"/>
      <w:pPr>
        <w:ind w:left="2880" w:hanging="360"/>
      </w:pPr>
    </w:lvl>
    <w:lvl w:ilvl="4" w:tplc="76851513" w:tentative="1">
      <w:start w:val="1"/>
      <w:numFmt w:val="lowerLetter"/>
      <w:lvlText w:val="%5."/>
      <w:lvlJc w:val="left"/>
      <w:pPr>
        <w:ind w:left="3600" w:hanging="360"/>
      </w:pPr>
    </w:lvl>
    <w:lvl w:ilvl="5" w:tplc="76851513" w:tentative="1">
      <w:start w:val="1"/>
      <w:numFmt w:val="lowerRoman"/>
      <w:lvlText w:val="%6."/>
      <w:lvlJc w:val="right"/>
      <w:pPr>
        <w:ind w:left="4320" w:hanging="180"/>
      </w:pPr>
    </w:lvl>
    <w:lvl w:ilvl="6" w:tplc="76851513" w:tentative="1">
      <w:start w:val="1"/>
      <w:numFmt w:val="decimal"/>
      <w:lvlText w:val="%7."/>
      <w:lvlJc w:val="left"/>
      <w:pPr>
        <w:ind w:left="5040" w:hanging="360"/>
      </w:pPr>
    </w:lvl>
    <w:lvl w:ilvl="7" w:tplc="76851513" w:tentative="1">
      <w:start w:val="1"/>
      <w:numFmt w:val="lowerLetter"/>
      <w:lvlText w:val="%8."/>
      <w:lvlJc w:val="left"/>
      <w:pPr>
        <w:ind w:left="5760" w:hanging="360"/>
      </w:pPr>
    </w:lvl>
    <w:lvl w:ilvl="8" w:tplc="76851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2">
    <w:multiLevelType w:val="hybridMultilevel"/>
    <w:lvl w:ilvl="0" w:tplc="57101572">
      <w:start w:val="1"/>
      <w:numFmt w:val="decimal"/>
      <w:lvlText w:val="%1."/>
      <w:lvlJc w:val="left"/>
      <w:pPr>
        <w:ind w:left="720" w:hanging="360"/>
      </w:pPr>
    </w:lvl>
    <w:lvl w:ilvl="1" w:tplc="57101572" w:tentative="1">
      <w:start w:val="1"/>
      <w:numFmt w:val="lowerLetter"/>
      <w:lvlText w:val="%2."/>
      <w:lvlJc w:val="left"/>
      <w:pPr>
        <w:ind w:left="1440" w:hanging="360"/>
      </w:pPr>
    </w:lvl>
    <w:lvl w:ilvl="2" w:tplc="57101572" w:tentative="1">
      <w:start w:val="1"/>
      <w:numFmt w:val="lowerRoman"/>
      <w:lvlText w:val="%3."/>
      <w:lvlJc w:val="right"/>
      <w:pPr>
        <w:ind w:left="2160" w:hanging="180"/>
      </w:pPr>
    </w:lvl>
    <w:lvl w:ilvl="3" w:tplc="57101572" w:tentative="1">
      <w:start w:val="1"/>
      <w:numFmt w:val="decimal"/>
      <w:lvlText w:val="%4."/>
      <w:lvlJc w:val="left"/>
      <w:pPr>
        <w:ind w:left="2880" w:hanging="360"/>
      </w:pPr>
    </w:lvl>
    <w:lvl w:ilvl="4" w:tplc="57101572" w:tentative="1">
      <w:start w:val="1"/>
      <w:numFmt w:val="lowerLetter"/>
      <w:lvlText w:val="%5."/>
      <w:lvlJc w:val="left"/>
      <w:pPr>
        <w:ind w:left="3600" w:hanging="360"/>
      </w:pPr>
    </w:lvl>
    <w:lvl w:ilvl="5" w:tplc="57101572" w:tentative="1">
      <w:start w:val="1"/>
      <w:numFmt w:val="lowerRoman"/>
      <w:lvlText w:val="%6."/>
      <w:lvlJc w:val="right"/>
      <w:pPr>
        <w:ind w:left="4320" w:hanging="180"/>
      </w:pPr>
    </w:lvl>
    <w:lvl w:ilvl="6" w:tplc="57101572" w:tentative="1">
      <w:start w:val="1"/>
      <w:numFmt w:val="decimal"/>
      <w:lvlText w:val="%7."/>
      <w:lvlJc w:val="left"/>
      <w:pPr>
        <w:ind w:left="5040" w:hanging="360"/>
      </w:pPr>
    </w:lvl>
    <w:lvl w:ilvl="7" w:tplc="57101572" w:tentative="1">
      <w:start w:val="1"/>
      <w:numFmt w:val="lowerLetter"/>
      <w:lvlText w:val="%8."/>
      <w:lvlJc w:val="left"/>
      <w:pPr>
        <w:ind w:left="5760" w:hanging="360"/>
      </w:pPr>
    </w:lvl>
    <w:lvl w:ilvl="8" w:tplc="57101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1">
    <w:multiLevelType w:val="hybridMultilevel"/>
    <w:lvl w:ilvl="0" w:tplc="68075738">
      <w:start w:val="1"/>
      <w:numFmt w:val="decimal"/>
      <w:lvlText w:val="%1."/>
      <w:lvlJc w:val="left"/>
      <w:pPr>
        <w:ind w:left="720" w:hanging="360"/>
      </w:pPr>
    </w:lvl>
    <w:lvl w:ilvl="1" w:tplc="68075738" w:tentative="1">
      <w:start w:val="1"/>
      <w:numFmt w:val="lowerLetter"/>
      <w:lvlText w:val="%2."/>
      <w:lvlJc w:val="left"/>
      <w:pPr>
        <w:ind w:left="1440" w:hanging="360"/>
      </w:pPr>
    </w:lvl>
    <w:lvl w:ilvl="2" w:tplc="68075738" w:tentative="1">
      <w:start w:val="1"/>
      <w:numFmt w:val="lowerRoman"/>
      <w:lvlText w:val="%3."/>
      <w:lvlJc w:val="right"/>
      <w:pPr>
        <w:ind w:left="2160" w:hanging="180"/>
      </w:pPr>
    </w:lvl>
    <w:lvl w:ilvl="3" w:tplc="68075738" w:tentative="1">
      <w:start w:val="1"/>
      <w:numFmt w:val="decimal"/>
      <w:lvlText w:val="%4."/>
      <w:lvlJc w:val="left"/>
      <w:pPr>
        <w:ind w:left="2880" w:hanging="360"/>
      </w:pPr>
    </w:lvl>
    <w:lvl w:ilvl="4" w:tplc="68075738" w:tentative="1">
      <w:start w:val="1"/>
      <w:numFmt w:val="lowerLetter"/>
      <w:lvlText w:val="%5."/>
      <w:lvlJc w:val="left"/>
      <w:pPr>
        <w:ind w:left="3600" w:hanging="360"/>
      </w:pPr>
    </w:lvl>
    <w:lvl w:ilvl="5" w:tplc="68075738" w:tentative="1">
      <w:start w:val="1"/>
      <w:numFmt w:val="lowerRoman"/>
      <w:lvlText w:val="%6."/>
      <w:lvlJc w:val="right"/>
      <w:pPr>
        <w:ind w:left="4320" w:hanging="180"/>
      </w:pPr>
    </w:lvl>
    <w:lvl w:ilvl="6" w:tplc="68075738" w:tentative="1">
      <w:start w:val="1"/>
      <w:numFmt w:val="decimal"/>
      <w:lvlText w:val="%7."/>
      <w:lvlJc w:val="left"/>
      <w:pPr>
        <w:ind w:left="5040" w:hanging="360"/>
      </w:pPr>
    </w:lvl>
    <w:lvl w:ilvl="7" w:tplc="68075738" w:tentative="1">
      <w:start w:val="1"/>
      <w:numFmt w:val="lowerLetter"/>
      <w:lvlText w:val="%8."/>
      <w:lvlJc w:val="left"/>
      <w:pPr>
        <w:ind w:left="5760" w:hanging="360"/>
      </w:pPr>
    </w:lvl>
    <w:lvl w:ilvl="8" w:tplc="68075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0">
    <w:multiLevelType w:val="hybridMultilevel"/>
    <w:lvl w:ilvl="0" w:tplc="65291945">
      <w:start w:val="1"/>
      <w:numFmt w:val="decimal"/>
      <w:lvlText w:val="%1."/>
      <w:lvlJc w:val="left"/>
      <w:pPr>
        <w:ind w:left="720" w:hanging="360"/>
      </w:pPr>
    </w:lvl>
    <w:lvl w:ilvl="1" w:tplc="65291945" w:tentative="1">
      <w:start w:val="1"/>
      <w:numFmt w:val="lowerLetter"/>
      <w:lvlText w:val="%2."/>
      <w:lvlJc w:val="left"/>
      <w:pPr>
        <w:ind w:left="1440" w:hanging="360"/>
      </w:pPr>
    </w:lvl>
    <w:lvl w:ilvl="2" w:tplc="65291945" w:tentative="1">
      <w:start w:val="1"/>
      <w:numFmt w:val="lowerRoman"/>
      <w:lvlText w:val="%3."/>
      <w:lvlJc w:val="right"/>
      <w:pPr>
        <w:ind w:left="2160" w:hanging="180"/>
      </w:pPr>
    </w:lvl>
    <w:lvl w:ilvl="3" w:tplc="65291945" w:tentative="1">
      <w:start w:val="1"/>
      <w:numFmt w:val="decimal"/>
      <w:lvlText w:val="%4."/>
      <w:lvlJc w:val="left"/>
      <w:pPr>
        <w:ind w:left="2880" w:hanging="360"/>
      </w:pPr>
    </w:lvl>
    <w:lvl w:ilvl="4" w:tplc="65291945" w:tentative="1">
      <w:start w:val="1"/>
      <w:numFmt w:val="lowerLetter"/>
      <w:lvlText w:val="%5."/>
      <w:lvlJc w:val="left"/>
      <w:pPr>
        <w:ind w:left="3600" w:hanging="360"/>
      </w:pPr>
    </w:lvl>
    <w:lvl w:ilvl="5" w:tplc="65291945" w:tentative="1">
      <w:start w:val="1"/>
      <w:numFmt w:val="lowerRoman"/>
      <w:lvlText w:val="%6."/>
      <w:lvlJc w:val="right"/>
      <w:pPr>
        <w:ind w:left="4320" w:hanging="180"/>
      </w:pPr>
    </w:lvl>
    <w:lvl w:ilvl="6" w:tplc="65291945" w:tentative="1">
      <w:start w:val="1"/>
      <w:numFmt w:val="decimal"/>
      <w:lvlText w:val="%7."/>
      <w:lvlJc w:val="left"/>
      <w:pPr>
        <w:ind w:left="5040" w:hanging="360"/>
      </w:pPr>
    </w:lvl>
    <w:lvl w:ilvl="7" w:tplc="65291945" w:tentative="1">
      <w:start w:val="1"/>
      <w:numFmt w:val="lowerLetter"/>
      <w:lvlText w:val="%8."/>
      <w:lvlJc w:val="left"/>
      <w:pPr>
        <w:ind w:left="5760" w:hanging="360"/>
      </w:pPr>
    </w:lvl>
    <w:lvl w:ilvl="8" w:tplc="65291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9">
    <w:multiLevelType w:val="hybridMultilevel"/>
    <w:lvl w:ilvl="0" w:tplc="34357651">
      <w:start w:val="1"/>
      <w:numFmt w:val="decimal"/>
      <w:lvlText w:val="%1."/>
      <w:lvlJc w:val="left"/>
      <w:pPr>
        <w:ind w:left="720" w:hanging="360"/>
      </w:pPr>
    </w:lvl>
    <w:lvl w:ilvl="1" w:tplc="34357651" w:tentative="1">
      <w:start w:val="1"/>
      <w:numFmt w:val="lowerLetter"/>
      <w:lvlText w:val="%2."/>
      <w:lvlJc w:val="left"/>
      <w:pPr>
        <w:ind w:left="1440" w:hanging="360"/>
      </w:pPr>
    </w:lvl>
    <w:lvl w:ilvl="2" w:tplc="34357651" w:tentative="1">
      <w:start w:val="1"/>
      <w:numFmt w:val="lowerRoman"/>
      <w:lvlText w:val="%3."/>
      <w:lvlJc w:val="right"/>
      <w:pPr>
        <w:ind w:left="2160" w:hanging="180"/>
      </w:pPr>
    </w:lvl>
    <w:lvl w:ilvl="3" w:tplc="34357651" w:tentative="1">
      <w:start w:val="1"/>
      <w:numFmt w:val="decimal"/>
      <w:lvlText w:val="%4."/>
      <w:lvlJc w:val="left"/>
      <w:pPr>
        <w:ind w:left="2880" w:hanging="360"/>
      </w:pPr>
    </w:lvl>
    <w:lvl w:ilvl="4" w:tplc="34357651" w:tentative="1">
      <w:start w:val="1"/>
      <w:numFmt w:val="lowerLetter"/>
      <w:lvlText w:val="%5."/>
      <w:lvlJc w:val="left"/>
      <w:pPr>
        <w:ind w:left="3600" w:hanging="360"/>
      </w:pPr>
    </w:lvl>
    <w:lvl w:ilvl="5" w:tplc="34357651" w:tentative="1">
      <w:start w:val="1"/>
      <w:numFmt w:val="lowerRoman"/>
      <w:lvlText w:val="%6."/>
      <w:lvlJc w:val="right"/>
      <w:pPr>
        <w:ind w:left="4320" w:hanging="180"/>
      </w:pPr>
    </w:lvl>
    <w:lvl w:ilvl="6" w:tplc="34357651" w:tentative="1">
      <w:start w:val="1"/>
      <w:numFmt w:val="decimal"/>
      <w:lvlText w:val="%7."/>
      <w:lvlJc w:val="left"/>
      <w:pPr>
        <w:ind w:left="5040" w:hanging="360"/>
      </w:pPr>
    </w:lvl>
    <w:lvl w:ilvl="7" w:tplc="34357651" w:tentative="1">
      <w:start w:val="1"/>
      <w:numFmt w:val="lowerLetter"/>
      <w:lvlText w:val="%8."/>
      <w:lvlJc w:val="left"/>
      <w:pPr>
        <w:ind w:left="5760" w:hanging="360"/>
      </w:pPr>
    </w:lvl>
    <w:lvl w:ilvl="8" w:tplc="34357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8">
    <w:multiLevelType w:val="hybridMultilevel"/>
    <w:lvl w:ilvl="0" w:tplc="67936060">
      <w:start w:val="1"/>
      <w:numFmt w:val="decimal"/>
      <w:lvlText w:val="%1."/>
      <w:lvlJc w:val="left"/>
      <w:pPr>
        <w:ind w:left="720" w:hanging="360"/>
      </w:pPr>
    </w:lvl>
    <w:lvl w:ilvl="1" w:tplc="67936060" w:tentative="1">
      <w:start w:val="1"/>
      <w:numFmt w:val="lowerLetter"/>
      <w:lvlText w:val="%2."/>
      <w:lvlJc w:val="left"/>
      <w:pPr>
        <w:ind w:left="1440" w:hanging="360"/>
      </w:pPr>
    </w:lvl>
    <w:lvl w:ilvl="2" w:tplc="67936060" w:tentative="1">
      <w:start w:val="1"/>
      <w:numFmt w:val="lowerRoman"/>
      <w:lvlText w:val="%3."/>
      <w:lvlJc w:val="right"/>
      <w:pPr>
        <w:ind w:left="2160" w:hanging="180"/>
      </w:pPr>
    </w:lvl>
    <w:lvl w:ilvl="3" w:tplc="67936060" w:tentative="1">
      <w:start w:val="1"/>
      <w:numFmt w:val="decimal"/>
      <w:lvlText w:val="%4."/>
      <w:lvlJc w:val="left"/>
      <w:pPr>
        <w:ind w:left="2880" w:hanging="360"/>
      </w:pPr>
    </w:lvl>
    <w:lvl w:ilvl="4" w:tplc="67936060" w:tentative="1">
      <w:start w:val="1"/>
      <w:numFmt w:val="lowerLetter"/>
      <w:lvlText w:val="%5."/>
      <w:lvlJc w:val="left"/>
      <w:pPr>
        <w:ind w:left="3600" w:hanging="360"/>
      </w:pPr>
    </w:lvl>
    <w:lvl w:ilvl="5" w:tplc="67936060" w:tentative="1">
      <w:start w:val="1"/>
      <w:numFmt w:val="lowerRoman"/>
      <w:lvlText w:val="%6."/>
      <w:lvlJc w:val="right"/>
      <w:pPr>
        <w:ind w:left="4320" w:hanging="180"/>
      </w:pPr>
    </w:lvl>
    <w:lvl w:ilvl="6" w:tplc="67936060" w:tentative="1">
      <w:start w:val="1"/>
      <w:numFmt w:val="decimal"/>
      <w:lvlText w:val="%7."/>
      <w:lvlJc w:val="left"/>
      <w:pPr>
        <w:ind w:left="5040" w:hanging="360"/>
      </w:pPr>
    </w:lvl>
    <w:lvl w:ilvl="7" w:tplc="67936060" w:tentative="1">
      <w:start w:val="1"/>
      <w:numFmt w:val="lowerLetter"/>
      <w:lvlText w:val="%8."/>
      <w:lvlJc w:val="left"/>
      <w:pPr>
        <w:ind w:left="5760" w:hanging="360"/>
      </w:pPr>
    </w:lvl>
    <w:lvl w:ilvl="8" w:tplc="67936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7">
    <w:multiLevelType w:val="hybridMultilevel"/>
    <w:lvl w:ilvl="0" w:tplc="68835573">
      <w:start w:val="1"/>
      <w:numFmt w:val="decimal"/>
      <w:lvlText w:val="%1."/>
      <w:lvlJc w:val="left"/>
      <w:pPr>
        <w:ind w:left="720" w:hanging="360"/>
      </w:pPr>
    </w:lvl>
    <w:lvl w:ilvl="1" w:tplc="68835573" w:tentative="1">
      <w:start w:val="1"/>
      <w:numFmt w:val="lowerLetter"/>
      <w:lvlText w:val="%2."/>
      <w:lvlJc w:val="left"/>
      <w:pPr>
        <w:ind w:left="1440" w:hanging="360"/>
      </w:pPr>
    </w:lvl>
    <w:lvl w:ilvl="2" w:tplc="68835573" w:tentative="1">
      <w:start w:val="1"/>
      <w:numFmt w:val="lowerRoman"/>
      <w:lvlText w:val="%3."/>
      <w:lvlJc w:val="right"/>
      <w:pPr>
        <w:ind w:left="2160" w:hanging="180"/>
      </w:pPr>
    </w:lvl>
    <w:lvl w:ilvl="3" w:tplc="68835573" w:tentative="1">
      <w:start w:val="1"/>
      <w:numFmt w:val="decimal"/>
      <w:lvlText w:val="%4."/>
      <w:lvlJc w:val="left"/>
      <w:pPr>
        <w:ind w:left="2880" w:hanging="360"/>
      </w:pPr>
    </w:lvl>
    <w:lvl w:ilvl="4" w:tplc="68835573" w:tentative="1">
      <w:start w:val="1"/>
      <w:numFmt w:val="lowerLetter"/>
      <w:lvlText w:val="%5."/>
      <w:lvlJc w:val="left"/>
      <w:pPr>
        <w:ind w:left="3600" w:hanging="360"/>
      </w:pPr>
    </w:lvl>
    <w:lvl w:ilvl="5" w:tplc="68835573" w:tentative="1">
      <w:start w:val="1"/>
      <w:numFmt w:val="lowerRoman"/>
      <w:lvlText w:val="%6."/>
      <w:lvlJc w:val="right"/>
      <w:pPr>
        <w:ind w:left="4320" w:hanging="180"/>
      </w:pPr>
    </w:lvl>
    <w:lvl w:ilvl="6" w:tplc="68835573" w:tentative="1">
      <w:start w:val="1"/>
      <w:numFmt w:val="decimal"/>
      <w:lvlText w:val="%7."/>
      <w:lvlJc w:val="left"/>
      <w:pPr>
        <w:ind w:left="5040" w:hanging="360"/>
      </w:pPr>
    </w:lvl>
    <w:lvl w:ilvl="7" w:tplc="68835573" w:tentative="1">
      <w:start w:val="1"/>
      <w:numFmt w:val="lowerLetter"/>
      <w:lvlText w:val="%8."/>
      <w:lvlJc w:val="left"/>
      <w:pPr>
        <w:ind w:left="5760" w:hanging="360"/>
      </w:pPr>
    </w:lvl>
    <w:lvl w:ilvl="8" w:tplc="68835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6">
    <w:multiLevelType w:val="hybridMultilevel"/>
    <w:lvl w:ilvl="0" w:tplc="24879172">
      <w:start w:val="1"/>
      <w:numFmt w:val="decimal"/>
      <w:lvlText w:val="%1."/>
      <w:lvlJc w:val="left"/>
      <w:pPr>
        <w:ind w:left="720" w:hanging="360"/>
      </w:pPr>
    </w:lvl>
    <w:lvl w:ilvl="1" w:tplc="24879172" w:tentative="1">
      <w:start w:val="1"/>
      <w:numFmt w:val="lowerLetter"/>
      <w:lvlText w:val="%2."/>
      <w:lvlJc w:val="left"/>
      <w:pPr>
        <w:ind w:left="1440" w:hanging="360"/>
      </w:pPr>
    </w:lvl>
    <w:lvl w:ilvl="2" w:tplc="24879172" w:tentative="1">
      <w:start w:val="1"/>
      <w:numFmt w:val="lowerRoman"/>
      <w:lvlText w:val="%3."/>
      <w:lvlJc w:val="right"/>
      <w:pPr>
        <w:ind w:left="2160" w:hanging="180"/>
      </w:pPr>
    </w:lvl>
    <w:lvl w:ilvl="3" w:tplc="24879172" w:tentative="1">
      <w:start w:val="1"/>
      <w:numFmt w:val="decimal"/>
      <w:lvlText w:val="%4."/>
      <w:lvlJc w:val="left"/>
      <w:pPr>
        <w:ind w:left="2880" w:hanging="360"/>
      </w:pPr>
    </w:lvl>
    <w:lvl w:ilvl="4" w:tplc="24879172" w:tentative="1">
      <w:start w:val="1"/>
      <w:numFmt w:val="lowerLetter"/>
      <w:lvlText w:val="%5."/>
      <w:lvlJc w:val="left"/>
      <w:pPr>
        <w:ind w:left="3600" w:hanging="360"/>
      </w:pPr>
    </w:lvl>
    <w:lvl w:ilvl="5" w:tplc="24879172" w:tentative="1">
      <w:start w:val="1"/>
      <w:numFmt w:val="lowerRoman"/>
      <w:lvlText w:val="%6."/>
      <w:lvlJc w:val="right"/>
      <w:pPr>
        <w:ind w:left="4320" w:hanging="180"/>
      </w:pPr>
    </w:lvl>
    <w:lvl w:ilvl="6" w:tplc="24879172" w:tentative="1">
      <w:start w:val="1"/>
      <w:numFmt w:val="decimal"/>
      <w:lvlText w:val="%7."/>
      <w:lvlJc w:val="left"/>
      <w:pPr>
        <w:ind w:left="5040" w:hanging="360"/>
      </w:pPr>
    </w:lvl>
    <w:lvl w:ilvl="7" w:tplc="24879172" w:tentative="1">
      <w:start w:val="1"/>
      <w:numFmt w:val="lowerLetter"/>
      <w:lvlText w:val="%8."/>
      <w:lvlJc w:val="left"/>
      <w:pPr>
        <w:ind w:left="5760" w:hanging="360"/>
      </w:pPr>
    </w:lvl>
    <w:lvl w:ilvl="8" w:tplc="24879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5">
    <w:multiLevelType w:val="hybridMultilevel"/>
    <w:lvl w:ilvl="0" w:tplc="39312002">
      <w:start w:val="1"/>
      <w:numFmt w:val="decimal"/>
      <w:lvlText w:val="%1."/>
      <w:lvlJc w:val="left"/>
      <w:pPr>
        <w:ind w:left="720" w:hanging="360"/>
      </w:pPr>
    </w:lvl>
    <w:lvl w:ilvl="1" w:tplc="39312002" w:tentative="1">
      <w:start w:val="1"/>
      <w:numFmt w:val="lowerLetter"/>
      <w:lvlText w:val="%2."/>
      <w:lvlJc w:val="left"/>
      <w:pPr>
        <w:ind w:left="1440" w:hanging="360"/>
      </w:pPr>
    </w:lvl>
    <w:lvl w:ilvl="2" w:tplc="39312002" w:tentative="1">
      <w:start w:val="1"/>
      <w:numFmt w:val="lowerRoman"/>
      <w:lvlText w:val="%3."/>
      <w:lvlJc w:val="right"/>
      <w:pPr>
        <w:ind w:left="2160" w:hanging="180"/>
      </w:pPr>
    </w:lvl>
    <w:lvl w:ilvl="3" w:tplc="39312002" w:tentative="1">
      <w:start w:val="1"/>
      <w:numFmt w:val="decimal"/>
      <w:lvlText w:val="%4."/>
      <w:lvlJc w:val="left"/>
      <w:pPr>
        <w:ind w:left="2880" w:hanging="360"/>
      </w:pPr>
    </w:lvl>
    <w:lvl w:ilvl="4" w:tplc="39312002" w:tentative="1">
      <w:start w:val="1"/>
      <w:numFmt w:val="lowerLetter"/>
      <w:lvlText w:val="%5."/>
      <w:lvlJc w:val="left"/>
      <w:pPr>
        <w:ind w:left="3600" w:hanging="360"/>
      </w:pPr>
    </w:lvl>
    <w:lvl w:ilvl="5" w:tplc="39312002" w:tentative="1">
      <w:start w:val="1"/>
      <w:numFmt w:val="lowerRoman"/>
      <w:lvlText w:val="%6."/>
      <w:lvlJc w:val="right"/>
      <w:pPr>
        <w:ind w:left="4320" w:hanging="180"/>
      </w:pPr>
    </w:lvl>
    <w:lvl w:ilvl="6" w:tplc="39312002" w:tentative="1">
      <w:start w:val="1"/>
      <w:numFmt w:val="decimal"/>
      <w:lvlText w:val="%7."/>
      <w:lvlJc w:val="left"/>
      <w:pPr>
        <w:ind w:left="5040" w:hanging="360"/>
      </w:pPr>
    </w:lvl>
    <w:lvl w:ilvl="7" w:tplc="39312002" w:tentative="1">
      <w:start w:val="1"/>
      <w:numFmt w:val="lowerLetter"/>
      <w:lvlText w:val="%8."/>
      <w:lvlJc w:val="left"/>
      <w:pPr>
        <w:ind w:left="5760" w:hanging="360"/>
      </w:pPr>
    </w:lvl>
    <w:lvl w:ilvl="8" w:tplc="39312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4">
    <w:multiLevelType w:val="hybridMultilevel"/>
    <w:lvl w:ilvl="0" w:tplc="60179351">
      <w:start w:val="1"/>
      <w:numFmt w:val="decimal"/>
      <w:lvlText w:val="%1."/>
      <w:lvlJc w:val="left"/>
      <w:pPr>
        <w:ind w:left="720" w:hanging="360"/>
      </w:pPr>
    </w:lvl>
    <w:lvl w:ilvl="1" w:tplc="60179351" w:tentative="1">
      <w:start w:val="1"/>
      <w:numFmt w:val="lowerLetter"/>
      <w:lvlText w:val="%2."/>
      <w:lvlJc w:val="left"/>
      <w:pPr>
        <w:ind w:left="1440" w:hanging="360"/>
      </w:pPr>
    </w:lvl>
    <w:lvl w:ilvl="2" w:tplc="60179351" w:tentative="1">
      <w:start w:val="1"/>
      <w:numFmt w:val="lowerRoman"/>
      <w:lvlText w:val="%3."/>
      <w:lvlJc w:val="right"/>
      <w:pPr>
        <w:ind w:left="2160" w:hanging="180"/>
      </w:pPr>
    </w:lvl>
    <w:lvl w:ilvl="3" w:tplc="60179351" w:tentative="1">
      <w:start w:val="1"/>
      <w:numFmt w:val="decimal"/>
      <w:lvlText w:val="%4."/>
      <w:lvlJc w:val="left"/>
      <w:pPr>
        <w:ind w:left="2880" w:hanging="360"/>
      </w:pPr>
    </w:lvl>
    <w:lvl w:ilvl="4" w:tplc="60179351" w:tentative="1">
      <w:start w:val="1"/>
      <w:numFmt w:val="lowerLetter"/>
      <w:lvlText w:val="%5."/>
      <w:lvlJc w:val="left"/>
      <w:pPr>
        <w:ind w:left="3600" w:hanging="360"/>
      </w:pPr>
    </w:lvl>
    <w:lvl w:ilvl="5" w:tplc="60179351" w:tentative="1">
      <w:start w:val="1"/>
      <w:numFmt w:val="lowerRoman"/>
      <w:lvlText w:val="%6."/>
      <w:lvlJc w:val="right"/>
      <w:pPr>
        <w:ind w:left="4320" w:hanging="180"/>
      </w:pPr>
    </w:lvl>
    <w:lvl w:ilvl="6" w:tplc="60179351" w:tentative="1">
      <w:start w:val="1"/>
      <w:numFmt w:val="decimal"/>
      <w:lvlText w:val="%7."/>
      <w:lvlJc w:val="left"/>
      <w:pPr>
        <w:ind w:left="5040" w:hanging="360"/>
      </w:pPr>
    </w:lvl>
    <w:lvl w:ilvl="7" w:tplc="60179351" w:tentative="1">
      <w:start w:val="1"/>
      <w:numFmt w:val="lowerLetter"/>
      <w:lvlText w:val="%8."/>
      <w:lvlJc w:val="left"/>
      <w:pPr>
        <w:ind w:left="5760" w:hanging="360"/>
      </w:pPr>
    </w:lvl>
    <w:lvl w:ilvl="8" w:tplc="60179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3">
    <w:multiLevelType w:val="hybridMultilevel"/>
    <w:lvl w:ilvl="0" w:tplc="30851463">
      <w:start w:val="1"/>
      <w:numFmt w:val="decimal"/>
      <w:lvlText w:val="%1."/>
      <w:lvlJc w:val="left"/>
      <w:pPr>
        <w:ind w:left="720" w:hanging="360"/>
      </w:pPr>
    </w:lvl>
    <w:lvl w:ilvl="1" w:tplc="30851463" w:tentative="1">
      <w:start w:val="1"/>
      <w:numFmt w:val="lowerLetter"/>
      <w:lvlText w:val="%2."/>
      <w:lvlJc w:val="left"/>
      <w:pPr>
        <w:ind w:left="1440" w:hanging="360"/>
      </w:pPr>
    </w:lvl>
    <w:lvl w:ilvl="2" w:tplc="30851463" w:tentative="1">
      <w:start w:val="1"/>
      <w:numFmt w:val="lowerRoman"/>
      <w:lvlText w:val="%3."/>
      <w:lvlJc w:val="right"/>
      <w:pPr>
        <w:ind w:left="2160" w:hanging="180"/>
      </w:pPr>
    </w:lvl>
    <w:lvl w:ilvl="3" w:tplc="30851463" w:tentative="1">
      <w:start w:val="1"/>
      <w:numFmt w:val="decimal"/>
      <w:lvlText w:val="%4."/>
      <w:lvlJc w:val="left"/>
      <w:pPr>
        <w:ind w:left="2880" w:hanging="360"/>
      </w:pPr>
    </w:lvl>
    <w:lvl w:ilvl="4" w:tplc="30851463" w:tentative="1">
      <w:start w:val="1"/>
      <w:numFmt w:val="lowerLetter"/>
      <w:lvlText w:val="%5."/>
      <w:lvlJc w:val="left"/>
      <w:pPr>
        <w:ind w:left="3600" w:hanging="360"/>
      </w:pPr>
    </w:lvl>
    <w:lvl w:ilvl="5" w:tplc="30851463" w:tentative="1">
      <w:start w:val="1"/>
      <w:numFmt w:val="lowerRoman"/>
      <w:lvlText w:val="%6."/>
      <w:lvlJc w:val="right"/>
      <w:pPr>
        <w:ind w:left="4320" w:hanging="180"/>
      </w:pPr>
    </w:lvl>
    <w:lvl w:ilvl="6" w:tplc="30851463" w:tentative="1">
      <w:start w:val="1"/>
      <w:numFmt w:val="decimal"/>
      <w:lvlText w:val="%7."/>
      <w:lvlJc w:val="left"/>
      <w:pPr>
        <w:ind w:left="5040" w:hanging="360"/>
      </w:pPr>
    </w:lvl>
    <w:lvl w:ilvl="7" w:tplc="30851463" w:tentative="1">
      <w:start w:val="1"/>
      <w:numFmt w:val="lowerLetter"/>
      <w:lvlText w:val="%8."/>
      <w:lvlJc w:val="left"/>
      <w:pPr>
        <w:ind w:left="5760" w:hanging="360"/>
      </w:pPr>
    </w:lvl>
    <w:lvl w:ilvl="8" w:tplc="30851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2">
    <w:multiLevelType w:val="hybridMultilevel"/>
    <w:lvl w:ilvl="0" w:tplc="77464420">
      <w:start w:val="1"/>
      <w:numFmt w:val="decimal"/>
      <w:lvlText w:val="%1."/>
      <w:lvlJc w:val="left"/>
      <w:pPr>
        <w:ind w:left="720" w:hanging="360"/>
      </w:pPr>
    </w:lvl>
    <w:lvl w:ilvl="1" w:tplc="77464420" w:tentative="1">
      <w:start w:val="1"/>
      <w:numFmt w:val="lowerLetter"/>
      <w:lvlText w:val="%2."/>
      <w:lvlJc w:val="left"/>
      <w:pPr>
        <w:ind w:left="1440" w:hanging="360"/>
      </w:pPr>
    </w:lvl>
    <w:lvl w:ilvl="2" w:tplc="77464420" w:tentative="1">
      <w:start w:val="1"/>
      <w:numFmt w:val="lowerRoman"/>
      <w:lvlText w:val="%3."/>
      <w:lvlJc w:val="right"/>
      <w:pPr>
        <w:ind w:left="2160" w:hanging="180"/>
      </w:pPr>
    </w:lvl>
    <w:lvl w:ilvl="3" w:tplc="77464420" w:tentative="1">
      <w:start w:val="1"/>
      <w:numFmt w:val="decimal"/>
      <w:lvlText w:val="%4."/>
      <w:lvlJc w:val="left"/>
      <w:pPr>
        <w:ind w:left="2880" w:hanging="360"/>
      </w:pPr>
    </w:lvl>
    <w:lvl w:ilvl="4" w:tplc="77464420" w:tentative="1">
      <w:start w:val="1"/>
      <w:numFmt w:val="lowerLetter"/>
      <w:lvlText w:val="%5."/>
      <w:lvlJc w:val="left"/>
      <w:pPr>
        <w:ind w:left="3600" w:hanging="360"/>
      </w:pPr>
    </w:lvl>
    <w:lvl w:ilvl="5" w:tplc="77464420" w:tentative="1">
      <w:start w:val="1"/>
      <w:numFmt w:val="lowerRoman"/>
      <w:lvlText w:val="%6."/>
      <w:lvlJc w:val="right"/>
      <w:pPr>
        <w:ind w:left="4320" w:hanging="180"/>
      </w:pPr>
    </w:lvl>
    <w:lvl w:ilvl="6" w:tplc="77464420" w:tentative="1">
      <w:start w:val="1"/>
      <w:numFmt w:val="decimal"/>
      <w:lvlText w:val="%7."/>
      <w:lvlJc w:val="left"/>
      <w:pPr>
        <w:ind w:left="5040" w:hanging="360"/>
      </w:pPr>
    </w:lvl>
    <w:lvl w:ilvl="7" w:tplc="77464420" w:tentative="1">
      <w:start w:val="1"/>
      <w:numFmt w:val="lowerLetter"/>
      <w:lvlText w:val="%8."/>
      <w:lvlJc w:val="left"/>
      <w:pPr>
        <w:ind w:left="5760" w:hanging="360"/>
      </w:pPr>
    </w:lvl>
    <w:lvl w:ilvl="8" w:tplc="77464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1">
    <w:multiLevelType w:val="hybridMultilevel"/>
    <w:lvl w:ilvl="0" w:tplc="84426787">
      <w:start w:val="1"/>
      <w:numFmt w:val="decimal"/>
      <w:lvlText w:val="%1."/>
      <w:lvlJc w:val="left"/>
      <w:pPr>
        <w:ind w:left="720" w:hanging="360"/>
      </w:pPr>
    </w:lvl>
    <w:lvl w:ilvl="1" w:tplc="84426787" w:tentative="1">
      <w:start w:val="1"/>
      <w:numFmt w:val="lowerLetter"/>
      <w:lvlText w:val="%2."/>
      <w:lvlJc w:val="left"/>
      <w:pPr>
        <w:ind w:left="1440" w:hanging="360"/>
      </w:pPr>
    </w:lvl>
    <w:lvl w:ilvl="2" w:tplc="84426787" w:tentative="1">
      <w:start w:val="1"/>
      <w:numFmt w:val="lowerRoman"/>
      <w:lvlText w:val="%3."/>
      <w:lvlJc w:val="right"/>
      <w:pPr>
        <w:ind w:left="2160" w:hanging="180"/>
      </w:pPr>
    </w:lvl>
    <w:lvl w:ilvl="3" w:tplc="84426787" w:tentative="1">
      <w:start w:val="1"/>
      <w:numFmt w:val="decimal"/>
      <w:lvlText w:val="%4."/>
      <w:lvlJc w:val="left"/>
      <w:pPr>
        <w:ind w:left="2880" w:hanging="360"/>
      </w:pPr>
    </w:lvl>
    <w:lvl w:ilvl="4" w:tplc="84426787" w:tentative="1">
      <w:start w:val="1"/>
      <w:numFmt w:val="lowerLetter"/>
      <w:lvlText w:val="%5."/>
      <w:lvlJc w:val="left"/>
      <w:pPr>
        <w:ind w:left="3600" w:hanging="360"/>
      </w:pPr>
    </w:lvl>
    <w:lvl w:ilvl="5" w:tplc="84426787" w:tentative="1">
      <w:start w:val="1"/>
      <w:numFmt w:val="lowerRoman"/>
      <w:lvlText w:val="%6."/>
      <w:lvlJc w:val="right"/>
      <w:pPr>
        <w:ind w:left="4320" w:hanging="180"/>
      </w:pPr>
    </w:lvl>
    <w:lvl w:ilvl="6" w:tplc="84426787" w:tentative="1">
      <w:start w:val="1"/>
      <w:numFmt w:val="decimal"/>
      <w:lvlText w:val="%7."/>
      <w:lvlJc w:val="left"/>
      <w:pPr>
        <w:ind w:left="5040" w:hanging="360"/>
      </w:pPr>
    </w:lvl>
    <w:lvl w:ilvl="7" w:tplc="84426787" w:tentative="1">
      <w:start w:val="1"/>
      <w:numFmt w:val="lowerLetter"/>
      <w:lvlText w:val="%8."/>
      <w:lvlJc w:val="left"/>
      <w:pPr>
        <w:ind w:left="5760" w:hanging="360"/>
      </w:pPr>
    </w:lvl>
    <w:lvl w:ilvl="8" w:tplc="84426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0">
    <w:multiLevelType w:val="hybridMultilevel"/>
    <w:lvl w:ilvl="0" w:tplc="12341153">
      <w:start w:val="1"/>
      <w:numFmt w:val="decimal"/>
      <w:lvlText w:val="%1."/>
      <w:lvlJc w:val="left"/>
      <w:pPr>
        <w:ind w:left="720" w:hanging="360"/>
      </w:pPr>
    </w:lvl>
    <w:lvl w:ilvl="1" w:tplc="12341153" w:tentative="1">
      <w:start w:val="1"/>
      <w:numFmt w:val="lowerLetter"/>
      <w:lvlText w:val="%2."/>
      <w:lvlJc w:val="left"/>
      <w:pPr>
        <w:ind w:left="1440" w:hanging="360"/>
      </w:pPr>
    </w:lvl>
    <w:lvl w:ilvl="2" w:tplc="12341153" w:tentative="1">
      <w:start w:val="1"/>
      <w:numFmt w:val="lowerRoman"/>
      <w:lvlText w:val="%3."/>
      <w:lvlJc w:val="right"/>
      <w:pPr>
        <w:ind w:left="2160" w:hanging="180"/>
      </w:pPr>
    </w:lvl>
    <w:lvl w:ilvl="3" w:tplc="12341153" w:tentative="1">
      <w:start w:val="1"/>
      <w:numFmt w:val="decimal"/>
      <w:lvlText w:val="%4."/>
      <w:lvlJc w:val="left"/>
      <w:pPr>
        <w:ind w:left="2880" w:hanging="360"/>
      </w:pPr>
    </w:lvl>
    <w:lvl w:ilvl="4" w:tplc="12341153" w:tentative="1">
      <w:start w:val="1"/>
      <w:numFmt w:val="lowerLetter"/>
      <w:lvlText w:val="%5."/>
      <w:lvlJc w:val="left"/>
      <w:pPr>
        <w:ind w:left="3600" w:hanging="360"/>
      </w:pPr>
    </w:lvl>
    <w:lvl w:ilvl="5" w:tplc="12341153" w:tentative="1">
      <w:start w:val="1"/>
      <w:numFmt w:val="lowerRoman"/>
      <w:lvlText w:val="%6."/>
      <w:lvlJc w:val="right"/>
      <w:pPr>
        <w:ind w:left="4320" w:hanging="180"/>
      </w:pPr>
    </w:lvl>
    <w:lvl w:ilvl="6" w:tplc="12341153" w:tentative="1">
      <w:start w:val="1"/>
      <w:numFmt w:val="decimal"/>
      <w:lvlText w:val="%7."/>
      <w:lvlJc w:val="left"/>
      <w:pPr>
        <w:ind w:left="5040" w:hanging="360"/>
      </w:pPr>
    </w:lvl>
    <w:lvl w:ilvl="7" w:tplc="12341153" w:tentative="1">
      <w:start w:val="1"/>
      <w:numFmt w:val="lowerLetter"/>
      <w:lvlText w:val="%8."/>
      <w:lvlJc w:val="left"/>
      <w:pPr>
        <w:ind w:left="5760" w:hanging="360"/>
      </w:pPr>
    </w:lvl>
    <w:lvl w:ilvl="8" w:tplc="12341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9">
    <w:multiLevelType w:val="hybridMultilevel"/>
    <w:lvl w:ilvl="0" w:tplc="25209456">
      <w:start w:val="1"/>
      <w:numFmt w:val="decimal"/>
      <w:lvlText w:val="%1."/>
      <w:lvlJc w:val="left"/>
      <w:pPr>
        <w:ind w:left="720" w:hanging="360"/>
      </w:pPr>
    </w:lvl>
    <w:lvl w:ilvl="1" w:tplc="25209456" w:tentative="1">
      <w:start w:val="1"/>
      <w:numFmt w:val="lowerLetter"/>
      <w:lvlText w:val="%2."/>
      <w:lvlJc w:val="left"/>
      <w:pPr>
        <w:ind w:left="1440" w:hanging="360"/>
      </w:pPr>
    </w:lvl>
    <w:lvl w:ilvl="2" w:tplc="25209456" w:tentative="1">
      <w:start w:val="1"/>
      <w:numFmt w:val="lowerRoman"/>
      <w:lvlText w:val="%3."/>
      <w:lvlJc w:val="right"/>
      <w:pPr>
        <w:ind w:left="2160" w:hanging="180"/>
      </w:pPr>
    </w:lvl>
    <w:lvl w:ilvl="3" w:tplc="25209456" w:tentative="1">
      <w:start w:val="1"/>
      <w:numFmt w:val="decimal"/>
      <w:lvlText w:val="%4."/>
      <w:lvlJc w:val="left"/>
      <w:pPr>
        <w:ind w:left="2880" w:hanging="360"/>
      </w:pPr>
    </w:lvl>
    <w:lvl w:ilvl="4" w:tplc="25209456" w:tentative="1">
      <w:start w:val="1"/>
      <w:numFmt w:val="lowerLetter"/>
      <w:lvlText w:val="%5."/>
      <w:lvlJc w:val="left"/>
      <w:pPr>
        <w:ind w:left="3600" w:hanging="360"/>
      </w:pPr>
    </w:lvl>
    <w:lvl w:ilvl="5" w:tplc="25209456" w:tentative="1">
      <w:start w:val="1"/>
      <w:numFmt w:val="lowerRoman"/>
      <w:lvlText w:val="%6."/>
      <w:lvlJc w:val="right"/>
      <w:pPr>
        <w:ind w:left="4320" w:hanging="180"/>
      </w:pPr>
    </w:lvl>
    <w:lvl w:ilvl="6" w:tplc="25209456" w:tentative="1">
      <w:start w:val="1"/>
      <w:numFmt w:val="decimal"/>
      <w:lvlText w:val="%7."/>
      <w:lvlJc w:val="left"/>
      <w:pPr>
        <w:ind w:left="5040" w:hanging="360"/>
      </w:pPr>
    </w:lvl>
    <w:lvl w:ilvl="7" w:tplc="25209456" w:tentative="1">
      <w:start w:val="1"/>
      <w:numFmt w:val="lowerLetter"/>
      <w:lvlText w:val="%8."/>
      <w:lvlJc w:val="left"/>
      <w:pPr>
        <w:ind w:left="5760" w:hanging="360"/>
      </w:pPr>
    </w:lvl>
    <w:lvl w:ilvl="8" w:tplc="25209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8">
    <w:multiLevelType w:val="hybridMultilevel"/>
    <w:lvl w:ilvl="0" w:tplc="51331067">
      <w:start w:val="1"/>
      <w:numFmt w:val="decimal"/>
      <w:lvlText w:val="%1."/>
      <w:lvlJc w:val="left"/>
      <w:pPr>
        <w:ind w:left="720" w:hanging="360"/>
      </w:pPr>
    </w:lvl>
    <w:lvl w:ilvl="1" w:tplc="51331067" w:tentative="1">
      <w:start w:val="1"/>
      <w:numFmt w:val="lowerLetter"/>
      <w:lvlText w:val="%2."/>
      <w:lvlJc w:val="left"/>
      <w:pPr>
        <w:ind w:left="1440" w:hanging="360"/>
      </w:pPr>
    </w:lvl>
    <w:lvl w:ilvl="2" w:tplc="51331067" w:tentative="1">
      <w:start w:val="1"/>
      <w:numFmt w:val="lowerRoman"/>
      <w:lvlText w:val="%3."/>
      <w:lvlJc w:val="right"/>
      <w:pPr>
        <w:ind w:left="2160" w:hanging="180"/>
      </w:pPr>
    </w:lvl>
    <w:lvl w:ilvl="3" w:tplc="51331067" w:tentative="1">
      <w:start w:val="1"/>
      <w:numFmt w:val="decimal"/>
      <w:lvlText w:val="%4."/>
      <w:lvlJc w:val="left"/>
      <w:pPr>
        <w:ind w:left="2880" w:hanging="360"/>
      </w:pPr>
    </w:lvl>
    <w:lvl w:ilvl="4" w:tplc="51331067" w:tentative="1">
      <w:start w:val="1"/>
      <w:numFmt w:val="lowerLetter"/>
      <w:lvlText w:val="%5."/>
      <w:lvlJc w:val="left"/>
      <w:pPr>
        <w:ind w:left="3600" w:hanging="360"/>
      </w:pPr>
    </w:lvl>
    <w:lvl w:ilvl="5" w:tplc="51331067" w:tentative="1">
      <w:start w:val="1"/>
      <w:numFmt w:val="lowerRoman"/>
      <w:lvlText w:val="%6."/>
      <w:lvlJc w:val="right"/>
      <w:pPr>
        <w:ind w:left="4320" w:hanging="180"/>
      </w:pPr>
    </w:lvl>
    <w:lvl w:ilvl="6" w:tplc="51331067" w:tentative="1">
      <w:start w:val="1"/>
      <w:numFmt w:val="decimal"/>
      <w:lvlText w:val="%7."/>
      <w:lvlJc w:val="left"/>
      <w:pPr>
        <w:ind w:left="5040" w:hanging="360"/>
      </w:pPr>
    </w:lvl>
    <w:lvl w:ilvl="7" w:tplc="51331067" w:tentative="1">
      <w:start w:val="1"/>
      <w:numFmt w:val="lowerLetter"/>
      <w:lvlText w:val="%8."/>
      <w:lvlJc w:val="left"/>
      <w:pPr>
        <w:ind w:left="5760" w:hanging="360"/>
      </w:pPr>
    </w:lvl>
    <w:lvl w:ilvl="8" w:tplc="51331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7">
    <w:multiLevelType w:val="hybridMultilevel"/>
    <w:lvl w:ilvl="0" w:tplc="65705839">
      <w:start w:val="1"/>
      <w:numFmt w:val="decimal"/>
      <w:lvlText w:val="%1."/>
      <w:lvlJc w:val="left"/>
      <w:pPr>
        <w:ind w:left="720" w:hanging="360"/>
      </w:pPr>
    </w:lvl>
    <w:lvl w:ilvl="1" w:tplc="65705839" w:tentative="1">
      <w:start w:val="1"/>
      <w:numFmt w:val="lowerLetter"/>
      <w:lvlText w:val="%2."/>
      <w:lvlJc w:val="left"/>
      <w:pPr>
        <w:ind w:left="1440" w:hanging="360"/>
      </w:pPr>
    </w:lvl>
    <w:lvl w:ilvl="2" w:tplc="65705839" w:tentative="1">
      <w:start w:val="1"/>
      <w:numFmt w:val="lowerRoman"/>
      <w:lvlText w:val="%3."/>
      <w:lvlJc w:val="right"/>
      <w:pPr>
        <w:ind w:left="2160" w:hanging="180"/>
      </w:pPr>
    </w:lvl>
    <w:lvl w:ilvl="3" w:tplc="65705839" w:tentative="1">
      <w:start w:val="1"/>
      <w:numFmt w:val="decimal"/>
      <w:lvlText w:val="%4."/>
      <w:lvlJc w:val="left"/>
      <w:pPr>
        <w:ind w:left="2880" w:hanging="360"/>
      </w:pPr>
    </w:lvl>
    <w:lvl w:ilvl="4" w:tplc="65705839" w:tentative="1">
      <w:start w:val="1"/>
      <w:numFmt w:val="lowerLetter"/>
      <w:lvlText w:val="%5."/>
      <w:lvlJc w:val="left"/>
      <w:pPr>
        <w:ind w:left="3600" w:hanging="360"/>
      </w:pPr>
    </w:lvl>
    <w:lvl w:ilvl="5" w:tplc="65705839" w:tentative="1">
      <w:start w:val="1"/>
      <w:numFmt w:val="lowerRoman"/>
      <w:lvlText w:val="%6."/>
      <w:lvlJc w:val="right"/>
      <w:pPr>
        <w:ind w:left="4320" w:hanging="180"/>
      </w:pPr>
    </w:lvl>
    <w:lvl w:ilvl="6" w:tplc="65705839" w:tentative="1">
      <w:start w:val="1"/>
      <w:numFmt w:val="decimal"/>
      <w:lvlText w:val="%7."/>
      <w:lvlJc w:val="left"/>
      <w:pPr>
        <w:ind w:left="5040" w:hanging="360"/>
      </w:pPr>
    </w:lvl>
    <w:lvl w:ilvl="7" w:tplc="65705839" w:tentative="1">
      <w:start w:val="1"/>
      <w:numFmt w:val="lowerLetter"/>
      <w:lvlText w:val="%8."/>
      <w:lvlJc w:val="left"/>
      <w:pPr>
        <w:ind w:left="5760" w:hanging="360"/>
      </w:pPr>
    </w:lvl>
    <w:lvl w:ilvl="8" w:tplc="65705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6">
    <w:multiLevelType w:val="hybridMultilevel"/>
    <w:lvl w:ilvl="0" w:tplc="51481513">
      <w:start w:val="1"/>
      <w:numFmt w:val="decimal"/>
      <w:lvlText w:val="%1."/>
      <w:lvlJc w:val="left"/>
      <w:pPr>
        <w:ind w:left="720" w:hanging="360"/>
      </w:pPr>
    </w:lvl>
    <w:lvl w:ilvl="1" w:tplc="51481513" w:tentative="1">
      <w:start w:val="1"/>
      <w:numFmt w:val="lowerLetter"/>
      <w:lvlText w:val="%2."/>
      <w:lvlJc w:val="left"/>
      <w:pPr>
        <w:ind w:left="1440" w:hanging="360"/>
      </w:pPr>
    </w:lvl>
    <w:lvl w:ilvl="2" w:tplc="51481513" w:tentative="1">
      <w:start w:val="1"/>
      <w:numFmt w:val="lowerRoman"/>
      <w:lvlText w:val="%3."/>
      <w:lvlJc w:val="right"/>
      <w:pPr>
        <w:ind w:left="2160" w:hanging="180"/>
      </w:pPr>
    </w:lvl>
    <w:lvl w:ilvl="3" w:tplc="51481513" w:tentative="1">
      <w:start w:val="1"/>
      <w:numFmt w:val="decimal"/>
      <w:lvlText w:val="%4."/>
      <w:lvlJc w:val="left"/>
      <w:pPr>
        <w:ind w:left="2880" w:hanging="360"/>
      </w:pPr>
    </w:lvl>
    <w:lvl w:ilvl="4" w:tplc="51481513" w:tentative="1">
      <w:start w:val="1"/>
      <w:numFmt w:val="lowerLetter"/>
      <w:lvlText w:val="%5."/>
      <w:lvlJc w:val="left"/>
      <w:pPr>
        <w:ind w:left="3600" w:hanging="360"/>
      </w:pPr>
    </w:lvl>
    <w:lvl w:ilvl="5" w:tplc="51481513" w:tentative="1">
      <w:start w:val="1"/>
      <w:numFmt w:val="lowerRoman"/>
      <w:lvlText w:val="%6."/>
      <w:lvlJc w:val="right"/>
      <w:pPr>
        <w:ind w:left="4320" w:hanging="180"/>
      </w:pPr>
    </w:lvl>
    <w:lvl w:ilvl="6" w:tplc="51481513" w:tentative="1">
      <w:start w:val="1"/>
      <w:numFmt w:val="decimal"/>
      <w:lvlText w:val="%7."/>
      <w:lvlJc w:val="left"/>
      <w:pPr>
        <w:ind w:left="5040" w:hanging="360"/>
      </w:pPr>
    </w:lvl>
    <w:lvl w:ilvl="7" w:tplc="51481513" w:tentative="1">
      <w:start w:val="1"/>
      <w:numFmt w:val="lowerLetter"/>
      <w:lvlText w:val="%8."/>
      <w:lvlJc w:val="left"/>
      <w:pPr>
        <w:ind w:left="5760" w:hanging="360"/>
      </w:pPr>
    </w:lvl>
    <w:lvl w:ilvl="8" w:tplc="51481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5">
    <w:multiLevelType w:val="hybridMultilevel"/>
    <w:lvl w:ilvl="0" w:tplc="65451212">
      <w:start w:val="1"/>
      <w:numFmt w:val="decimal"/>
      <w:lvlText w:val="%1."/>
      <w:lvlJc w:val="left"/>
      <w:pPr>
        <w:ind w:left="720" w:hanging="360"/>
      </w:pPr>
    </w:lvl>
    <w:lvl w:ilvl="1" w:tplc="65451212" w:tentative="1">
      <w:start w:val="1"/>
      <w:numFmt w:val="lowerLetter"/>
      <w:lvlText w:val="%2."/>
      <w:lvlJc w:val="left"/>
      <w:pPr>
        <w:ind w:left="1440" w:hanging="360"/>
      </w:pPr>
    </w:lvl>
    <w:lvl w:ilvl="2" w:tplc="65451212" w:tentative="1">
      <w:start w:val="1"/>
      <w:numFmt w:val="lowerRoman"/>
      <w:lvlText w:val="%3."/>
      <w:lvlJc w:val="right"/>
      <w:pPr>
        <w:ind w:left="2160" w:hanging="180"/>
      </w:pPr>
    </w:lvl>
    <w:lvl w:ilvl="3" w:tplc="65451212" w:tentative="1">
      <w:start w:val="1"/>
      <w:numFmt w:val="decimal"/>
      <w:lvlText w:val="%4."/>
      <w:lvlJc w:val="left"/>
      <w:pPr>
        <w:ind w:left="2880" w:hanging="360"/>
      </w:pPr>
    </w:lvl>
    <w:lvl w:ilvl="4" w:tplc="65451212" w:tentative="1">
      <w:start w:val="1"/>
      <w:numFmt w:val="lowerLetter"/>
      <w:lvlText w:val="%5."/>
      <w:lvlJc w:val="left"/>
      <w:pPr>
        <w:ind w:left="3600" w:hanging="360"/>
      </w:pPr>
    </w:lvl>
    <w:lvl w:ilvl="5" w:tplc="65451212" w:tentative="1">
      <w:start w:val="1"/>
      <w:numFmt w:val="lowerRoman"/>
      <w:lvlText w:val="%6."/>
      <w:lvlJc w:val="right"/>
      <w:pPr>
        <w:ind w:left="4320" w:hanging="180"/>
      </w:pPr>
    </w:lvl>
    <w:lvl w:ilvl="6" w:tplc="65451212" w:tentative="1">
      <w:start w:val="1"/>
      <w:numFmt w:val="decimal"/>
      <w:lvlText w:val="%7."/>
      <w:lvlJc w:val="left"/>
      <w:pPr>
        <w:ind w:left="5040" w:hanging="360"/>
      </w:pPr>
    </w:lvl>
    <w:lvl w:ilvl="7" w:tplc="65451212" w:tentative="1">
      <w:start w:val="1"/>
      <w:numFmt w:val="lowerLetter"/>
      <w:lvlText w:val="%8."/>
      <w:lvlJc w:val="left"/>
      <w:pPr>
        <w:ind w:left="5760" w:hanging="360"/>
      </w:pPr>
    </w:lvl>
    <w:lvl w:ilvl="8" w:tplc="65451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4">
    <w:multiLevelType w:val="hybridMultilevel"/>
    <w:lvl w:ilvl="0" w:tplc="70911805">
      <w:start w:val="1"/>
      <w:numFmt w:val="decimal"/>
      <w:lvlText w:val="%1."/>
      <w:lvlJc w:val="left"/>
      <w:pPr>
        <w:ind w:left="720" w:hanging="360"/>
      </w:pPr>
    </w:lvl>
    <w:lvl w:ilvl="1" w:tplc="70911805" w:tentative="1">
      <w:start w:val="1"/>
      <w:numFmt w:val="lowerLetter"/>
      <w:lvlText w:val="%2."/>
      <w:lvlJc w:val="left"/>
      <w:pPr>
        <w:ind w:left="1440" w:hanging="360"/>
      </w:pPr>
    </w:lvl>
    <w:lvl w:ilvl="2" w:tplc="70911805" w:tentative="1">
      <w:start w:val="1"/>
      <w:numFmt w:val="lowerRoman"/>
      <w:lvlText w:val="%3."/>
      <w:lvlJc w:val="right"/>
      <w:pPr>
        <w:ind w:left="2160" w:hanging="180"/>
      </w:pPr>
    </w:lvl>
    <w:lvl w:ilvl="3" w:tplc="70911805" w:tentative="1">
      <w:start w:val="1"/>
      <w:numFmt w:val="decimal"/>
      <w:lvlText w:val="%4."/>
      <w:lvlJc w:val="left"/>
      <w:pPr>
        <w:ind w:left="2880" w:hanging="360"/>
      </w:pPr>
    </w:lvl>
    <w:lvl w:ilvl="4" w:tplc="70911805" w:tentative="1">
      <w:start w:val="1"/>
      <w:numFmt w:val="lowerLetter"/>
      <w:lvlText w:val="%5."/>
      <w:lvlJc w:val="left"/>
      <w:pPr>
        <w:ind w:left="3600" w:hanging="360"/>
      </w:pPr>
    </w:lvl>
    <w:lvl w:ilvl="5" w:tplc="70911805" w:tentative="1">
      <w:start w:val="1"/>
      <w:numFmt w:val="lowerRoman"/>
      <w:lvlText w:val="%6."/>
      <w:lvlJc w:val="right"/>
      <w:pPr>
        <w:ind w:left="4320" w:hanging="180"/>
      </w:pPr>
    </w:lvl>
    <w:lvl w:ilvl="6" w:tplc="70911805" w:tentative="1">
      <w:start w:val="1"/>
      <w:numFmt w:val="decimal"/>
      <w:lvlText w:val="%7."/>
      <w:lvlJc w:val="left"/>
      <w:pPr>
        <w:ind w:left="5040" w:hanging="360"/>
      </w:pPr>
    </w:lvl>
    <w:lvl w:ilvl="7" w:tplc="70911805" w:tentative="1">
      <w:start w:val="1"/>
      <w:numFmt w:val="lowerLetter"/>
      <w:lvlText w:val="%8."/>
      <w:lvlJc w:val="left"/>
      <w:pPr>
        <w:ind w:left="5760" w:hanging="360"/>
      </w:pPr>
    </w:lvl>
    <w:lvl w:ilvl="8" w:tplc="70911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3">
    <w:multiLevelType w:val="hybridMultilevel"/>
    <w:lvl w:ilvl="0" w:tplc="74197596">
      <w:start w:val="1"/>
      <w:numFmt w:val="decimal"/>
      <w:lvlText w:val="%1."/>
      <w:lvlJc w:val="left"/>
      <w:pPr>
        <w:ind w:left="720" w:hanging="360"/>
      </w:pPr>
    </w:lvl>
    <w:lvl w:ilvl="1" w:tplc="74197596" w:tentative="1">
      <w:start w:val="1"/>
      <w:numFmt w:val="lowerLetter"/>
      <w:lvlText w:val="%2."/>
      <w:lvlJc w:val="left"/>
      <w:pPr>
        <w:ind w:left="1440" w:hanging="360"/>
      </w:pPr>
    </w:lvl>
    <w:lvl w:ilvl="2" w:tplc="74197596" w:tentative="1">
      <w:start w:val="1"/>
      <w:numFmt w:val="lowerRoman"/>
      <w:lvlText w:val="%3."/>
      <w:lvlJc w:val="right"/>
      <w:pPr>
        <w:ind w:left="2160" w:hanging="180"/>
      </w:pPr>
    </w:lvl>
    <w:lvl w:ilvl="3" w:tplc="74197596" w:tentative="1">
      <w:start w:val="1"/>
      <w:numFmt w:val="decimal"/>
      <w:lvlText w:val="%4."/>
      <w:lvlJc w:val="left"/>
      <w:pPr>
        <w:ind w:left="2880" w:hanging="360"/>
      </w:pPr>
    </w:lvl>
    <w:lvl w:ilvl="4" w:tplc="74197596" w:tentative="1">
      <w:start w:val="1"/>
      <w:numFmt w:val="lowerLetter"/>
      <w:lvlText w:val="%5."/>
      <w:lvlJc w:val="left"/>
      <w:pPr>
        <w:ind w:left="3600" w:hanging="360"/>
      </w:pPr>
    </w:lvl>
    <w:lvl w:ilvl="5" w:tplc="74197596" w:tentative="1">
      <w:start w:val="1"/>
      <w:numFmt w:val="lowerRoman"/>
      <w:lvlText w:val="%6."/>
      <w:lvlJc w:val="right"/>
      <w:pPr>
        <w:ind w:left="4320" w:hanging="180"/>
      </w:pPr>
    </w:lvl>
    <w:lvl w:ilvl="6" w:tplc="74197596" w:tentative="1">
      <w:start w:val="1"/>
      <w:numFmt w:val="decimal"/>
      <w:lvlText w:val="%7."/>
      <w:lvlJc w:val="left"/>
      <w:pPr>
        <w:ind w:left="5040" w:hanging="360"/>
      </w:pPr>
    </w:lvl>
    <w:lvl w:ilvl="7" w:tplc="74197596" w:tentative="1">
      <w:start w:val="1"/>
      <w:numFmt w:val="lowerLetter"/>
      <w:lvlText w:val="%8."/>
      <w:lvlJc w:val="left"/>
      <w:pPr>
        <w:ind w:left="5760" w:hanging="360"/>
      </w:pPr>
    </w:lvl>
    <w:lvl w:ilvl="8" w:tplc="74197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2">
    <w:multiLevelType w:val="hybridMultilevel"/>
    <w:lvl w:ilvl="0" w:tplc="11985069">
      <w:start w:val="1"/>
      <w:numFmt w:val="decimal"/>
      <w:lvlText w:val="%1."/>
      <w:lvlJc w:val="left"/>
      <w:pPr>
        <w:ind w:left="720" w:hanging="360"/>
      </w:pPr>
    </w:lvl>
    <w:lvl w:ilvl="1" w:tplc="11985069" w:tentative="1">
      <w:start w:val="1"/>
      <w:numFmt w:val="lowerLetter"/>
      <w:lvlText w:val="%2."/>
      <w:lvlJc w:val="left"/>
      <w:pPr>
        <w:ind w:left="1440" w:hanging="360"/>
      </w:pPr>
    </w:lvl>
    <w:lvl w:ilvl="2" w:tplc="11985069" w:tentative="1">
      <w:start w:val="1"/>
      <w:numFmt w:val="lowerRoman"/>
      <w:lvlText w:val="%3."/>
      <w:lvlJc w:val="right"/>
      <w:pPr>
        <w:ind w:left="2160" w:hanging="180"/>
      </w:pPr>
    </w:lvl>
    <w:lvl w:ilvl="3" w:tplc="11985069" w:tentative="1">
      <w:start w:val="1"/>
      <w:numFmt w:val="decimal"/>
      <w:lvlText w:val="%4."/>
      <w:lvlJc w:val="left"/>
      <w:pPr>
        <w:ind w:left="2880" w:hanging="360"/>
      </w:pPr>
    </w:lvl>
    <w:lvl w:ilvl="4" w:tplc="11985069" w:tentative="1">
      <w:start w:val="1"/>
      <w:numFmt w:val="lowerLetter"/>
      <w:lvlText w:val="%5."/>
      <w:lvlJc w:val="left"/>
      <w:pPr>
        <w:ind w:left="3600" w:hanging="360"/>
      </w:pPr>
    </w:lvl>
    <w:lvl w:ilvl="5" w:tplc="11985069" w:tentative="1">
      <w:start w:val="1"/>
      <w:numFmt w:val="lowerRoman"/>
      <w:lvlText w:val="%6."/>
      <w:lvlJc w:val="right"/>
      <w:pPr>
        <w:ind w:left="4320" w:hanging="180"/>
      </w:pPr>
    </w:lvl>
    <w:lvl w:ilvl="6" w:tplc="11985069" w:tentative="1">
      <w:start w:val="1"/>
      <w:numFmt w:val="decimal"/>
      <w:lvlText w:val="%7."/>
      <w:lvlJc w:val="left"/>
      <w:pPr>
        <w:ind w:left="5040" w:hanging="360"/>
      </w:pPr>
    </w:lvl>
    <w:lvl w:ilvl="7" w:tplc="11985069" w:tentative="1">
      <w:start w:val="1"/>
      <w:numFmt w:val="lowerLetter"/>
      <w:lvlText w:val="%8."/>
      <w:lvlJc w:val="left"/>
      <w:pPr>
        <w:ind w:left="5760" w:hanging="360"/>
      </w:pPr>
    </w:lvl>
    <w:lvl w:ilvl="8" w:tplc="11985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1">
    <w:multiLevelType w:val="hybridMultilevel"/>
    <w:lvl w:ilvl="0" w:tplc="48032815">
      <w:start w:val="1"/>
      <w:numFmt w:val="decimal"/>
      <w:lvlText w:val="%1."/>
      <w:lvlJc w:val="left"/>
      <w:pPr>
        <w:ind w:left="720" w:hanging="360"/>
      </w:pPr>
    </w:lvl>
    <w:lvl w:ilvl="1" w:tplc="48032815" w:tentative="1">
      <w:start w:val="1"/>
      <w:numFmt w:val="lowerLetter"/>
      <w:lvlText w:val="%2."/>
      <w:lvlJc w:val="left"/>
      <w:pPr>
        <w:ind w:left="1440" w:hanging="360"/>
      </w:pPr>
    </w:lvl>
    <w:lvl w:ilvl="2" w:tplc="48032815" w:tentative="1">
      <w:start w:val="1"/>
      <w:numFmt w:val="lowerRoman"/>
      <w:lvlText w:val="%3."/>
      <w:lvlJc w:val="right"/>
      <w:pPr>
        <w:ind w:left="2160" w:hanging="180"/>
      </w:pPr>
    </w:lvl>
    <w:lvl w:ilvl="3" w:tplc="48032815" w:tentative="1">
      <w:start w:val="1"/>
      <w:numFmt w:val="decimal"/>
      <w:lvlText w:val="%4."/>
      <w:lvlJc w:val="left"/>
      <w:pPr>
        <w:ind w:left="2880" w:hanging="360"/>
      </w:pPr>
    </w:lvl>
    <w:lvl w:ilvl="4" w:tplc="48032815" w:tentative="1">
      <w:start w:val="1"/>
      <w:numFmt w:val="lowerLetter"/>
      <w:lvlText w:val="%5."/>
      <w:lvlJc w:val="left"/>
      <w:pPr>
        <w:ind w:left="3600" w:hanging="360"/>
      </w:pPr>
    </w:lvl>
    <w:lvl w:ilvl="5" w:tplc="48032815" w:tentative="1">
      <w:start w:val="1"/>
      <w:numFmt w:val="lowerRoman"/>
      <w:lvlText w:val="%6."/>
      <w:lvlJc w:val="right"/>
      <w:pPr>
        <w:ind w:left="4320" w:hanging="180"/>
      </w:pPr>
    </w:lvl>
    <w:lvl w:ilvl="6" w:tplc="48032815" w:tentative="1">
      <w:start w:val="1"/>
      <w:numFmt w:val="decimal"/>
      <w:lvlText w:val="%7."/>
      <w:lvlJc w:val="left"/>
      <w:pPr>
        <w:ind w:left="5040" w:hanging="360"/>
      </w:pPr>
    </w:lvl>
    <w:lvl w:ilvl="7" w:tplc="48032815" w:tentative="1">
      <w:start w:val="1"/>
      <w:numFmt w:val="lowerLetter"/>
      <w:lvlText w:val="%8."/>
      <w:lvlJc w:val="left"/>
      <w:pPr>
        <w:ind w:left="5760" w:hanging="360"/>
      </w:pPr>
    </w:lvl>
    <w:lvl w:ilvl="8" w:tplc="48032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0">
    <w:multiLevelType w:val="hybridMultilevel"/>
    <w:lvl w:ilvl="0" w:tplc="42106775">
      <w:start w:val="1"/>
      <w:numFmt w:val="decimal"/>
      <w:lvlText w:val="%1."/>
      <w:lvlJc w:val="left"/>
      <w:pPr>
        <w:ind w:left="720" w:hanging="360"/>
      </w:pPr>
    </w:lvl>
    <w:lvl w:ilvl="1" w:tplc="42106775" w:tentative="1">
      <w:start w:val="1"/>
      <w:numFmt w:val="lowerLetter"/>
      <w:lvlText w:val="%2."/>
      <w:lvlJc w:val="left"/>
      <w:pPr>
        <w:ind w:left="1440" w:hanging="360"/>
      </w:pPr>
    </w:lvl>
    <w:lvl w:ilvl="2" w:tplc="42106775" w:tentative="1">
      <w:start w:val="1"/>
      <w:numFmt w:val="lowerRoman"/>
      <w:lvlText w:val="%3."/>
      <w:lvlJc w:val="right"/>
      <w:pPr>
        <w:ind w:left="2160" w:hanging="180"/>
      </w:pPr>
    </w:lvl>
    <w:lvl w:ilvl="3" w:tplc="42106775" w:tentative="1">
      <w:start w:val="1"/>
      <w:numFmt w:val="decimal"/>
      <w:lvlText w:val="%4."/>
      <w:lvlJc w:val="left"/>
      <w:pPr>
        <w:ind w:left="2880" w:hanging="360"/>
      </w:pPr>
    </w:lvl>
    <w:lvl w:ilvl="4" w:tplc="42106775" w:tentative="1">
      <w:start w:val="1"/>
      <w:numFmt w:val="lowerLetter"/>
      <w:lvlText w:val="%5."/>
      <w:lvlJc w:val="left"/>
      <w:pPr>
        <w:ind w:left="3600" w:hanging="360"/>
      </w:pPr>
    </w:lvl>
    <w:lvl w:ilvl="5" w:tplc="42106775" w:tentative="1">
      <w:start w:val="1"/>
      <w:numFmt w:val="lowerRoman"/>
      <w:lvlText w:val="%6."/>
      <w:lvlJc w:val="right"/>
      <w:pPr>
        <w:ind w:left="4320" w:hanging="180"/>
      </w:pPr>
    </w:lvl>
    <w:lvl w:ilvl="6" w:tplc="42106775" w:tentative="1">
      <w:start w:val="1"/>
      <w:numFmt w:val="decimal"/>
      <w:lvlText w:val="%7."/>
      <w:lvlJc w:val="left"/>
      <w:pPr>
        <w:ind w:left="5040" w:hanging="360"/>
      </w:pPr>
    </w:lvl>
    <w:lvl w:ilvl="7" w:tplc="42106775" w:tentative="1">
      <w:start w:val="1"/>
      <w:numFmt w:val="lowerLetter"/>
      <w:lvlText w:val="%8."/>
      <w:lvlJc w:val="left"/>
      <w:pPr>
        <w:ind w:left="5760" w:hanging="360"/>
      </w:pPr>
    </w:lvl>
    <w:lvl w:ilvl="8" w:tplc="42106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9">
    <w:multiLevelType w:val="hybridMultilevel"/>
    <w:lvl w:ilvl="0" w:tplc="10437730">
      <w:start w:val="1"/>
      <w:numFmt w:val="decimal"/>
      <w:lvlText w:val="%1."/>
      <w:lvlJc w:val="left"/>
      <w:pPr>
        <w:ind w:left="720" w:hanging="360"/>
      </w:pPr>
    </w:lvl>
    <w:lvl w:ilvl="1" w:tplc="10437730" w:tentative="1">
      <w:start w:val="1"/>
      <w:numFmt w:val="lowerLetter"/>
      <w:lvlText w:val="%2."/>
      <w:lvlJc w:val="left"/>
      <w:pPr>
        <w:ind w:left="1440" w:hanging="360"/>
      </w:pPr>
    </w:lvl>
    <w:lvl w:ilvl="2" w:tplc="10437730" w:tentative="1">
      <w:start w:val="1"/>
      <w:numFmt w:val="lowerRoman"/>
      <w:lvlText w:val="%3."/>
      <w:lvlJc w:val="right"/>
      <w:pPr>
        <w:ind w:left="2160" w:hanging="180"/>
      </w:pPr>
    </w:lvl>
    <w:lvl w:ilvl="3" w:tplc="10437730" w:tentative="1">
      <w:start w:val="1"/>
      <w:numFmt w:val="decimal"/>
      <w:lvlText w:val="%4."/>
      <w:lvlJc w:val="left"/>
      <w:pPr>
        <w:ind w:left="2880" w:hanging="360"/>
      </w:pPr>
    </w:lvl>
    <w:lvl w:ilvl="4" w:tplc="10437730" w:tentative="1">
      <w:start w:val="1"/>
      <w:numFmt w:val="lowerLetter"/>
      <w:lvlText w:val="%5."/>
      <w:lvlJc w:val="left"/>
      <w:pPr>
        <w:ind w:left="3600" w:hanging="360"/>
      </w:pPr>
    </w:lvl>
    <w:lvl w:ilvl="5" w:tplc="10437730" w:tentative="1">
      <w:start w:val="1"/>
      <w:numFmt w:val="lowerRoman"/>
      <w:lvlText w:val="%6."/>
      <w:lvlJc w:val="right"/>
      <w:pPr>
        <w:ind w:left="4320" w:hanging="180"/>
      </w:pPr>
    </w:lvl>
    <w:lvl w:ilvl="6" w:tplc="10437730" w:tentative="1">
      <w:start w:val="1"/>
      <w:numFmt w:val="decimal"/>
      <w:lvlText w:val="%7."/>
      <w:lvlJc w:val="left"/>
      <w:pPr>
        <w:ind w:left="5040" w:hanging="360"/>
      </w:pPr>
    </w:lvl>
    <w:lvl w:ilvl="7" w:tplc="10437730" w:tentative="1">
      <w:start w:val="1"/>
      <w:numFmt w:val="lowerLetter"/>
      <w:lvlText w:val="%8."/>
      <w:lvlJc w:val="left"/>
      <w:pPr>
        <w:ind w:left="5760" w:hanging="360"/>
      </w:pPr>
    </w:lvl>
    <w:lvl w:ilvl="8" w:tplc="10437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8">
    <w:multiLevelType w:val="hybridMultilevel"/>
    <w:lvl w:ilvl="0" w:tplc="70547091">
      <w:start w:val="1"/>
      <w:numFmt w:val="decimal"/>
      <w:lvlText w:val="%1."/>
      <w:lvlJc w:val="left"/>
      <w:pPr>
        <w:ind w:left="720" w:hanging="360"/>
      </w:pPr>
    </w:lvl>
    <w:lvl w:ilvl="1" w:tplc="70547091" w:tentative="1">
      <w:start w:val="1"/>
      <w:numFmt w:val="lowerLetter"/>
      <w:lvlText w:val="%2."/>
      <w:lvlJc w:val="left"/>
      <w:pPr>
        <w:ind w:left="1440" w:hanging="360"/>
      </w:pPr>
    </w:lvl>
    <w:lvl w:ilvl="2" w:tplc="70547091" w:tentative="1">
      <w:start w:val="1"/>
      <w:numFmt w:val="lowerRoman"/>
      <w:lvlText w:val="%3."/>
      <w:lvlJc w:val="right"/>
      <w:pPr>
        <w:ind w:left="2160" w:hanging="180"/>
      </w:pPr>
    </w:lvl>
    <w:lvl w:ilvl="3" w:tplc="70547091" w:tentative="1">
      <w:start w:val="1"/>
      <w:numFmt w:val="decimal"/>
      <w:lvlText w:val="%4."/>
      <w:lvlJc w:val="left"/>
      <w:pPr>
        <w:ind w:left="2880" w:hanging="360"/>
      </w:pPr>
    </w:lvl>
    <w:lvl w:ilvl="4" w:tplc="70547091" w:tentative="1">
      <w:start w:val="1"/>
      <w:numFmt w:val="lowerLetter"/>
      <w:lvlText w:val="%5."/>
      <w:lvlJc w:val="left"/>
      <w:pPr>
        <w:ind w:left="3600" w:hanging="360"/>
      </w:pPr>
    </w:lvl>
    <w:lvl w:ilvl="5" w:tplc="70547091" w:tentative="1">
      <w:start w:val="1"/>
      <w:numFmt w:val="lowerRoman"/>
      <w:lvlText w:val="%6."/>
      <w:lvlJc w:val="right"/>
      <w:pPr>
        <w:ind w:left="4320" w:hanging="180"/>
      </w:pPr>
    </w:lvl>
    <w:lvl w:ilvl="6" w:tplc="70547091" w:tentative="1">
      <w:start w:val="1"/>
      <w:numFmt w:val="decimal"/>
      <w:lvlText w:val="%7."/>
      <w:lvlJc w:val="left"/>
      <w:pPr>
        <w:ind w:left="5040" w:hanging="360"/>
      </w:pPr>
    </w:lvl>
    <w:lvl w:ilvl="7" w:tplc="70547091" w:tentative="1">
      <w:start w:val="1"/>
      <w:numFmt w:val="lowerLetter"/>
      <w:lvlText w:val="%8."/>
      <w:lvlJc w:val="left"/>
      <w:pPr>
        <w:ind w:left="5760" w:hanging="360"/>
      </w:pPr>
    </w:lvl>
    <w:lvl w:ilvl="8" w:tplc="70547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7">
    <w:multiLevelType w:val="hybridMultilevel"/>
    <w:lvl w:ilvl="0" w:tplc="96834495">
      <w:start w:val="1"/>
      <w:numFmt w:val="decimal"/>
      <w:lvlText w:val="%1."/>
      <w:lvlJc w:val="left"/>
      <w:pPr>
        <w:ind w:left="720" w:hanging="360"/>
      </w:pPr>
    </w:lvl>
    <w:lvl w:ilvl="1" w:tplc="96834495" w:tentative="1">
      <w:start w:val="1"/>
      <w:numFmt w:val="lowerLetter"/>
      <w:lvlText w:val="%2."/>
      <w:lvlJc w:val="left"/>
      <w:pPr>
        <w:ind w:left="1440" w:hanging="360"/>
      </w:pPr>
    </w:lvl>
    <w:lvl w:ilvl="2" w:tplc="96834495" w:tentative="1">
      <w:start w:val="1"/>
      <w:numFmt w:val="lowerRoman"/>
      <w:lvlText w:val="%3."/>
      <w:lvlJc w:val="right"/>
      <w:pPr>
        <w:ind w:left="2160" w:hanging="180"/>
      </w:pPr>
    </w:lvl>
    <w:lvl w:ilvl="3" w:tplc="96834495" w:tentative="1">
      <w:start w:val="1"/>
      <w:numFmt w:val="decimal"/>
      <w:lvlText w:val="%4."/>
      <w:lvlJc w:val="left"/>
      <w:pPr>
        <w:ind w:left="2880" w:hanging="360"/>
      </w:pPr>
    </w:lvl>
    <w:lvl w:ilvl="4" w:tplc="96834495" w:tentative="1">
      <w:start w:val="1"/>
      <w:numFmt w:val="lowerLetter"/>
      <w:lvlText w:val="%5."/>
      <w:lvlJc w:val="left"/>
      <w:pPr>
        <w:ind w:left="3600" w:hanging="360"/>
      </w:pPr>
    </w:lvl>
    <w:lvl w:ilvl="5" w:tplc="96834495" w:tentative="1">
      <w:start w:val="1"/>
      <w:numFmt w:val="lowerRoman"/>
      <w:lvlText w:val="%6."/>
      <w:lvlJc w:val="right"/>
      <w:pPr>
        <w:ind w:left="4320" w:hanging="180"/>
      </w:pPr>
    </w:lvl>
    <w:lvl w:ilvl="6" w:tplc="96834495" w:tentative="1">
      <w:start w:val="1"/>
      <w:numFmt w:val="decimal"/>
      <w:lvlText w:val="%7."/>
      <w:lvlJc w:val="left"/>
      <w:pPr>
        <w:ind w:left="5040" w:hanging="360"/>
      </w:pPr>
    </w:lvl>
    <w:lvl w:ilvl="7" w:tplc="96834495" w:tentative="1">
      <w:start w:val="1"/>
      <w:numFmt w:val="lowerLetter"/>
      <w:lvlText w:val="%8."/>
      <w:lvlJc w:val="left"/>
      <w:pPr>
        <w:ind w:left="5760" w:hanging="360"/>
      </w:pPr>
    </w:lvl>
    <w:lvl w:ilvl="8" w:tplc="96834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6">
    <w:multiLevelType w:val="hybridMultilevel"/>
    <w:lvl w:ilvl="0" w:tplc="77459451">
      <w:start w:val="1"/>
      <w:numFmt w:val="decimal"/>
      <w:lvlText w:val="%1."/>
      <w:lvlJc w:val="left"/>
      <w:pPr>
        <w:ind w:left="720" w:hanging="360"/>
      </w:pPr>
    </w:lvl>
    <w:lvl w:ilvl="1" w:tplc="77459451" w:tentative="1">
      <w:start w:val="1"/>
      <w:numFmt w:val="lowerLetter"/>
      <w:lvlText w:val="%2."/>
      <w:lvlJc w:val="left"/>
      <w:pPr>
        <w:ind w:left="1440" w:hanging="360"/>
      </w:pPr>
    </w:lvl>
    <w:lvl w:ilvl="2" w:tplc="77459451" w:tentative="1">
      <w:start w:val="1"/>
      <w:numFmt w:val="lowerRoman"/>
      <w:lvlText w:val="%3."/>
      <w:lvlJc w:val="right"/>
      <w:pPr>
        <w:ind w:left="2160" w:hanging="180"/>
      </w:pPr>
    </w:lvl>
    <w:lvl w:ilvl="3" w:tplc="77459451" w:tentative="1">
      <w:start w:val="1"/>
      <w:numFmt w:val="decimal"/>
      <w:lvlText w:val="%4."/>
      <w:lvlJc w:val="left"/>
      <w:pPr>
        <w:ind w:left="2880" w:hanging="360"/>
      </w:pPr>
    </w:lvl>
    <w:lvl w:ilvl="4" w:tplc="77459451" w:tentative="1">
      <w:start w:val="1"/>
      <w:numFmt w:val="lowerLetter"/>
      <w:lvlText w:val="%5."/>
      <w:lvlJc w:val="left"/>
      <w:pPr>
        <w:ind w:left="3600" w:hanging="360"/>
      </w:pPr>
    </w:lvl>
    <w:lvl w:ilvl="5" w:tplc="77459451" w:tentative="1">
      <w:start w:val="1"/>
      <w:numFmt w:val="lowerRoman"/>
      <w:lvlText w:val="%6."/>
      <w:lvlJc w:val="right"/>
      <w:pPr>
        <w:ind w:left="4320" w:hanging="180"/>
      </w:pPr>
    </w:lvl>
    <w:lvl w:ilvl="6" w:tplc="77459451" w:tentative="1">
      <w:start w:val="1"/>
      <w:numFmt w:val="decimal"/>
      <w:lvlText w:val="%7."/>
      <w:lvlJc w:val="left"/>
      <w:pPr>
        <w:ind w:left="5040" w:hanging="360"/>
      </w:pPr>
    </w:lvl>
    <w:lvl w:ilvl="7" w:tplc="77459451" w:tentative="1">
      <w:start w:val="1"/>
      <w:numFmt w:val="lowerLetter"/>
      <w:lvlText w:val="%8."/>
      <w:lvlJc w:val="left"/>
      <w:pPr>
        <w:ind w:left="5760" w:hanging="360"/>
      </w:pPr>
    </w:lvl>
    <w:lvl w:ilvl="8" w:tplc="77459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5">
    <w:multiLevelType w:val="hybridMultilevel"/>
    <w:lvl w:ilvl="0" w:tplc="28689829">
      <w:start w:val="1"/>
      <w:numFmt w:val="decimal"/>
      <w:lvlText w:val="%1."/>
      <w:lvlJc w:val="left"/>
      <w:pPr>
        <w:ind w:left="720" w:hanging="360"/>
      </w:pPr>
    </w:lvl>
    <w:lvl w:ilvl="1" w:tplc="28689829" w:tentative="1">
      <w:start w:val="1"/>
      <w:numFmt w:val="lowerLetter"/>
      <w:lvlText w:val="%2."/>
      <w:lvlJc w:val="left"/>
      <w:pPr>
        <w:ind w:left="1440" w:hanging="360"/>
      </w:pPr>
    </w:lvl>
    <w:lvl w:ilvl="2" w:tplc="28689829" w:tentative="1">
      <w:start w:val="1"/>
      <w:numFmt w:val="lowerRoman"/>
      <w:lvlText w:val="%3."/>
      <w:lvlJc w:val="right"/>
      <w:pPr>
        <w:ind w:left="2160" w:hanging="180"/>
      </w:pPr>
    </w:lvl>
    <w:lvl w:ilvl="3" w:tplc="28689829" w:tentative="1">
      <w:start w:val="1"/>
      <w:numFmt w:val="decimal"/>
      <w:lvlText w:val="%4."/>
      <w:lvlJc w:val="left"/>
      <w:pPr>
        <w:ind w:left="2880" w:hanging="360"/>
      </w:pPr>
    </w:lvl>
    <w:lvl w:ilvl="4" w:tplc="28689829" w:tentative="1">
      <w:start w:val="1"/>
      <w:numFmt w:val="lowerLetter"/>
      <w:lvlText w:val="%5."/>
      <w:lvlJc w:val="left"/>
      <w:pPr>
        <w:ind w:left="3600" w:hanging="360"/>
      </w:pPr>
    </w:lvl>
    <w:lvl w:ilvl="5" w:tplc="28689829" w:tentative="1">
      <w:start w:val="1"/>
      <w:numFmt w:val="lowerRoman"/>
      <w:lvlText w:val="%6."/>
      <w:lvlJc w:val="right"/>
      <w:pPr>
        <w:ind w:left="4320" w:hanging="180"/>
      </w:pPr>
    </w:lvl>
    <w:lvl w:ilvl="6" w:tplc="28689829" w:tentative="1">
      <w:start w:val="1"/>
      <w:numFmt w:val="decimal"/>
      <w:lvlText w:val="%7."/>
      <w:lvlJc w:val="left"/>
      <w:pPr>
        <w:ind w:left="5040" w:hanging="360"/>
      </w:pPr>
    </w:lvl>
    <w:lvl w:ilvl="7" w:tplc="28689829" w:tentative="1">
      <w:start w:val="1"/>
      <w:numFmt w:val="lowerLetter"/>
      <w:lvlText w:val="%8."/>
      <w:lvlJc w:val="left"/>
      <w:pPr>
        <w:ind w:left="5760" w:hanging="360"/>
      </w:pPr>
    </w:lvl>
    <w:lvl w:ilvl="8" w:tplc="28689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4">
    <w:multiLevelType w:val="hybridMultilevel"/>
    <w:lvl w:ilvl="0" w:tplc="62896198">
      <w:start w:val="1"/>
      <w:numFmt w:val="decimal"/>
      <w:lvlText w:val="%1."/>
      <w:lvlJc w:val="left"/>
      <w:pPr>
        <w:ind w:left="720" w:hanging="360"/>
      </w:pPr>
    </w:lvl>
    <w:lvl w:ilvl="1" w:tplc="62896198" w:tentative="1">
      <w:start w:val="1"/>
      <w:numFmt w:val="lowerLetter"/>
      <w:lvlText w:val="%2."/>
      <w:lvlJc w:val="left"/>
      <w:pPr>
        <w:ind w:left="1440" w:hanging="360"/>
      </w:pPr>
    </w:lvl>
    <w:lvl w:ilvl="2" w:tplc="62896198" w:tentative="1">
      <w:start w:val="1"/>
      <w:numFmt w:val="lowerRoman"/>
      <w:lvlText w:val="%3."/>
      <w:lvlJc w:val="right"/>
      <w:pPr>
        <w:ind w:left="2160" w:hanging="180"/>
      </w:pPr>
    </w:lvl>
    <w:lvl w:ilvl="3" w:tplc="62896198" w:tentative="1">
      <w:start w:val="1"/>
      <w:numFmt w:val="decimal"/>
      <w:lvlText w:val="%4."/>
      <w:lvlJc w:val="left"/>
      <w:pPr>
        <w:ind w:left="2880" w:hanging="360"/>
      </w:pPr>
    </w:lvl>
    <w:lvl w:ilvl="4" w:tplc="62896198" w:tentative="1">
      <w:start w:val="1"/>
      <w:numFmt w:val="lowerLetter"/>
      <w:lvlText w:val="%5."/>
      <w:lvlJc w:val="left"/>
      <w:pPr>
        <w:ind w:left="3600" w:hanging="360"/>
      </w:pPr>
    </w:lvl>
    <w:lvl w:ilvl="5" w:tplc="62896198" w:tentative="1">
      <w:start w:val="1"/>
      <w:numFmt w:val="lowerRoman"/>
      <w:lvlText w:val="%6."/>
      <w:lvlJc w:val="right"/>
      <w:pPr>
        <w:ind w:left="4320" w:hanging="180"/>
      </w:pPr>
    </w:lvl>
    <w:lvl w:ilvl="6" w:tplc="62896198" w:tentative="1">
      <w:start w:val="1"/>
      <w:numFmt w:val="decimal"/>
      <w:lvlText w:val="%7."/>
      <w:lvlJc w:val="left"/>
      <w:pPr>
        <w:ind w:left="5040" w:hanging="360"/>
      </w:pPr>
    </w:lvl>
    <w:lvl w:ilvl="7" w:tplc="62896198" w:tentative="1">
      <w:start w:val="1"/>
      <w:numFmt w:val="lowerLetter"/>
      <w:lvlText w:val="%8."/>
      <w:lvlJc w:val="left"/>
      <w:pPr>
        <w:ind w:left="5760" w:hanging="360"/>
      </w:pPr>
    </w:lvl>
    <w:lvl w:ilvl="8" w:tplc="62896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3">
    <w:multiLevelType w:val="hybridMultilevel"/>
    <w:lvl w:ilvl="0" w:tplc="69552032">
      <w:start w:val="1"/>
      <w:numFmt w:val="decimal"/>
      <w:lvlText w:val="%1."/>
      <w:lvlJc w:val="left"/>
      <w:pPr>
        <w:ind w:left="720" w:hanging="360"/>
      </w:pPr>
    </w:lvl>
    <w:lvl w:ilvl="1" w:tplc="69552032" w:tentative="1">
      <w:start w:val="1"/>
      <w:numFmt w:val="lowerLetter"/>
      <w:lvlText w:val="%2."/>
      <w:lvlJc w:val="left"/>
      <w:pPr>
        <w:ind w:left="1440" w:hanging="360"/>
      </w:pPr>
    </w:lvl>
    <w:lvl w:ilvl="2" w:tplc="69552032" w:tentative="1">
      <w:start w:val="1"/>
      <w:numFmt w:val="lowerRoman"/>
      <w:lvlText w:val="%3."/>
      <w:lvlJc w:val="right"/>
      <w:pPr>
        <w:ind w:left="2160" w:hanging="180"/>
      </w:pPr>
    </w:lvl>
    <w:lvl w:ilvl="3" w:tplc="69552032" w:tentative="1">
      <w:start w:val="1"/>
      <w:numFmt w:val="decimal"/>
      <w:lvlText w:val="%4."/>
      <w:lvlJc w:val="left"/>
      <w:pPr>
        <w:ind w:left="2880" w:hanging="360"/>
      </w:pPr>
    </w:lvl>
    <w:lvl w:ilvl="4" w:tplc="69552032" w:tentative="1">
      <w:start w:val="1"/>
      <w:numFmt w:val="lowerLetter"/>
      <w:lvlText w:val="%5."/>
      <w:lvlJc w:val="left"/>
      <w:pPr>
        <w:ind w:left="3600" w:hanging="360"/>
      </w:pPr>
    </w:lvl>
    <w:lvl w:ilvl="5" w:tplc="69552032" w:tentative="1">
      <w:start w:val="1"/>
      <w:numFmt w:val="lowerRoman"/>
      <w:lvlText w:val="%6."/>
      <w:lvlJc w:val="right"/>
      <w:pPr>
        <w:ind w:left="4320" w:hanging="180"/>
      </w:pPr>
    </w:lvl>
    <w:lvl w:ilvl="6" w:tplc="69552032" w:tentative="1">
      <w:start w:val="1"/>
      <w:numFmt w:val="decimal"/>
      <w:lvlText w:val="%7."/>
      <w:lvlJc w:val="left"/>
      <w:pPr>
        <w:ind w:left="5040" w:hanging="360"/>
      </w:pPr>
    </w:lvl>
    <w:lvl w:ilvl="7" w:tplc="69552032" w:tentative="1">
      <w:start w:val="1"/>
      <w:numFmt w:val="lowerLetter"/>
      <w:lvlText w:val="%8."/>
      <w:lvlJc w:val="left"/>
      <w:pPr>
        <w:ind w:left="5760" w:hanging="360"/>
      </w:pPr>
    </w:lvl>
    <w:lvl w:ilvl="8" w:tplc="69552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2">
    <w:multiLevelType w:val="hybridMultilevel"/>
    <w:lvl w:ilvl="0" w:tplc="34807315">
      <w:start w:val="1"/>
      <w:numFmt w:val="decimal"/>
      <w:lvlText w:val="%1."/>
      <w:lvlJc w:val="left"/>
      <w:pPr>
        <w:ind w:left="720" w:hanging="360"/>
      </w:pPr>
    </w:lvl>
    <w:lvl w:ilvl="1" w:tplc="34807315" w:tentative="1">
      <w:start w:val="1"/>
      <w:numFmt w:val="lowerLetter"/>
      <w:lvlText w:val="%2."/>
      <w:lvlJc w:val="left"/>
      <w:pPr>
        <w:ind w:left="1440" w:hanging="360"/>
      </w:pPr>
    </w:lvl>
    <w:lvl w:ilvl="2" w:tplc="34807315" w:tentative="1">
      <w:start w:val="1"/>
      <w:numFmt w:val="lowerRoman"/>
      <w:lvlText w:val="%3."/>
      <w:lvlJc w:val="right"/>
      <w:pPr>
        <w:ind w:left="2160" w:hanging="180"/>
      </w:pPr>
    </w:lvl>
    <w:lvl w:ilvl="3" w:tplc="34807315" w:tentative="1">
      <w:start w:val="1"/>
      <w:numFmt w:val="decimal"/>
      <w:lvlText w:val="%4."/>
      <w:lvlJc w:val="left"/>
      <w:pPr>
        <w:ind w:left="2880" w:hanging="360"/>
      </w:pPr>
    </w:lvl>
    <w:lvl w:ilvl="4" w:tplc="34807315" w:tentative="1">
      <w:start w:val="1"/>
      <w:numFmt w:val="lowerLetter"/>
      <w:lvlText w:val="%5."/>
      <w:lvlJc w:val="left"/>
      <w:pPr>
        <w:ind w:left="3600" w:hanging="360"/>
      </w:pPr>
    </w:lvl>
    <w:lvl w:ilvl="5" w:tplc="34807315" w:tentative="1">
      <w:start w:val="1"/>
      <w:numFmt w:val="lowerRoman"/>
      <w:lvlText w:val="%6."/>
      <w:lvlJc w:val="right"/>
      <w:pPr>
        <w:ind w:left="4320" w:hanging="180"/>
      </w:pPr>
    </w:lvl>
    <w:lvl w:ilvl="6" w:tplc="34807315" w:tentative="1">
      <w:start w:val="1"/>
      <w:numFmt w:val="decimal"/>
      <w:lvlText w:val="%7."/>
      <w:lvlJc w:val="left"/>
      <w:pPr>
        <w:ind w:left="5040" w:hanging="360"/>
      </w:pPr>
    </w:lvl>
    <w:lvl w:ilvl="7" w:tplc="34807315" w:tentative="1">
      <w:start w:val="1"/>
      <w:numFmt w:val="lowerLetter"/>
      <w:lvlText w:val="%8."/>
      <w:lvlJc w:val="left"/>
      <w:pPr>
        <w:ind w:left="5760" w:hanging="360"/>
      </w:pPr>
    </w:lvl>
    <w:lvl w:ilvl="8" w:tplc="34807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1">
    <w:multiLevelType w:val="hybridMultilevel"/>
    <w:lvl w:ilvl="0" w:tplc="57196133">
      <w:start w:val="1"/>
      <w:numFmt w:val="decimal"/>
      <w:lvlText w:val="%1."/>
      <w:lvlJc w:val="left"/>
      <w:pPr>
        <w:ind w:left="720" w:hanging="360"/>
      </w:pPr>
    </w:lvl>
    <w:lvl w:ilvl="1" w:tplc="57196133" w:tentative="1">
      <w:start w:val="1"/>
      <w:numFmt w:val="lowerLetter"/>
      <w:lvlText w:val="%2."/>
      <w:lvlJc w:val="left"/>
      <w:pPr>
        <w:ind w:left="1440" w:hanging="360"/>
      </w:pPr>
    </w:lvl>
    <w:lvl w:ilvl="2" w:tplc="57196133" w:tentative="1">
      <w:start w:val="1"/>
      <w:numFmt w:val="lowerRoman"/>
      <w:lvlText w:val="%3."/>
      <w:lvlJc w:val="right"/>
      <w:pPr>
        <w:ind w:left="2160" w:hanging="180"/>
      </w:pPr>
    </w:lvl>
    <w:lvl w:ilvl="3" w:tplc="57196133" w:tentative="1">
      <w:start w:val="1"/>
      <w:numFmt w:val="decimal"/>
      <w:lvlText w:val="%4."/>
      <w:lvlJc w:val="left"/>
      <w:pPr>
        <w:ind w:left="2880" w:hanging="360"/>
      </w:pPr>
    </w:lvl>
    <w:lvl w:ilvl="4" w:tplc="57196133" w:tentative="1">
      <w:start w:val="1"/>
      <w:numFmt w:val="lowerLetter"/>
      <w:lvlText w:val="%5."/>
      <w:lvlJc w:val="left"/>
      <w:pPr>
        <w:ind w:left="3600" w:hanging="360"/>
      </w:pPr>
    </w:lvl>
    <w:lvl w:ilvl="5" w:tplc="57196133" w:tentative="1">
      <w:start w:val="1"/>
      <w:numFmt w:val="lowerRoman"/>
      <w:lvlText w:val="%6."/>
      <w:lvlJc w:val="right"/>
      <w:pPr>
        <w:ind w:left="4320" w:hanging="180"/>
      </w:pPr>
    </w:lvl>
    <w:lvl w:ilvl="6" w:tplc="57196133" w:tentative="1">
      <w:start w:val="1"/>
      <w:numFmt w:val="decimal"/>
      <w:lvlText w:val="%7."/>
      <w:lvlJc w:val="left"/>
      <w:pPr>
        <w:ind w:left="5040" w:hanging="360"/>
      </w:pPr>
    </w:lvl>
    <w:lvl w:ilvl="7" w:tplc="57196133" w:tentative="1">
      <w:start w:val="1"/>
      <w:numFmt w:val="lowerLetter"/>
      <w:lvlText w:val="%8."/>
      <w:lvlJc w:val="left"/>
      <w:pPr>
        <w:ind w:left="5760" w:hanging="360"/>
      </w:pPr>
    </w:lvl>
    <w:lvl w:ilvl="8" w:tplc="57196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0">
    <w:multiLevelType w:val="hybridMultilevel"/>
    <w:lvl w:ilvl="0" w:tplc="75849907">
      <w:start w:val="1"/>
      <w:numFmt w:val="decimal"/>
      <w:lvlText w:val="%1."/>
      <w:lvlJc w:val="left"/>
      <w:pPr>
        <w:ind w:left="720" w:hanging="360"/>
      </w:pPr>
    </w:lvl>
    <w:lvl w:ilvl="1" w:tplc="75849907" w:tentative="1">
      <w:start w:val="1"/>
      <w:numFmt w:val="lowerLetter"/>
      <w:lvlText w:val="%2."/>
      <w:lvlJc w:val="left"/>
      <w:pPr>
        <w:ind w:left="1440" w:hanging="360"/>
      </w:pPr>
    </w:lvl>
    <w:lvl w:ilvl="2" w:tplc="75849907" w:tentative="1">
      <w:start w:val="1"/>
      <w:numFmt w:val="lowerRoman"/>
      <w:lvlText w:val="%3."/>
      <w:lvlJc w:val="right"/>
      <w:pPr>
        <w:ind w:left="2160" w:hanging="180"/>
      </w:pPr>
    </w:lvl>
    <w:lvl w:ilvl="3" w:tplc="75849907" w:tentative="1">
      <w:start w:val="1"/>
      <w:numFmt w:val="decimal"/>
      <w:lvlText w:val="%4."/>
      <w:lvlJc w:val="left"/>
      <w:pPr>
        <w:ind w:left="2880" w:hanging="360"/>
      </w:pPr>
    </w:lvl>
    <w:lvl w:ilvl="4" w:tplc="75849907" w:tentative="1">
      <w:start w:val="1"/>
      <w:numFmt w:val="lowerLetter"/>
      <w:lvlText w:val="%5."/>
      <w:lvlJc w:val="left"/>
      <w:pPr>
        <w:ind w:left="3600" w:hanging="360"/>
      </w:pPr>
    </w:lvl>
    <w:lvl w:ilvl="5" w:tplc="75849907" w:tentative="1">
      <w:start w:val="1"/>
      <w:numFmt w:val="lowerRoman"/>
      <w:lvlText w:val="%6."/>
      <w:lvlJc w:val="right"/>
      <w:pPr>
        <w:ind w:left="4320" w:hanging="180"/>
      </w:pPr>
    </w:lvl>
    <w:lvl w:ilvl="6" w:tplc="75849907" w:tentative="1">
      <w:start w:val="1"/>
      <w:numFmt w:val="decimal"/>
      <w:lvlText w:val="%7."/>
      <w:lvlJc w:val="left"/>
      <w:pPr>
        <w:ind w:left="5040" w:hanging="360"/>
      </w:pPr>
    </w:lvl>
    <w:lvl w:ilvl="7" w:tplc="75849907" w:tentative="1">
      <w:start w:val="1"/>
      <w:numFmt w:val="lowerLetter"/>
      <w:lvlText w:val="%8."/>
      <w:lvlJc w:val="left"/>
      <w:pPr>
        <w:ind w:left="5760" w:hanging="360"/>
      </w:pPr>
    </w:lvl>
    <w:lvl w:ilvl="8" w:tplc="75849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9">
    <w:multiLevelType w:val="hybridMultilevel"/>
    <w:lvl w:ilvl="0" w:tplc="80597908">
      <w:start w:val="1"/>
      <w:numFmt w:val="decimal"/>
      <w:lvlText w:val="%1."/>
      <w:lvlJc w:val="left"/>
      <w:pPr>
        <w:ind w:left="720" w:hanging="360"/>
      </w:pPr>
    </w:lvl>
    <w:lvl w:ilvl="1" w:tplc="80597908" w:tentative="1">
      <w:start w:val="1"/>
      <w:numFmt w:val="lowerLetter"/>
      <w:lvlText w:val="%2."/>
      <w:lvlJc w:val="left"/>
      <w:pPr>
        <w:ind w:left="1440" w:hanging="360"/>
      </w:pPr>
    </w:lvl>
    <w:lvl w:ilvl="2" w:tplc="80597908" w:tentative="1">
      <w:start w:val="1"/>
      <w:numFmt w:val="lowerRoman"/>
      <w:lvlText w:val="%3."/>
      <w:lvlJc w:val="right"/>
      <w:pPr>
        <w:ind w:left="2160" w:hanging="180"/>
      </w:pPr>
    </w:lvl>
    <w:lvl w:ilvl="3" w:tplc="80597908" w:tentative="1">
      <w:start w:val="1"/>
      <w:numFmt w:val="decimal"/>
      <w:lvlText w:val="%4."/>
      <w:lvlJc w:val="left"/>
      <w:pPr>
        <w:ind w:left="2880" w:hanging="360"/>
      </w:pPr>
    </w:lvl>
    <w:lvl w:ilvl="4" w:tplc="80597908" w:tentative="1">
      <w:start w:val="1"/>
      <w:numFmt w:val="lowerLetter"/>
      <w:lvlText w:val="%5."/>
      <w:lvlJc w:val="left"/>
      <w:pPr>
        <w:ind w:left="3600" w:hanging="360"/>
      </w:pPr>
    </w:lvl>
    <w:lvl w:ilvl="5" w:tplc="80597908" w:tentative="1">
      <w:start w:val="1"/>
      <w:numFmt w:val="lowerRoman"/>
      <w:lvlText w:val="%6."/>
      <w:lvlJc w:val="right"/>
      <w:pPr>
        <w:ind w:left="4320" w:hanging="180"/>
      </w:pPr>
    </w:lvl>
    <w:lvl w:ilvl="6" w:tplc="80597908" w:tentative="1">
      <w:start w:val="1"/>
      <w:numFmt w:val="decimal"/>
      <w:lvlText w:val="%7."/>
      <w:lvlJc w:val="left"/>
      <w:pPr>
        <w:ind w:left="5040" w:hanging="360"/>
      </w:pPr>
    </w:lvl>
    <w:lvl w:ilvl="7" w:tplc="80597908" w:tentative="1">
      <w:start w:val="1"/>
      <w:numFmt w:val="lowerLetter"/>
      <w:lvlText w:val="%8."/>
      <w:lvlJc w:val="left"/>
      <w:pPr>
        <w:ind w:left="5760" w:hanging="360"/>
      </w:pPr>
    </w:lvl>
    <w:lvl w:ilvl="8" w:tplc="80597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8">
    <w:multiLevelType w:val="hybridMultilevel"/>
    <w:lvl w:ilvl="0" w:tplc="99841567">
      <w:start w:val="1"/>
      <w:numFmt w:val="decimal"/>
      <w:lvlText w:val="%1."/>
      <w:lvlJc w:val="left"/>
      <w:pPr>
        <w:ind w:left="720" w:hanging="360"/>
      </w:pPr>
    </w:lvl>
    <w:lvl w:ilvl="1" w:tplc="99841567" w:tentative="1">
      <w:start w:val="1"/>
      <w:numFmt w:val="lowerLetter"/>
      <w:lvlText w:val="%2."/>
      <w:lvlJc w:val="left"/>
      <w:pPr>
        <w:ind w:left="1440" w:hanging="360"/>
      </w:pPr>
    </w:lvl>
    <w:lvl w:ilvl="2" w:tplc="99841567" w:tentative="1">
      <w:start w:val="1"/>
      <w:numFmt w:val="lowerRoman"/>
      <w:lvlText w:val="%3."/>
      <w:lvlJc w:val="right"/>
      <w:pPr>
        <w:ind w:left="2160" w:hanging="180"/>
      </w:pPr>
    </w:lvl>
    <w:lvl w:ilvl="3" w:tplc="99841567" w:tentative="1">
      <w:start w:val="1"/>
      <w:numFmt w:val="decimal"/>
      <w:lvlText w:val="%4."/>
      <w:lvlJc w:val="left"/>
      <w:pPr>
        <w:ind w:left="2880" w:hanging="360"/>
      </w:pPr>
    </w:lvl>
    <w:lvl w:ilvl="4" w:tplc="99841567" w:tentative="1">
      <w:start w:val="1"/>
      <w:numFmt w:val="lowerLetter"/>
      <w:lvlText w:val="%5."/>
      <w:lvlJc w:val="left"/>
      <w:pPr>
        <w:ind w:left="3600" w:hanging="360"/>
      </w:pPr>
    </w:lvl>
    <w:lvl w:ilvl="5" w:tplc="99841567" w:tentative="1">
      <w:start w:val="1"/>
      <w:numFmt w:val="lowerRoman"/>
      <w:lvlText w:val="%6."/>
      <w:lvlJc w:val="right"/>
      <w:pPr>
        <w:ind w:left="4320" w:hanging="180"/>
      </w:pPr>
    </w:lvl>
    <w:lvl w:ilvl="6" w:tplc="99841567" w:tentative="1">
      <w:start w:val="1"/>
      <w:numFmt w:val="decimal"/>
      <w:lvlText w:val="%7."/>
      <w:lvlJc w:val="left"/>
      <w:pPr>
        <w:ind w:left="5040" w:hanging="360"/>
      </w:pPr>
    </w:lvl>
    <w:lvl w:ilvl="7" w:tplc="99841567" w:tentative="1">
      <w:start w:val="1"/>
      <w:numFmt w:val="lowerLetter"/>
      <w:lvlText w:val="%8."/>
      <w:lvlJc w:val="left"/>
      <w:pPr>
        <w:ind w:left="5760" w:hanging="360"/>
      </w:pPr>
    </w:lvl>
    <w:lvl w:ilvl="8" w:tplc="99841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7">
    <w:multiLevelType w:val="hybridMultilevel"/>
    <w:lvl w:ilvl="0" w:tplc="89659489">
      <w:start w:val="1"/>
      <w:numFmt w:val="decimal"/>
      <w:lvlText w:val="%1."/>
      <w:lvlJc w:val="left"/>
      <w:pPr>
        <w:ind w:left="720" w:hanging="360"/>
      </w:pPr>
    </w:lvl>
    <w:lvl w:ilvl="1" w:tplc="89659489" w:tentative="1">
      <w:start w:val="1"/>
      <w:numFmt w:val="lowerLetter"/>
      <w:lvlText w:val="%2."/>
      <w:lvlJc w:val="left"/>
      <w:pPr>
        <w:ind w:left="1440" w:hanging="360"/>
      </w:pPr>
    </w:lvl>
    <w:lvl w:ilvl="2" w:tplc="89659489" w:tentative="1">
      <w:start w:val="1"/>
      <w:numFmt w:val="lowerRoman"/>
      <w:lvlText w:val="%3."/>
      <w:lvlJc w:val="right"/>
      <w:pPr>
        <w:ind w:left="2160" w:hanging="180"/>
      </w:pPr>
    </w:lvl>
    <w:lvl w:ilvl="3" w:tplc="89659489" w:tentative="1">
      <w:start w:val="1"/>
      <w:numFmt w:val="decimal"/>
      <w:lvlText w:val="%4."/>
      <w:lvlJc w:val="left"/>
      <w:pPr>
        <w:ind w:left="2880" w:hanging="360"/>
      </w:pPr>
    </w:lvl>
    <w:lvl w:ilvl="4" w:tplc="89659489" w:tentative="1">
      <w:start w:val="1"/>
      <w:numFmt w:val="lowerLetter"/>
      <w:lvlText w:val="%5."/>
      <w:lvlJc w:val="left"/>
      <w:pPr>
        <w:ind w:left="3600" w:hanging="360"/>
      </w:pPr>
    </w:lvl>
    <w:lvl w:ilvl="5" w:tplc="89659489" w:tentative="1">
      <w:start w:val="1"/>
      <w:numFmt w:val="lowerRoman"/>
      <w:lvlText w:val="%6."/>
      <w:lvlJc w:val="right"/>
      <w:pPr>
        <w:ind w:left="4320" w:hanging="180"/>
      </w:pPr>
    </w:lvl>
    <w:lvl w:ilvl="6" w:tplc="89659489" w:tentative="1">
      <w:start w:val="1"/>
      <w:numFmt w:val="decimal"/>
      <w:lvlText w:val="%7."/>
      <w:lvlJc w:val="left"/>
      <w:pPr>
        <w:ind w:left="5040" w:hanging="360"/>
      </w:pPr>
    </w:lvl>
    <w:lvl w:ilvl="7" w:tplc="89659489" w:tentative="1">
      <w:start w:val="1"/>
      <w:numFmt w:val="lowerLetter"/>
      <w:lvlText w:val="%8."/>
      <w:lvlJc w:val="left"/>
      <w:pPr>
        <w:ind w:left="5760" w:hanging="360"/>
      </w:pPr>
    </w:lvl>
    <w:lvl w:ilvl="8" w:tplc="89659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6">
    <w:multiLevelType w:val="hybridMultilevel"/>
    <w:lvl w:ilvl="0" w:tplc="37157484">
      <w:start w:val="1"/>
      <w:numFmt w:val="decimal"/>
      <w:lvlText w:val="%1."/>
      <w:lvlJc w:val="left"/>
      <w:pPr>
        <w:ind w:left="720" w:hanging="360"/>
      </w:pPr>
    </w:lvl>
    <w:lvl w:ilvl="1" w:tplc="37157484" w:tentative="1">
      <w:start w:val="1"/>
      <w:numFmt w:val="lowerLetter"/>
      <w:lvlText w:val="%2."/>
      <w:lvlJc w:val="left"/>
      <w:pPr>
        <w:ind w:left="1440" w:hanging="360"/>
      </w:pPr>
    </w:lvl>
    <w:lvl w:ilvl="2" w:tplc="37157484" w:tentative="1">
      <w:start w:val="1"/>
      <w:numFmt w:val="lowerRoman"/>
      <w:lvlText w:val="%3."/>
      <w:lvlJc w:val="right"/>
      <w:pPr>
        <w:ind w:left="2160" w:hanging="180"/>
      </w:pPr>
    </w:lvl>
    <w:lvl w:ilvl="3" w:tplc="37157484" w:tentative="1">
      <w:start w:val="1"/>
      <w:numFmt w:val="decimal"/>
      <w:lvlText w:val="%4."/>
      <w:lvlJc w:val="left"/>
      <w:pPr>
        <w:ind w:left="2880" w:hanging="360"/>
      </w:pPr>
    </w:lvl>
    <w:lvl w:ilvl="4" w:tplc="37157484" w:tentative="1">
      <w:start w:val="1"/>
      <w:numFmt w:val="lowerLetter"/>
      <w:lvlText w:val="%5."/>
      <w:lvlJc w:val="left"/>
      <w:pPr>
        <w:ind w:left="3600" w:hanging="360"/>
      </w:pPr>
    </w:lvl>
    <w:lvl w:ilvl="5" w:tplc="37157484" w:tentative="1">
      <w:start w:val="1"/>
      <w:numFmt w:val="lowerRoman"/>
      <w:lvlText w:val="%6."/>
      <w:lvlJc w:val="right"/>
      <w:pPr>
        <w:ind w:left="4320" w:hanging="180"/>
      </w:pPr>
    </w:lvl>
    <w:lvl w:ilvl="6" w:tplc="37157484" w:tentative="1">
      <w:start w:val="1"/>
      <w:numFmt w:val="decimal"/>
      <w:lvlText w:val="%7."/>
      <w:lvlJc w:val="left"/>
      <w:pPr>
        <w:ind w:left="5040" w:hanging="360"/>
      </w:pPr>
    </w:lvl>
    <w:lvl w:ilvl="7" w:tplc="37157484" w:tentative="1">
      <w:start w:val="1"/>
      <w:numFmt w:val="lowerLetter"/>
      <w:lvlText w:val="%8."/>
      <w:lvlJc w:val="left"/>
      <w:pPr>
        <w:ind w:left="5760" w:hanging="360"/>
      </w:pPr>
    </w:lvl>
    <w:lvl w:ilvl="8" w:tplc="37157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5">
    <w:multiLevelType w:val="hybridMultilevel"/>
    <w:lvl w:ilvl="0" w:tplc="31948639">
      <w:start w:val="1"/>
      <w:numFmt w:val="decimal"/>
      <w:lvlText w:val="%1."/>
      <w:lvlJc w:val="left"/>
      <w:pPr>
        <w:ind w:left="720" w:hanging="360"/>
      </w:pPr>
    </w:lvl>
    <w:lvl w:ilvl="1" w:tplc="31948639" w:tentative="1">
      <w:start w:val="1"/>
      <w:numFmt w:val="lowerLetter"/>
      <w:lvlText w:val="%2."/>
      <w:lvlJc w:val="left"/>
      <w:pPr>
        <w:ind w:left="1440" w:hanging="360"/>
      </w:pPr>
    </w:lvl>
    <w:lvl w:ilvl="2" w:tplc="31948639" w:tentative="1">
      <w:start w:val="1"/>
      <w:numFmt w:val="lowerRoman"/>
      <w:lvlText w:val="%3."/>
      <w:lvlJc w:val="right"/>
      <w:pPr>
        <w:ind w:left="2160" w:hanging="180"/>
      </w:pPr>
    </w:lvl>
    <w:lvl w:ilvl="3" w:tplc="31948639" w:tentative="1">
      <w:start w:val="1"/>
      <w:numFmt w:val="decimal"/>
      <w:lvlText w:val="%4."/>
      <w:lvlJc w:val="left"/>
      <w:pPr>
        <w:ind w:left="2880" w:hanging="360"/>
      </w:pPr>
    </w:lvl>
    <w:lvl w:ilvl="4" w:tplc="31948639" w:tentative="1">
      <w:start w:val="1"/>
      <w:numFmt w:val="lowerLetter"/>
      <w:lvlText w:val="%5."/>
      <w:lvlJc w:val="left"/>
      <w:pPr>
        <w:ind w:left="3600" w:hanging="360"/>
      </w:pPr>
    </w:lvl>
    <w:lvl w:ilvl="5" w:tplc="31948639" w:tentative="1">
      <w:start w:val="1"/>
      <w:numFmt w:val="lowerRoman"/>
      <w:lvlText w:val="%6."/>
      <w:lvlJc w:val="right"/>
      <w:pPr>
        <w:ind w:left="4320" w:hanging="180"/>
      </w:pPr>
    </w:lvl>
    <w:lvl w:ilvl="6" w:tplc="31948639" w:tentative="1">
      <w:start w:val="1"/>
      <w:numFmt w:val="decimal"/>
      <w:lvlText w:val="%7."/>
      <w:lvlJc w:val="left"/>
      <w:pPr>
        <w:ind w:left="5040" w:hanging="360"/>
      </w:pPr>
    </w:lvl>
    <w:lvl w:ilvl="7" w:tplc="31948639" w:tentative="1">
      <w:start w:val="1"/>
      <w:numFmt w:val="lowerLetter"/>
      <w:lvlText w:val="%8."/>
      <w:lvlJc w:val="left"/>
      <w:pPr>
        <w:ind w:left="5760" w:hanging="360"/>
      </w:pPr>
    </w:lvl>
    <w:lvl w:ilvl="8" w:tplc="31948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4">
    <w:multiLevelType w:val="hybridMultilevel"/>
    <w:lvl w:ilvl="0" w:tplc="93774136">
      <w:start w:val="1"/>
      <w:numFmt w:val="decimal"/>
      <w:lvlText w:val="%1."/>
      <w:lvlJc w:val="left"/>
      <w:pPr>
        <w:ind w:left="720" w:hanging="360"/>
      </w:pPr>
    </w:lvl>
    <w:lvl w:ilvl="1" w:tplc="93774136" w:tentative="1">
      <w:start w:val="1"/>
      <w:numFmt w:val="lowerLetter"/>
      <w:lvlText w:val="%2."/>
      <w:lvlJc w:val="left"/>
      <w:pPr>
        <w:ind w:left="1440" w:hanging="360"/>
      </w:pPr>
    </w:lvl>
    <w:lvl w:ilvl="2" w:tplc="93774136" w:tentative="1">
      <w:start w:val="1"/>
      <w:numFmt w:val="lowerRoman"/>
      <w:lvlText w:val="%3."/>
      <w:lvlJc w:val="right"/>
      <w:pPr>
        <w:ind w:left="2160" w:hanging="180"/>
      </w:pPr>
    </w:lvl>
    <w:lvl w:ilvl="3" w:tplc="93774136" w:tentative="1">
      <w:start w:val="1"/>
      <w:numFmt w:val="decimal"/>
      <w:lvlText w:val="%4."/>
      <w:lvlJc w:val="left"/>
      <w:pPr>
        <w:ind w:left="2880" w:hanging="360"/>
      </w:pPr>
    </w:lvl>
    <w:lvl w:ilvl="4" w:tplc="93774136" w:tentative="1">
      <w:start w:val="1"/>
      <w:numFmt w:val="lowerLetter"/>
      <w:lvlText w:val="%5."/>
      <w:lvlJc w:val="left"/>
      <w:pPr>
        <w:ind w:left="3600" w:hanging="360"/>
      </w:pPr>
    </w:lvl>
    <w:lvl w:ilvl="5" w:tplc="93774136" w:tentative="1">
      <w:start w:val="1"/>
      <w:numFmt w:val="lowerRoman"/>
      <w:lvlText w:val="%6."/>
      <w:lvlJc w:val="right"/>
      <w:pPr>
        <w:ind w:left="4320" w:hanging="180"/>
      </w:pPr>
    </w:lvl>
    <w:lvl w:ilvl="6" w:tplc="93774136" w:tentative="1">
      <w:start w:val="1"/>
      <w:numFmt w:val="decimal"/>
      <w:lvlText w:val="%7."/>
      <w:lvlJc w:val="left"/>
      <w:pPr>
        <w:ind w:left="5040" w:hanging="360"/>
      </w:pPr>
    </w:lvl>
    <w:lvl w:ilvl="7" w:tplc="93774136" w:tentative="1">
      <w:start w:val="1"/>
      <w:numFmt w:val="lowerLetter"/>
      <w:lvlText w:val="%8."/>
      <w:lvlJc w:val="left"/>
      <w:pPr>
        <w:ind w:left="5760" w:hanging="360"/>
      </w:pPr>
    </w:lvl>
    <w:lvl w:ilvl="8" w:tplc="93774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3">
    <w:multiLevelType w:val="hybridMultilevel"/>
    <w:lvl w:ilvl="0" w:tplc="85661735">
      <w:start w:val="1"/>
      <w:numFmt w:val="decimal"/>
      <w:lvlText w:val="%1."/>
      <w:lvlJc w:val="left"/>
      <w:pPr>
        <w:ind w:left="720" w:hanging="360"/>
      </w:pPr>
    </w:lvl>
    <w:lvl w:ilvl="1" w:tplc="85661735" w:tentative="1">
      <w:start w:val="1"/>
      <w:numFmt w:val="lowerLetter"/>
      <w:lvlText w:val="%2."/>
      <w:lvlJc w:val="left"/>
      <w:pPr>
        <w:ind w:left="1440" w:hanging="360"/>
      </w:pPr>
    </w:lvl>
    <w:lvl w:ilvl="2" w:tplc="85661735" w:tentative="1">
      <w:start w:val="1"/>
      <w:numFmt w:val="lowerRoman"/>
      <w:lvlText w:val="%3."/>
      <w:lvlJc w:val="right"/>
      <w:pPr>
        <w:ind w:left="2160" w:hanging="180"/>
      </w:pPr>
    </w:lvl>
    <w:lvl w:ilvl="3" w:tplc="85661735" w:tentative="1">
      <w:start w:val="1"/>
      <w:numFmt w:val="decimal"/>
      <w:lvlText w:val="%4."/>
      <w:lvlJc w:val="left"/>
      <w:pPr>
        <w:ind w:left="2880" w:hanging="360"/>
      </w:pPr>
    </w:lvl>
    <w:lvl w:ilvl="4" w:tplc="85661735" w:tentative="1">
      <w:start w:val="1"/>
      <w:numFmt w:val="lowerLetter"/>
      <w:lvlText w:val="%5."/>
      <w:lvlJc w:val="left"/>
      <w:pPr>
        <w:ind w:left="3600" w:hanging="360"/>
      </w:pPr>
    </w:lvl>
    <w:lvl w:ilvl="5" w:tplc="85661735" w:tentative="1">
      <w:start w:val="1"/>
      <w:numFmt w:val="lowerRoman"/>
      <w:lvlText w:val="%6."/>
      <w:lvlJc w:val="right"/>
      <w:pPr>
        <w:ind w:left="4320" w:hanging="180"/>
      </w:pPr>
    </w:lvl>
    <w:lvl w:ilvl="6" w:tplc="85661735" w:tentative="1">
      <w:start w:val="1"/>
      <w:numFmt w:val="decimal"/>
      <w:lvlText w:val="%7."/>
      <w:lvlJc w:val="left"/>
      <w:pPr>
        <w:ind w:left="5040" w:hanging="360"/>
      </w:pPr>
    </w:lvl>
    <w:lvl w:ilvl="7" w:tplc="85661735" w:tentative="1">
      <w:start w:val="1"/>
      <w:numFmt w:val="lowerLetter"/>
      <w:lvlText w:val="%8."/>
      <w:lvlJc w:val="left"/>
      <w:pPr>
        <w:ind w:left="5760" w:hanging="360"/>
      </w:pPr>
    </w:lvl>
    <w:lvl w:ilvl="8" w:tplc="85661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2">
    <w:multiLevelType w:val="hybridMultilevel"/>
    <w:lvl w:ilvl="0" w:tplc="68083287">
      <w:start w:val="1"/>
      <w:numFmt w:val="decimal"/>
      <w:lvlText w:val="%1."/>
      <w:lvlJc w:val="left"/>
      <w:pPr>
        <w:ind w:left="720" w:hanging="360"/>
      </w:pPr>
    </w:lvl>
    <w:lvl w:ilvl="1" w:tplc="68083287" w:tentative="1">
      <w:start w:val="1"/>
      <w:numFmt w:val="lowerLetter"/>
      <w:lvlText w:val="%2."/>
      <w:lvlJc w:val="left"/>
      <w:pPr>
        <w:ind w:left="1440" w:hanging="360"/>
      </w:pPr>
    </w:lvl>
    <w:lvl w:ilvl="2" w:tplc="68083287" w:tentative="1">
      <w:start w:val="1"/>
      <w:numFmt w:val="lowerRoman"/>
      <w:lvlText w:val="%3."/>
      <w:lvlJc w:val="right"/>
      <w:pPr>
        <w:ind w:left="2160" w:hanging="180"/>
      </w:pPr>
    </w:lvl>
    <w:lvl w:ilvl="3" w:tplc="68083287" w:tentative="1">
      <w:start w:val="1"/>
      <w:numFmt w:val="decimal"/>
      <w:lvlText w:val="%4."/>
      <w:lvlJc w:val="left"/>
      <w:pPr>
        <w:ind w:left="2880" w:hanging="360"/>
      </w:pPr>
    </w:lvl>
    <w:lvl w:ilvl="4" w:tplc="68083287" w:tentative="1">
      <w:start w:val="1"/>
      <w:numFmt w:val="lowerLetter"/>
      <w:lvlText w:val="%5."/>
      <w:lvlJc w:val="left"/>
      <w:pPr>
        <w:ind w:left="3600" w:hanging="360"/>
      </w:pPr>
    </w:lvl>
    <w:lvl w:ilvl="5" w:tplc="68083287" w:tentative="1">
      <w:start w:val="1"/>
      <w:numFmt w:val="lowerRoman"/>
      <w:lvlText w:val="%6."/>
      <w:lvlJc w:val="right"/>
      <w:pPr>
        <w:ind w:left="4320" w:hanging="180"/>
      </w:pPr>
    </w:lvl>
    <w:lvl w:ilvl="6" w:tplc="68083287" w:tentative="1">
      <w:start w:val="1"/>
      <w:numFmt w:val="decimal"/>
      <w:lvlText w:val="%7."/>
      <w:lvlJc w:val="left"/>
      <w:pPr>
        <w:ind w:left="5040" w:hanging="360"/>
      </w:pPr>
    </w:lvl>
    <w:lvl w:ilvl="7" w:tplc="68083287" w:tentative="1">
      <w:start w:val="1"/>
      <w:numFmt w:val="lowerLetter"/>
      <w:lvlText w:val="%8."/>
      <w:lvlJc w:val="left"/>
      <w:pPr>
        <w:ind w:left="5760" w:hanging="360"/>
      </w:pPr>
    </w:lvl>
    <w:lvl w:ilvl="8" w:tplc="68083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1">
    <w:multiLevelType w:val="hybridMultilevel"/>
    <w:lvl w:ilvl="0" w:tplc="28006476">
      <w:start w:val="1"/>
      <w:numFmt w:val="decimal"/>
      <w:lvlText w:val="%1."/>
      <w:lvlJc w:val="left"/>
      <w:pPr>
        <w:ind w:left="720" w:hanging="360"/>
      </w:pPr>
    </w:lvl>
    <w:lvl w:ilvl="1" w:tplc="28006476" w:tentative="1">
      <w:start w:val="1"/>
      <w:numFmt w:val="lowerLetter"/>
      <w:lvlText w:val="%2."/>
      <w:lvlJc w:val="left"/>
      <w:pPr>
        <w:ind w:left="1440" w:hanging="360"/>
      </w:pPr>
    </w:lvl>
    <w:lvl w:ilvl="2" w:tplc="28006476" w:tentative="1">
      <w:start w:val="1"/>
      <w:numFmt w:val="lowerRoman"/>
      <w:lvlText w:val="%3."/>
      <w:lvlJc w:val="right"/>
      <w:pPr>
        <w:ind w:left="2160" w:hanging="180"/>
      </w:pPr>
    </w:lvl>
    <w:lvl w:ilvl="3" w:tplc="28006476" w:tentative="1">
      <w:start w:val="1"/>
      <w:numFmt w:val="decimal"/>
      <w:lvlText w:val="%4."/>
      <w:lvlJc w:val="left"/>
      <w:pPr>
        <w:ind w:left="2880" w:hanging="360"/>
      </w:pPr>
    </w:lvl>
    <w:lvl w:ilvl="4" w:tplc="28006476" w:tentative="1">
      <w:start w:val="1"/>
      <w:numFmt w:val="lowerLetter"/>
      <w:lvlText w:val="%5."/>
      <w:lvlJc w:val="left"/>
      <w:pPr>
        <w:ind w:left="3600" w:hanging="360"/>
      </w:pPr>
    </w:lvl>
    <w:lvl w:ilvl="5" w:tplc="28006476" w:tentative="1">
      <w:start w:val="1"/>
      <w:numFmt w:val="lowerRoman"/>
      <w:lvlText w:val="%6."/>
      <w:lvlJc w:val="right"/>
      <w:pPr>
        <w:ind w:left="4320" w:hanging="180"/>
      </w:pPr>
    </w:lvl>
    <w:lvl w:ilvl="6" w:tplc="28006476" w:tentative="1">
      <w:start w:val="1"/>
      <w:numFmt w:val="decimal"/>
      <w:lvlText w:val="%7."/>
      <w:lvlJc w:val="left"/>
      <w:pPr>
        <w:ind w:left="5040" w:hanging="360"/>
      </w:pPr>
    </w:lvl>
    <w:lvl w:ilvl="7" w:tplc="28006476" w:tentative="1">
      <w:start w:val="1"/>
      <w:numFmt w:val="lowerLetter"/>
      <w:lvlText w:val="%8."/>
      <w:lvlJc w:val="left"/>
      <w:pPr>
        <w:ind w:left="5760" w:hanging="360"/>
      </w:pPr>
    </w:lvl>
    <w:lvl w:ilvl="8" w:tplc="28006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0">
    <w:multiLevelType w:val="hybridMultilevel"/>
    <w:lvl w:ilvl="0" w:tplc="87845878">
      <w:start w:val="1"/>
      <w:numFmt w:val="decimal"/>
      <w:lvlText w:val="%1."/>
      <w:lvlJc w:val="left"/>
      <w:pPr>
        <w:ind w:left="720" w:hanging="360"/>
      </w:pPr>
    </w:lvl>
    <w:lvl w:ilvl="1" w:tplc="87845878" w:tentative="1">
      <w:start w:val="1"/>
      <w:numFmt w:val="lowerLetter"/>
      <w:lvlText w:val="%2."/>
      <w:lvlJc w:val="left"/>
      <w:pPr>
        <w:ind w:left="1440" w:hanging="360"/>
      </w:pPr>
    </w:lvl>
    <w:lvl w:ilvl="2" w:tplc="87845878" w:tentative="1">
      <w:start w:val="1"/>
      <w:numFmt w:val="lowerRoman"/>
      <w:lvlText w:val="%3."/>
      <w:lvlJc w:val="right"/>
      <w:pPr>
        <w:ind w:left="2160" w:hanging="180"/>
      </w:pPr>
    </w:lvl>
    <w:lvl w:ilvl="3" w:tplc="87845878" w:tentative="1">
      <w:start w:val="1"/>
      <w:numFmt w:val="decimal"/>
      <w:lvlText w:val="%4."/>
      <w:lvlJc w:val="left"/>
      <w:pPr>
        <w:ind w:left="2880" w:hanging="360"/>
      </w:pPr>
    </w:lvl>
    <w:lvl w:ilvl="4" w:tplc="87845878" w:tentative="1">
      <w:start w:val="1"/>
      <w:numFmt w:val="lowerLetter"/>
      <w:lvlText w:val="%5."/>
      <w:lvlJc w:val="left"/>
      <w:pPr>
        <w:ind w:left="3600" w:hanging="360"/>
      </w:pPr>
    </w:lvl>
    <w:lvl w:ilvl="5" w:tplc="87845878" w:tentative="1">
      <w:start w:val="1"/>
      <w:numFmt w:val="lowerRoman"/>
      <w:lvlText w:val="%6."/>
      <w:lvlJc w:val="right"/>
      <w:pPr>
        <w:ind w:left="4320" w:hanging="180"/>
      </w:pPr>
    </w:lvl>
    <w:lvl w:ilvl="6" w:tplc="87845878" w:tentative="1">
      <w:start w:val="1"/>
      <w:numFmt w:val="decimal"/>
      <w:lvlText w:val="%7."/>
      <w:lvlJc w:val="left"/>
      <w:pPr>
        <w:ind w:left="5040" w:hanging="360"/>
      </w:pPr>
    </w:lvl>
    <w:lvl w:ilvl="7" w:tplc="87845878" w:tentative="1">
      <w:start w:val="1"/>
      <w:numFmt w:val="lowerLetter"/>
      <w:lvlText w:val="%8."/>
      <w:lvlJc w:val="left"/>
      <w:pPr>
        <w:ind w:left="5760" w:hanging="360"/>
      </w:pPr>
    </w:lvl>
    <w:lvl w:ilvl="8" w:tplc="87845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9">
    <w:multiLevelType w:val="hybridMultilevel"/>
    <w:lvl w:ilvl="0" w:tplc="20855058">
      <w:start w:val="1"/>
      <w:numFmt w:val="decimal"/>
      <w:lvlText w:val="%1."/>
      <w:lvlJc w:val="left"/>
      <w:pPr>
        <w:ind w:left="720" w:hanging="360"/>
      </w:pPr>
    </w:lvl>
    <w:lvl w:ilvl="1" w:tplc="20855058" w:tentative="1">
      <w:start w:val="1"/>
      <w:numFmt w:val="lowerLetter"/>
      <w:lvlText w:val="%2."/>
      <w:lvlJc w:val="left"/>
      <w:pPr>
        <w:ind w:left="1440" w:hanging="360"/>
      </w:pPr>
    </w:lvl>
    <w:lvl w:ilvl="2" w:tplc="20855058" w:tentative="1">
      <w:start w:val="1"/>
      <w:numFmt w:val="lowerRoman"/>
      <w:lvlText w:val="%3."/>
      <w:lvlJc w:val="right"/>
      <w:pPr>
        <w:ind w:left="2160" w:hanging="180"/>
      </w:pPr>
    </w:lvl>
    <w:lvl w:ilvl="3" w:tplc="20855058" w:tentative="1">
      <w:start w:val="1"/>
      <w:numFmt w:val="decimal"/>
      <w:lvlText w:val="%4."/>
      <w:lvlJc w:val="left"/>
      <w:pPr>
        <w:ind w:left="2880" w:hanging="360"/>
      </w:pPr>
    </w:lvl>
    <w:lvl w:ilvl="4" w:tplc="20855058" w:tentative="1">
      <w:start w:val="1"/>
      <w:numFmt w:val="lowerLetter"/>
      <w:lvlText w:val="%5."/>
      <w:lvlJc w:val="left"/>
      <w:pPr>
        <w:ind w:left="3600" w:hanging="360"/>
      </w:pPr>
    </w:lvl>
    <w:lvl w:ilvl="5" w:tplc="20855058" w:tentative="1">
      <w:start w:val="1"/>
      <w:numFmt w:val="lowerRoman"/>
      <w:lvlText w:val="%6."/>
      <w:lvlJc w:val="right"/>
      <w:pPr>
        <w:ind w:left="4320" w:hanging="180"/>
      </w:pPr>
    </w:lvl>
    <w:lvl w:ilvl="6" w:tplc="20855058" w:tentative="1">
      <w:start w:val="1"/>
      <w:numFmt w:val="decimal"/>
      <w:lvlText w:val="%7."/>
      <w:lvlJc w:val="left"/>
      <w:pPr>
        <w:ind w:left="5040" w:hanging="360"/>
      </w:pPr>
    </w:lvl>
    <w:lvl w:ilvl="7" w:tplc="20855058" w:tentative="1">
      <w:start w:val="1"/>
      <w:numFmt w:val="lowerLetter"/>
      <w:lvlText w:val="%8."/>
      <w:lvlJc w:val="left"/>
      <w:pPr>
        <w:ind w:left="5760" w:hanging="360"/>
      </w:pPr>
    </w:lvl>
    <w:lvl w:ilvl="8" w:tplc="20855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8">
    <w:multiLevelType w:val="hybridMultilevel"/>
    <w:lvl w:ilvl="0" w:tplc="101618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598">
    <w:abstractNumId w:val="18598"/>
  </w:num>
  <w:num w:numId="18599">
    <w:abstractNumId w:val="18599"/>
  </w:num>
  <w:num w:numId="18600">
    <w:abstractNumId w:val="18600"/>
  </w:num>
  <w:num w:numId="18601">
    <w:abstractNumId w:val="18601"/>
  </w:num>
  <w:num w:numId="18602">
    <w:abstractNumId w:val="18602"/>
  </w:num>
  <w:num w:numId="18603">
    <w:abstractNumId w:val="18603"/>
  </w:num>
  <w:num w:numId="18604">
    <w:abstractNumId w:val="18604"/>
  </w:num>
  <w:num w:numId="18605">
    <w:abstractNumId w:val="18605"/>
  </w:num>
  <w:num w:numId="18606">
    <w:abstractNumId w:val="18606"/>
  </w:num>
  <w:num w:numId="18607">
    <w:abstractNumId w:val="18607"/>
  </w:num>
  <w:num w:numId="18608">
    <w:abstractNumId w:val="18608"/>
  </w:num>
  <w:num w:numId="18609">
    <w:abstractNumId w:val="18609"/>
  </w:num>
  <w:num w:numId="18610">
    <w:abstractNumId w:val="18610"/>
  </w:num>
  <w:num w:numId="18611">
    <w:abstractNumId w:val="18611"/>
  </w:num>
  <w:num w:numId="18612">
    <w:abstractNumId w:val="18612"/>
  </w:num>
  <w:num w:numId="18613">
    <w:abstractNumId w:val="18613"/>
  </w:num>
  <w:num w:numId="18614">
    <w:abstractNumId w:val="18614"/>
  </w:num>
  <w:num w:numId="18615">
    <w:abstractNumId w:val="18615"/>
  </w:num>
  <w:num w:numId="18616">
    <w:abstractNumId w:val="18616"/>
  </w:num>
  <w:num w:numId="18617">
    <w:abstractNumId w:val="18617"/>
  </w:num>
  <w:num w:numId="18618">
    <w:abstractNumId w:val="18618"/>
  </w:num>
  <w:num w:numId="18619">
    <w:abstractNumId w:val="18619"/>
  </w:num>
  <w:num w:numId="18620">
    <w:abstractNumId w:val="18620"/>
  </w:num>
  <w:num w:numId="18621">
    <w:abstractNumId w:val="18621"/>
  </w:num>
  <w:num w:numId="18622">
    <w:abstractNumId w:val="18622"/>
  </w:num>
  <w:num w:numId="18623">
    <w:abstractNumId w:val="18623"/>
  </w:num>
  <w:num w:numId="18624">
    <w:abstractNumId w:val="18624"/>
  </w:num>
  <w:num w:numId="18625">
    <w:abstractNumId w:val="18625"/>
  </w:num>
  <w:num w:numId="18626">
    <w:abstractNumId w:val="18626"/>
  </w:num>
  <w:num w:numId="18627">
    <w:abstractNumId w:val="18627"/>
  </w:num>
  <w:num w:numId="18628">
    <w:abstractNumId w:val="18628"/>
  </w:num>
  <w:num w:numId="18629">
    <w:abstractNumId w:val="18629"/>
  </w:num>
  <w:num w:numId="18630">
    <w:abstractNumId w:val="18630"/>
  </w:num>
  <w:num w:numId="18631">
    <w:abstractNumId w:val="18631"/>
  </w:num>
  <w:num w:numId="18632">
    <w:abstractNumId w:val="18632"/>
  </w:num>
  <w:num w:numId="18633">
    <w:abstractNumId w:val="18633"/>
  </w:num>
  <w:num w:numId="18634">
    <w:abstractNumId w:val="18634"/>
  </w:num>
  <w:num w:numId="18635">
    <w:abstractNumId w:val="18635"/>
  </w:num>
  <w:num w:numId="18636">
    <w:abstractNumId w:val="18636"/>
  </w:num>
  <w:num w:numId="18637">
    <w:abstractNumId w:val="18637"/>
  </w:num>
  <w:num w:numId="18638">
    <w:abstractNumId w:val="18638"/>
  </w:num>
  <w:num w:numId="18639">
    <w:abstractNumId w:val="18639"/>
  </w:num>
  <w:num w:numId="18640">
    <w:abstractNumId w:val="18640"/>
  </w:num>
  <w:num w:numId="18641">
    <w:abstractNumId w:val="18641"/>
  </w:num>
  <w:num w:numId="18642">
    <w:abstractNumId w:val="18642"/>
  </w:num>
  <w:num w:numId="18643">
    <w:abstractNumId w:val="18643"/>
  </w:num>
  <w:num w:numId="18644">
    <w:abstractNumId w:val="18644"/>
  </w:num>
  <w:num w:numId="18645">
    <w:abstractNumId w:val="18645"/>
  </w:num>
  <w:num w:numId="18646">
    <w:abstractNumId w:val="18646"/>
  </w:num>
  <w:num w:numId="18647">
    <w:abstractNumId w:val="18647"/>
  </w:num>
  <w:num w:numId="18648">
    <w:abstractNumId w:val="18648"/>
  </w:num>
  <w:num w:numId="18649">
    <w:abstractNumId w:val="18649"/>
  </w:num>
  <w:num w:numId="18650">
    <w:abstractNumId w:val="18650"/>
  </w:num>
  <w:num w:numId="18651">
    <w:abstractNumId w:val="18651"/>
  </w:num>
  <w:num w:numId="18652">
    <w:abstractNumId w:val="18652"/>
  </w:num>
  <w:num w:numId="18653">
    <w:abstractNumId w:val="18653"/>
  </w:num>
  <w:num w:numId="18654">
    <w:abstractNumId w:val="18654"/>
  </w:num>
  <w:num w:numId="18655">
    <w:abstractNumId w:val="18655"/>
  </w:num>
  <w:num w:numId="18656">
    <w:abstractNumId w:val="18656"/>
  </w:num>
  <w:num w:numId="18657">
    <w:abstractNumId w:val="18657"/>
  </w:num>
  <w:num w:numId="18658">
    <w:abstractNumId w:val="18658"/>
  </w:num>
  <w:num w:numId="18659">
    <w:abstractNumId w:val="18659"/>
  </w:num>
  <w:num w:numId="18660">
    <w:abstractNumId w:val="18660"/>
  </w:num>
  <w:num w:numId="18661">
    <w:abstractNumId w:val="18661"/>
  </w:num>
  <w:num w:numId="18662">
    <w:abstractNumId w:val="18662"/>
  </w:num>
  <w:num w:numId="18663">
    <w:abstractNumId w:val="18663"/>
  </w:num>
  <w:num w:numId="18664">
    <w:abstractNumId w:val="18664"/>
  </w:num>
  <w:num w:numId="18665">
    <w:abstractNumId w:val="18665"/>
  </w:num>
  <w:num w:numId="18666">
    <w:abstractNumId w:val="18666"/>
  </w:num>
  <w:num w:numId="18667">
    <w:abstractNumId w:val="18667"/>
  </w:num>
  <w:num w:numId="18668">
    <w:abstractNumId w:val="18668"/>
  </w:num>
  <w:num w:numId="18669">
    <w:abstractNumId w:val="18669"/>
  </w:num>
  <w:num w:numId="18670">
    <w:abstractNumId w:val="18670"/>
  </w:num>
  <w:num w:numId="18671">
    <w:abstractNumId w:val="18671"/>
  </w:num>
  <w:num w:numId="18672">
    <w:abstractNumId w:val="18672"/>
  </w:num>
  <w:num w:numId="18673">
    <w:abstractNumId w:val="18673"/>
  </w:num>
  <w:num w:numId="18674">
    <w:abstractNumId w:val="18674"/>
  </w:num>
  <w:num w:numId="18675">
    <w:abstractNumId w:val="18675"/>
  </w:num>
  <w:num w:numId="18676">
    <w:abstractNumId w:val="18676"/>
  </w:num>
  <w:num w:numId="18677">
    <w:abstractNumId w:val="18677"/>
  </w:num>
  <w:num w:numId="18678">
    <w:abstractNumId w:val="18678"/>
  </w:num>
  <w:num w:numId="18679">
    <w:abstractNumId w:val="18679"/>
  </w:num>
  <w:num w:numId="18680">
    <w:abstractNumId w:val="18680"/>
  </w:num>
  <w:num w:numId="18681">
    <w:abstractNumId w:val="18681"/>
  </w:num>
  <w:num w:numId="18682">
    <w:abstractNumId w:val="18682"/>
  </w:num>
  <w:num w:numId="18683">
    <w:abstractNumId w:val="18683"/>
  </w:num>
  <w:num w:numId="18684">
    <w:abstractNumId w:val="18684"/>
  </w:num>
  <w:num w:numId="18685">
    <w:abstractNumId w:val="18685"/>
  </w:num>
  <w:num w:numId="18686">
    <w:abstractNumId w:val="18686"/>
  </w:num>
  <w:num w:numId="18687">
    <w:abstractNumId w:val="18687"/>
  </w:num>
  <w:num w:numId="18688">
    <w:abstractNumId w:val="18688"/>
  </w:num>
  <w:num w:numId="18689">
    <w:abstractNumId w:val="18689"/>
  </w:num>
  <w:num w:numId="18690">
    <w:abstractNumId w:val="18690"/>
  </w:num>
  <w:num w:numId="18691">
    <w:abstractNumId w:val="18691"/>
  </w:num>
  <w:num w:numId="18692">
    <w:abstractNumId w:val="18692"/>
  </w:num>
  <w:num w:numId="18693">
    <w:abstractNumId w:val="18693"/>
  </w:num>
  <w:num w:numId="18694">
    <w:abstractNumId w:val="18694"/>
  </w:num>
  <w:num w:numId="18695">
    <w:abstractNumId w:val="18695"/>
  </w:num>
  <w:num w:numId="18696">
    <w:abstractNumId w:val="18696"/>
  </w:num>
  <w:num w:numId="18697">
    <w:abstractNumId w:val="18697"/>
  </w:num>
  <w:num w:numId="18698">
    <w:abstractNumId w:val="18698"/>
  </w:num>
  <w:num w:numId="18699">
    <w:abstractNumId w:val="18699"/>
  </w:num>
  <w:num w:numId="18700">
    <w:abstractNumId w:val="18700"/>
  </w:num>
  <w:num w:numId="18701">
    <w:abstractNumId w:val="18701"/>
  </w:num>
  <w:num w:numId="18702">
    <w:abstractNumId w:val="18702"/>
  </w:num>
  <w:num w:numId="18703">
    <w:abstractNumId w:val="18703"/>
  </w:num>
  <w:num w:numId="18704">
    <w:abstractNumId w:val="18704"/>
  </w:num>
  <w:num w:numId="18705">
    <w:abstractNumId w:val="18705"/>
  </w:num>
  <w:num w:numId="18706">
    <w:abstractNumId w:val="187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8049273" Type="http://schemas.openxmlformats.org/officeDocument/2006/relationships/comments" Target="comments.xml"/><Relationship Id="rId638026380" Type="http://schemas.microsoft.com/office/2011/relationships/commentsExtended" Target="commentsExtended.xml"/><Relationship Id="rId24536089" Type="http://schemas.openxmlformats.org/officeDocument/2006/relationships/image" Target="media/imgrId24536089.jpg"/><Relationship Id="rId142067c87d306968f" Type="http://schemas.openxmlformats.org/officeDocument/2006/relationships/hyperlink" Target="https://iservice.lombardini.it/jsp/Template2/manuale.jsp?id=96&amp;parent=1000" TargetMode="External"/><Relationship Id="rId543067c87d30699c0" Type="http://schemas.openxmlformats.org/officeDocument/2006/relationships/hyperlink" Target="https://iservice.lombardini.it/jsp/Template2/manuale.jsp?id=97&amp;parent=1000" TargetMode="External"/><Relationship Id="rId769167c87d3069c16" Type="http://schemas.openxmlformats.org/officeDocument/2006/relationships/hyperlink" Target="https://iservice.lombardini.it/jsp/Template2/manuale.jsp?id=97&amp;parent=1000" TargetMode="External"/><Relationship Id="rId621867c87d306a094" Type="http://schemas.openxmlformats.org/officeDocument/2006/relationships/hyperlink" Target="https://iservice.lombardini.it/jsp/Template2/manuale.jsp?id=176&amp;parent=1000" TargetMode="External"/><Relationship Id="rId832967c87d306a59c" Type="http://schemas.openxmlformats.org/officeDocument/2006/relationships/hyperlink" Target="https://iservice.lombardini.it/jsp/Template2/manuale.jsp?id=176&amp;parent=1000" TargetMode="External"/><Relationship Id="rId554967c87d306aba2" Type="http://schemas.openxmlformats.org/officeDocument/2006/relationships/hyperlink" Target="https://iservice.lombardini.it/jsp/Template2/manuale.jsp?id=176&amp;parent=1000" TargetMode="External"/><Relationship Id="rId407267c87d306adc2" Type="http://schemas.openxmlformats.org/officeDocument/2006/relationships/hyperlink" Target="https://iservice.lombardini.it/jsp/Template2/manuale.jsp?id=177&amp;parent=1000" TargetMode="External"/><Relationship Id="rId490667c87d306afd9" Type="http://schemas.openxmlformats.org/officeDocument/2006/relationships/hyperlink" Target="https://iservice.lombardini.it/jsp/Template2/manuale.jsp?id=178&amp;parent=1000" TargetMode="External"/><Relationship Id="rId200267c87d306b1ef" Type="http://schemas.openxmlformats.org/officeDocument/2006/relationships/hyperlink" Target="https://iservice.lombardini.it/jsp/Template2/manuale.jsp?id=179&amp;parent=1000" TargetMode="External"/><Relationship Id="rId837467c87d306b43f" Type="http://schemas.openxmlformats.org/officeDocument/2006/relationships/hyperlink" Target="https://iservice.lombardini.it/jsp/Template2/manuale.jsp?id=180&amp;parent=1000" TargetMode="External"/><Relationship Id="rId365767c87d306b9f6" Type="http://schemas.openxmlformats.org/officeDocument/2006/relationships/hyperlink" Target="https://iservice.lombardini.it/jsp/Template2/manuale.jsp?id=181&amp;parent=1000" TargetMode="External"/><Relationship Id="rId220067c87d306bdec" Type="http://schemas.openxmlformats.org/officeDocument/2006/relationships/hyperlink" Target="https://iservice.lombardini.it/jsp/Template2/manuale.jsp?id=182&amp;parent=1000" TargetMode="External"/><Relationship Id="rId831667c87d306c1dd" Type="http://schemas.openxmlformats.org/officeDocument/2006/relationships/hyperlink" Target="https://iservice.lombardini.it/jsp/Template2/manuale.jsp?id=364&amp;parent=1000" TargetMode="External"/><Relationship Id="rId526167c87d306c7b1" Type="http://schemas.openxmlformats.org/officeDocument/2006/relationships/hyperlink" Target="https://iservice.lombardini.it/jsp/Template2/manuale.jsp?id=183&amp;parent=1000" TargetMode="External"/><Relationship Id="rId341167c87d306c9de" Type="http://schemas.openxmlformats.org/officeDocument/2006/relationships/hyperlink" Target="https://iservice.lombardini.it/jsp/Template2/manuale.jsp?id=184&amp;parent=1000" TargetMode="External"/><Relationship Id="rId423867c87d306cc34" Type="http://schemas.openxmlformats.org/officeDocument/2006/relationships/hyperlink" Target="https://iservice.lombardini.it/jsp/Template2/manuale.jsp?id=185&amp;parent=1000" TargetMode="External"/><Relationship Id="rId486767c87d306cf47" Type="http://schemas.openxmlformats.org/officeDocument/2006/relationships/hyperlink" Target="https://iservice.lombardini.it/jsp/Template2/manuale.jsp?id=821&amp;parent=1000" TargetMode="External"/><Relationship Id="rId784467c87d306d468" Type="http://schemas.openxmlformats.org/officeDocument/2006/relationships/hyperlink" Target="https://iservice.lombardini.it/jsp/Template4/manuale.jsp?id=2663&amp;parent=1088" TargetMode="External"/><Relationship Id="rId977467c87d306d91d" Type="http://schemas.openxmlformats.org/officeDocument/2006/relationships/hyperlink" Target="https://iservice.lombardini.it/jsp/Template4/manuale.jsp?id=2665&amp;parent=1088" TargetMode="External"/><Relationship Id="rId428967c87d306df63" Type="http://schemas.openxmlformats.org/officeDocument/2006/relationships/hyperlink" Target="https://iservice.lombardini.it/jsp/Template4/manuale.jsp?id=2666&amp;parent=1088" TargetMode="External"/><Relationship Id="rId239867c87d306e682" Type="http://schemas.openxmlformats.org/officeDocument/2006/relationships/hyperlink" Target="https://iservice.lombardini.it/jsp/Template4/manuale.jsp?id=2667&amp;parent=1088" TargetMode="External"/><Relationship Id="rId514067c87d306eb6b" Type="http://schemas.openxmlformats.org/officeDocument/2006/relationships/hyperlink" Target="https://iservice.lombardini.it/jsp/Template4/manuale.jsp?id=2675&amp;parent=1088" TargetMode="External"/><Relationship Id="rId561967c87d306fa2a" Type="http://schemas.openxmlformats.org/officeDocument/2006/relationships/hyperlink" Target="https://iservice.lombardini.it/jsp/Template2/manuale.jsp?id=822&amp;parent=1000" TargetMode="External"/><Relationship Id="rId603767c87d306fc7d" Type="http://schemas.openxmlformats.org/officeDocument/2006/relationships/hyperlink" Target="https://iservice.lombardini.it/jsp/Template2/manuale.jsp?id=822&amp;parent=1000" TargetMode="External"/><Relationship Id="rId160467c87d306fe9a" Type="http://schemas.openxmlformats.org/officeDocument/2006/relationships/hyperlink" Target="https://iservice.lombardini.it/jsp/Template2/manuale.jsp?id=822&amp;parent=1000" TargetMode="External"/><Relationship Id="rId896367c87d307029f" Type="http://schemas.openxmlformats.org/officeDocument/2006/relationships/hyperlink" Target="https://iservice.lombardini.it/jsp/Template2/manuale.jsp?id=822&amp;parent=1000" TargetMode="External"/><Relationship Id="rId141867c87d3087dca" Type="http://schemas.openxmlformats.org/officeDocument/2006/relationships/hyperlink" Target="https://iservice.lombardini.it/jsp/Template2/manuale.jsp?id=198&amp;parent=1000" TargetMode="External"/><Relationship Id="rId975667c87d3092ddc" Type="http://schemas.openxmlformats.org/officeDocument/2006/relationships/hyperlink" Target="https://iservice.lombardini.it/jsp/Template2/manuale.jsp?id=152&amp;parent=1000" TargetMode="External"/><Relationship Id="rId224967c87d30e4388" Type="http://schemas.openxmlformats.org/officeDocument/2006/relationships/hyperlink" Target="https://iservice.lombardini.it/jsp/Template2/manuale.jsp?id=154&amp;parent=1000" TargetMode="External"/><Relationship Id="rId435467c87d3126961" Type="http://schemas.openxmlformats.org/officeDocument/2006/relationships/hyperlink" Target="https://iservice.lombardini.it/jsp/Template2/manuale.jsp?id=154&amp;parent=1000" TargetMode="External"/><Relationship Id="rId751567c87d313712b" Type="http://schemas.openxmlformats.org/officeDocument/2006/relationships/hyperlink" Target="https://iservice.lombardini.it/jsp/Template2/manuale.jsp?id=154&amp;parent=1000" TargetMode="External"/><Relationship Id="rId941267c87d31451d8" Type="http://schemas.openxmlformats.org/officeDocument/2006/relationships/hyperlink" Target="https://iservice.lombardini.it/jsp/Template2/manuale.jsp?id=155&amp;parent=1000" TargetMode="External"/><Relationship Id="rId567567c87d3151c2c" Type="http://schemas.openxmlformats.org/officeDocument/2006/relationships/hyperlink" Target="https://iservice.lombardini.it/jsp/Template2/manuale.jsp?id=155&amp;parent=1000" TargetMode="External"/><Relationship Id="rId904067c87d3164e82" Type="http://schemas.openxmlformats.org/officeDocument/2006/relationships/hyperlink" Target="https://iservice.lombardini.it/jsp/Template2/manuale.jsp?id=155&amp;parent=1000" TargetMode="External"/><Relationship Id="rId863467c87d31657a8" Type="http://schemas.openxmlformats.org/officeDocument/2006/relationships/hyperlink" Target="https://iservice.lombardini.it/jsp/Template2/manuale.jsp?id=160&amp;parent=1000" TargetMode="External"/><Relationship Id="rId507567c87d3185d5b" Type="http://schemas.openxmlformats.org/officeDocument/2006/relationships/hyperlink" Target="https://iservice.lombardini.it/jsp/Template2/manuale.jsp?id=155&amp;parent=1000" TargetMode="External"/><Relationship Id="rId622767c87d31d8a38" Type="http://schemas.openxmlformats.org/officeDocument/2006/relationships/hyperlink" Target="https://iservice.lombardini.it/jsp/Template2/manuale.jsp?id=148&amp;parent=1000" TargetMode="External"/><Relationship Id="rId383167c87d3213735" Type="http://schemas.openxmlformats.org/officeDocument/2006/relationships/hyperlink" Target="https://www.youtube.com/embed/Ba8qqxTx6wA?rel=0" TargetMode="External"/><Relationship Id="rId114167c87d32d6cf6" Type="http://schemas.openxmlformats.org/officeDocument/2006/relationships/hyperlink" Target="https://iservice.lombardini.it/jsp/Template2/manuale.jsp?id=822&amp;parent=1000" TargetMode="External"/><Relationship Id="rId684067c87d32d79b9" Type="http://schemas.openxmlformats.org/officeDocument/2006/relationships/hyperlink" Target="https://iservice.lombardini.it/jsp/Template2/manuale.jsp?id=822&amp;parent=1000" TargetMode="External"/><Relationship Id="rId293267c87d32d7de1" Type="http://schemas.openxmlformats.org/officeDocument/2006/relationships/hyperlink" Target="https://iservice.lombardini.it/jsp/Template2/manuale.jsp?id=822&amp;parent=1000" TargetMode="External"/><Relationship Id="rId682867c87d32d84d5" Type="http://schemas.openxmlformats.org/officeDocument/2006/relationships/hyperlink" Target="https://iservice.lombardini.it/jsp/Template2/manuale.jsp?id=822&amp;parent=1000" TargetMode="External"/><Relationship Id="rId262667c87d334c7ea" Type="http://schemas.openxmlformats.org/officeDocument/2006/relationships/hyperlink" Target="https://iservice.lombardini.it/jsp/Template2/manuale.jsp?id=822&amp;parent=1000" TargetMode="External"/><Relationship Id="rId670267c87d33710d2" Type="http://schemas.openxmlformats.org/officeDocument/2006/relationships/hyperlink" Target="https://iservice.lombardini.it/jsp/Template2/manuale.jsp?id=680&amp;parent=1000" TargetMode="External"/><Relationship Id="rId731567c87d3372016" Type="http://schemas.openxmlformats.org/officeDocument/2006/relationships/hyperlink" Target="https://iservice.lombardini.it/jsp/Template2/manuale.jsp?id=822&amp;parent=1000" TargetMode="External"/><Relationship Id="rId884067c87d33918fd" Type="http://schemas.openxmlformats.org/officeDocument/2006/relationships/hyperlink" Target="https://iservice.lombardini.it/jsp/Template2/manuale.jsp?id=822&amp;parent=1000" TargetMode="External"/><Relationship Id="rId754467c87d33a40e9" Type="http://schemas.openxmlformats.org/officeDocument/2006/relationships/hyperlink" Target="https://iservice.lombardini.it/jsp/Template2/manuale.jsp?id=146&amp;parent=1000" TargetMode="External"/><Relationship Id="rId739867c87d33a576a" Type="http://schemas.openxmlformats.org/officeDocument/2006/relationships/hyperlink" Target="https://iservice.lombardini.it/jsp/Template2/manuale.jsp?id=822&amp;parent=1000" TargetMode="External"/><Relationship Id="rId737867c87d33a6581" Type="http://schemas.openxmlformats.org/officeDocument/2006/relationships/hyperlink" Target="https://iservice.lombardini.it/jsp/Template2/manuale.jsp?id=822&amp;parent=1000" TargetMode="External"/><Relationship Id="rId439367c87d33a6f99" Type="http://schemas.openxmlformats.org/officeDocument/2006/relationships/hyperlink" Target="https://iservice.lombardini.it/jsp/Template2/manuale.jsp?id=822&amp;parent=1000" TargetMode="External"/><Relationship Id="rId967667c87d33a89e7" Type="http://schemas.openxmlformats.org/officeDocument/2006/relationships/hyperlink" Target="https://iservice.lombardini.it/jsp/Template2/manuale.jsp?id=822&amp;parent=1000" TargetMode="External"/><Relationship Id="rId614267c87d33a9497" Type="http://schemas.openxmlformats.org/officeDocument/2006/relationships/hyperlink" Target="https://iservice.lombardini.it/jsp/Template2/manuale.jsp?id=822&amp;parent=1000" TargetMode="External"/><Relationship Id="rId531667c87d33c4a69" Type="http://schemas.openxmlformats.org/officeDocument/2006/relationships/hyperlink" Target="https://iservice.lombardini.it/jsp/Template2/manuale.jsp?id=822&amp;parent=1000" TargetMode="External"/><Relationship Id="rId889467c87d34a23f5" Type="http://schemas.openxmlformats.org/officeDocument/2006/relationships/hyperlink" Target="https://iservice.lombardini.it/jsp/Template2/manuale.jsp?id=822&amp;parent=1000" TargetMode="External"/><Relationship Id="rId124467c87d34a25dd" Type="http://schemas.openxmlformats.org/officeDocument/2006/relationships/hyperlink" Target="https://iservice.lombardini.it/jsp/Template2/manuale.jsp?id=822&amp;parent=1000" TargetMode="External"/><Relationship Id="rId371067c87d34a3374" Type="http://schemas.openxmlformats.org/officeDocument/2006/relationships/hyperlink" Target="https://iservice.lombardini.it/jsp/Template2/manuale.jsp?id=822&amp;parent=1000" TargetMode="External"/><Relationship Id="rId732067c87d34a40fb" Type="http://schemas.openxmlformats.org/officeDocument/2006/relationships/hyperlink" Target="https://iservice.lombardini.it/jsp/Template2/manuale.jsp?id=822&amp;parent=1000" TargetMode="External"/><Relationship Id="rId538167c87d34c482f" Type="http://schemas.openxmlformats.org/officeDocument/2006/relationships/hyperlink" Target="https://iservice.lombardini.it/jsp/Template2/manuale.jsp?id=822&amp;parent=1000" TargetMode="External"/><Relationship Id="rId364567c87d34c6377" Type="http://schemas.openxmlformats.org/officeDocument/2006/relationships/hyperlink" Target="https://iservice.lombardini.it/jsp/Template2/manuale.jsp?id=133&amp;parent=1000" TargetMode="External"/><Relationship Id="rId696367c87d3504a52" Type="http://schemas.openxmlformats.org/officeDocument/2006/relationships/hyperlink" Target="https://iservice.lombardini.it/jsp/Template2/manuale.jsp?id=143&amp;parent=1000" TargetMode="External"/><Relationship Id="rId577267c87d3504f2d" Type="http://schemas.openxmlformats.org/officeDocument/2006/relationships/hyperlink" Target="https://iservice.lombardini.it/jsp/Template2/manuale.jsp?id=822&amp;parent=1000" TargetMode="External"/><Relationship Id="rId794667c87d35757e3" Type="http://schemas.openxmlformats.org/officeDocument/2006/relationships/hyperlink" Target="https://iservice.lombardini.it/jsp/Template2/manuale.jsp?id=97&amp;parent=1000" TargetMode="External"/><Relationship Id="rId325667c87d3585d94" Type="http://schemas.openxmlformats.org/officeDocument/2006/relationships/hyperlink" Target="https://iservice.lombardini.it/jsp/Template2/manuale.jsp?id=822&amp;parent=1000" TargetMode="External"/><Relationship Id="rId670367c87d35879e1" Type="http://schemas.openxmlformats.org/officeDocument/2006/relationships/hyperlink" Target="https://iservice.lombardini.it/jsp/Template2/manuale.jsp?id=822&amp;parent=1000" TargetMode="External"/><Relationship Id="rId240367c87d35884f2" Type="http://schemas.openxmlformats.org/officeDocument/2006/relationships/hyperlink" Target="https://iservice.lombardini.it/jsp/Template2/manuale.jsp?id=822&amp;parent=1000" TargetMode="External"/><Relationship Id="rId705767c87d35af037" Type="http://schemas.openxmlformats.org/officeDocument/2006/relationships/hyperlink" Target="https://iservice.lombardini.it/jsp/Template2/manuale.jsp?id=822&amp;parent=1000" TargetMode="External"/><Relationship Id="rId708067c87d362c2ba" Type="http://schemas.openxmlformats.org/officeDocument/2006/relationships/hyperlink" Target="https://iservice.lombardini.it/jsp/Template2/manuale.jsp?id=132&amp;parent=1000" TargetMode="External"/><Relationship Id="rId215567c87d3643b61" Type="http://schemas.openxmlformats.org/officeDocument/2006/relationships/hyperlink" Target="https://iservice.lombardini.it/jsp/Template2/manuale.jsp?id=157&amp;parent=1000" TargetMode="External"/><Relationship Id="rId915267c87d3645b10" Type="http://schemas.openxmlformats.org/officeDocument/2006/relationships/hyperlink" Target="https://iservice.lombardini.it/jsp/Template2/manuale.jsp?id=104&amp;parent=1000" TargetMode="External"/><Relationship Id="rId605567c87d366c11e" Type="http://schemas.openxmlformats.org/officeDocument/2006/relationships/hyperlink" Target="https://iservice.lombardini.it/jsp/Template2/manuale.jsp?id=822&amp;parent=1000" TargetMode="External"/><Relationship Id="rId383867c87d369e33d" Type="http://schemas.openxmlformats.org/officeDocument/2006/relationships/hyperlink" Target="https://iservice.lombardini.it/jsp/Template2/manuale.jsp?id=822&amp;parent=1000" TargetMode="External"/><Relationship Id="rId892467c87d36ca16b" Type="http://schemas.openxmlformats.org/officeDocument/2006/relationships/hyperlink" Target="https://iservice.lombardini.it/jsp/Template2/manuale.jsp?id=128&amp;parent=1000" TargetMode="External"/><Relationship Id="rId451367c87d36cc452" Type="http://schemas.openxmlformats.org/officeDocument/2006/relationships/hyperlink" Target="https://iservice.lombardini.it/jsp/Template2/manuale.jsp?id=822&amp;parent=1000" TargetMode="External"/><Relationship Id="rId142467c87d3716914" Type="http://schemas.openxmlformats.org/officeDocument/2006/relationships/hyperlink" Target="https://iservice.lombardini.it/jsp/Template2/manuale.jsp?id=822&amp;parent=1000" TargetMode="External"/><Relationship Id="rId255167c87d3728eea" Type="http://schemas.openxmlformats.org/officeDocument/2006/relationships/hyperlink" Target="https://iservice.lombardini.it/jsp/Template2/manuale.jsp?id=113&amp;parent=1000" TargetMode="External"/><Relationship Id="rId126267c87d3745534" Type="http://schemas.openxmlformats.org/officeDocument/2006/relationships/hyperlink" Target="https://iservice.lombardini.it/jsp/Template2/manuale.jsp?id=113&amp;parent=1000" TargetMode="External"/><Relationship Id="rId235067c87d3775d86" Type="http://schemas.openxmlformats.org/officeDocument/2006/relationships/hyperlink" Target="https://iservice.lombardini.it/jsp/Template2/manuale.jsp?id=822&amp;parent=1000" TargetMode="External"/><Relationship Id="rId491667c87d379c20f" Type="http://schemas.openxmlformats.org/officeDocument/2006/relationships/hyperlink" Target="https://iservice.lombardini.it/jsp/Template2/manuale.jsp?id=822&amp;parent=1000" TargetMode="External"/><Relationship Id="rId563367c87d37b6404" Type="http://schemas.openxmlformats.org/officeDocument/2006/relationships/hyperlink" Target="https://iservice.lombardini.it/jsp/Template2/manuale.jsp?id=822&amp;parent=1000" TargetMode="External"/><Relationship Id="rId189967c87d37b7667" Type="http://schemas.openxmlformats.org/officeDocument/2006/relationships/hyperlink" Target="https://iservice.lombardini.it/jsp/Template2/manuale.jsp?id=822&amp;parent=1000" TargetMode="External"/><Relationship Id="rId562667c87d382c86e" Type="http://schemas.openxmlformats.org/officeDocument/2006/relationships/hyperlink" Target="https://iservice.lombardini.it/jsp/Template2/manuale.jsp?id=822&amp;parent=1000" TargetMode="External"/><Relationship Id="rId812267c87d38386cb" Type="http://schemas.openxmlformats.org/officeDocument/2006/relationships/hyperlink" Target="https://iservice.lombardini.it/jsp/Template2/manuale.jsp?id=822&amp;parent=1000" TargetMode="External"/><Relationship Id="rId149267c87d38b2360" Type="http://schemas.openxmlformats.org/officeDocument/2006/relationships/hyperlink" Target="https://iservice.lombardini.it/jsp/Template2/manuale.jsp?id=822&amp;parent=1000" TargetMode="External"/><Relationship Id="rId885867c87d38bf17f" Type="http://schemas.openxmlformats.org/officeDocument/2006/relationships/hyperlink" Target="https://iservice.lombardini.it/jsp/Template2/manuale.jsp?id=822&amp;parent=1000" TargetMode="External"/><Relationship Id="rId978867c87d38ca9bd" Type="http://schemas.openxmlformats.org/officeDocument/2006/relationships/hyperlink" Target="https://iservice.lombardini.it/jsp/Template2/manuale.jsp?id=822&amp;parent=1000" TargetMode="External"/><Relationship Id="rId102367c87d38cc3ba" Type="http://schemas.openxmlformats.org/officeDocument/2006/relationships/hyperlink" Target="https://iservice.lombardini.it/jsp/Template2/manuale.jsp?id=822&amp;parent=1000" TargetMode="External"/><Relationship Id="rId405667c87d307e39e" Type="http://schemas.openxmlformats.org/officeDocument/2006/relationships/image" Target="media/imgrId405667c87d307e39e.jpg"/><Relationship Id="rId854867c87d3087407" Type="http://schemas.openxmlformats.org/officeDocument/2006/relationships/image" Target="media/imgrId854867c87d3087407.jpg"/><Relationship Id="rId476367c87d30924ac" Type="http://schemas.openxmlformats.org/officeDocument/2006/relationships/image" Target="media/imgrId476367c87d30924ac.jpg"/><Relationship Id="rId348867c87d309ddc8" Type="http://schemas.openxmlformats.org/officeDocument/2006/relationships/image" Target="media/imgrId348867c87d309ddc8.jpg"/><Relationship Id="rId969067c87d30aac5c" Type="http://schemas.openxmlformats.org/officeDocument/2006/relationships/image" Target="media/imgrId969067c87d30aac5c.jpg"/><Relationship Id="rId361067c87d30b5e2e" Type="http://schemas.openxmlformats.org/officeDocument/2006/relationships/image" Target="media/imgrId361067c87d30b5e2e.jpg"/><Relationship Id="rId896167c87d30c0dc7" Type="http://schemas.openxmlformats.org/officeDocument/2006/relationships/image" Target="media/imgrId896167c87d30c0dc7.jpg"/><Relationship Id="rId814967c87d30cf42b" Type="http://schemas.openxmlformats.org/officeDocument/2006/relationships/image" Target="media/imgrId814967c87d30cf42b.jpg"/><Relationship Id="rId450667c87d30dca22" Type="http://schemas.openxmlformats.org/officeDocument/2006/relationships/image" Target="media/imgrId450667c87d30dca22.jpg"/><Relationship Id="rId327167c87d30e3964" Type="http://schemas.openxmlformats.org/officeDocument/2006/relationships/image" Target="media/imgrId327167c87d30e3964.jpg"/><Relationship Id="rId194767c87d30f34b2" Type="http://schemas.openxmlformats.org/officeDocument/2006/relationships/image" Target="media/imgrId194767c87d30f34b2.jpg"/><Relationship Id="rId515867c87d310adb5" Type="http://schemas.openxmlformats.org/officeDocument/2006/relationships/image" Target="media/imgrId515867c87d310adb5.jpg"/><Relationship Id="rId222167c87d311b53c" Type="http://schemas.openxmlformats.org/officeDocument/2006/relationships/image" Target="media/imgrId222167c87d311b53c.jpg"/><Relationship Id="rId440267c87d312352f" Type="http://schemas.openxmlformats.org/officeDocument/2006/relationships/image" Target="media/imgrId440267c87d312352f.jpg"/><Relationship Id="rId615167c87d3134641" Type="http://schemas.openxmlformats.org/officeDocument/2006/relationships/image" Target="media/imgrId615167c87d3134641.jpg"/><Relationship Id="rId737267c87d3144873" Type="http://schemas.openxmlformats.org/officeDocument/2006/relationships/image" Target="media/imgrId737267c87d3144873.jpg"/><Relationship Id="rId402567c87d31515b5" Type="http://schemas.openxmlformats.org/officeDocument/2006/relationships/image" Target="media/imgrId402567c87d31515b5.jpg"/><Relationship Id="rId476667c87d315e90c" Type="http://schemas.openxmlformats.org/officeDocument/2006/relationships/image" Target="media/imgrId476667c87d315e90c.png"/><Relationship Id="rId184967c87d316454b" Type="http://schemas.openxmlformats.org/officeDocument/2006/relationships/image" Target="media/imgrId184967c87d316454b.jpg"/><Relationship Id="rId772067c87d3172ae1" Type="http://schemas.openxmlformats.org/officeDocument/2006/relationships/image" Target="media/imgrId772067c87d3172ae1.jpg"/><Relationship Id="rId298567c87d317b264" Type="http://schemas.openxmlformats.org/officeDocument/2006/relationships/image" Target="media/imgrId298567c87d317b264.jpg"/><Relationship Id="rId905367c87d3185420" Type="http://schemas.openxmlformats.org/officeDocument/2006/relationships/image" Target="media/imgrId905367c87d3185420.jpg"/><Relationship Id="rId690067c87d3193eb1" Type="http://schemas.openxmlformats.org/officeDocument/2006/relationships/image" Target="media/imgrId690067c87d3193eb1.jpg"/><Relationship Id="rId754867c87d319b927" Type="http://schemas.openxmlformats.org/officeDocument/2006/relationships/image" Target="media/imgrId754867c87d319b927.jpg"/><Relationship Id="rId101967c87d31a9496" Type="http://schemas.openxmlformats.org/officeDocument/2006/relationships/image" Target="media/imgrId101967c87d31a9496.jpg"/><Relationship Id="rId322267c87d31b4ab8" Type="http://schemas.openxmlformats.org/officeDocument/2006/relationships/image" Target="media/imgrId322267c87d31b4ab8.jpg"/><Relationship Id="rId793367c87d31bec8d" Type="http://schemas.openxmlformats.org/officeDocument/2006/relationships/image" Target="media/imgrId793367c87d31bec8d.jpg"/><Relationship Id="rId612567c87d31c58fa" Type="http://schemas.openxmlformats.org/officeDocument/2006/relationships/image" Target="media/imgrId612567c87d31c58fa.jpg"/><Relationship Id="rId802067c87d31d08a4" Type="http://schemas.openxmlformats.org/officeDocument/2006/relationships/image" Target="media/imgrId802067c87d31d08a4.jpg"/><Relationship Id="rId522167c87d31d7a3e" Type="http://schemas.openxmlformats.org/officeDocument/2006/relationships/image" Target="media/imgrId522167c87d31d7a3e.jpg"/><Relationship Id="rId669467c87d31e3e50" Type="http://schemas.openxmlformats.org/officeDocument/2006/relationships/image" Target="media/imgrId669467c87d31e3e50.jpg"/><Relationship Id="rId988367c87d31f0004" Type="http://schemas.openxmlformats.org/officeDocument/2006/relationships/image" Target="media/imgrId988367c87d31f0004.jpg"/><Relationship Id="rId886567c87d3208788" Type="http://schemas.openxmlformats.org/officeDocument/2006/relationships/image" Target="media/imgrId886567c87d3208788.jpg"/><Relationship Id="rId737467c87d3212eae" Type="http://schemas.openxmlformats.org/officeDocument/2006/relationships/image" Target="media/imgrId737467c87d3212eae.jpg"/><Relationship Id="rId343867c87d321a8fa" Type="http://schemas.openxmlformats.org/officeDocument/2006/relationships/image" Target="media/imgrId343867c87d321a8fa.jpg"/><Relationship Id="rId263467c87d322b8ce" Type="http://schemas.openxmlformats.org/officeDocument/2006/relationships/image" Target="media/imgrId263467c87d322b8ce.jpg"/><Relationship Id="rId831067c87d3241be3" Type="http://schemas.openxmlformats.org/officeDocument/2006/relationships/image" Target="media/imgrId831067c87d3241be3.jpg"/><Relationship Id="rId727967c87d324afa8" Type="http://schemas.openxmlformats.org/officeDocument/2006/relationships/image" Target="media/imgrId727967c87d324afa8.jpg"/><Relationship Id="rId275167c87d3256c98" Type="http://schemas.openxmlformats.org/officeDocument/2006/relationships/image" Target="media/imgrId275167c87d3256c98.jpg"/><Relationship Id="rId196867c87d326192b" Type="http://schemas.openxmlformats.org/officeDocument/2006/relationships/image" Target="media/imgrId196867c87d326192b.jpg"/><Relationship Id="rId192567c87d326b372" Type="http://schemas.openxmlformats.org/officeDocument/2006/relationships/image" Target="media/imgrId192567c87d326b372.jpg"/><Relationship Id="rId756167c87d327d6d3" Type="http://schemas.openxmlformats.org/officeDocument/2006/relationships/image" Target="media/imgrId756167c87d327d6d3.jpg"/><Relationship Id="rId975967c87d3288507" Type="http://schemas.openxmlformats.org/officeDocument/2006/relationships/image" Target="media/imgrId975967c87d3288507.jpg"/><Relationship Id="rId632967c87d32918f6" Type="http://schemas.openxmlformats.org/officeDocument/2006/relationships/image" Target="media/imgrId632967c87d32918f6.jpg"/><Relationship Id="rId231067c87d32a2b80" Type="http://schemas.openxmlformats.org/officeDocument/2006/relationships/image" Target="media/imgrId231067c87d32a2b80.jpg"/><Relationship Id="rId240267c87d32abd19" Type="http://schemas.openxmlformats.org/officeDocument/2006/relationships/image" Target="media/imgrId240267c87d32abd19.jpg"/><Relationship Id="rId753567c87d32b9240" Type="http://schemas.openxmlformats.org/officeDocument/2006/relationships/image" Target="media/imgrId753567c87d32b9240.jpg"/><Relationship Id="rId314667c87d32c1784" Type="http://schemas.openxmlformats.org/officeDocument/2006/relationships/image" Target="media/imgrId314667c87d32c1784.jpg"/><Relationship Id="rId183967c87d32cc342" Type="http://schemas.openxmlformats.org/officeDocument/2006/relationships/image" Target="media/imgrId183967c87d32cc342.jpg"/><Relationship Id="rId377167c87d32d5d87" Type="http://schemas.openxmlformats.org/officeDocument/2006/relationships/image" Target="media/imgrId377167c87d32d5d87.jpg"/><Relationship Id="rId740167c87d32e4869" Type="http://schemas.openxmlformats.org/officeDocument/2006/relationships/image" Target="media/imgrId740167c87d32e4869.jpg"/><Relationship Id="rId682367c87d32f017a" Type="http://schemas.openxmlformats.org/officeDocument/2006/relationships/image" Target="media/imgrId682367c87d32f017a.jpg"/><Relationship Id="rId995967c87d330b32f" Type="http://schemas.openxmlformats.org/officeDocument/2006/relationships/image" Target="media/imgrId995967c87d330b32f.jpg"/><Relationship Id="rId644467c87d3315c72" Type="http://schemas.openxmlformats.org/officeDocument/2006/relationships/image" Target="media/imgrId644467c87d3315c72.jpg"/><Relationship Id="rId887567c87d33218f0" Type="http://schemas.openxmlformats.org/officeDocument/2006/relationships/image" Target="media/imgrId887567c87d33218f0.jpg"/><Relationship Id="rId254367c87d332d8d0" Type="http://schemas.openxmlformats.org/officeDocument/2006/relationships/image" Target="media/imgrId254367c87d332d8d0.jpg"/><Relationship Id="rId329367c87d333c0a3" Type="http://schemas.openxmlformats.org/officeDocument/2006/relationships/image" Target="media/imgrId329367c87d333c0a3.jpg"/><Relationship Id="rId304267c87d33474b5" Type="http://schemas.openxmlformats.org/officeDocument/2006/relationships/image" Target="media/imgrId304267c87d33474b5.jpg"/><Relationship Id="rId146767c87d335480b" Type="http://schemas.openxmlformats.org/officeDocument/2006/relationships/image" Target="media/imgrId146767c87d335480b.jpg"/><Relationship Id="rId966867c87d335c553" Type="http://schemas.openxmlformats.org/officeDocument/2006/relationships/image" Target="media/imgrId966867c87d335c553.jpg"/><Relationship Id="rId154267c87d33678e3" Type="http://schemas.openxmlformats.org/officeDocument/2006/relationships/image" Target="media/imgrId154267c87d33678e3.jpg"/><Relationship Id="rId897367c87d33706d5" Type="http://schemas.openxmlformats.org/officeDocument/2006/relationships/image" Target="media/imgrId897367c87d33706d5.jpg"/><Relationship Id="rId125967c87d337a0e8" Type="http://schemas.openxmlformats.org/officeDocument/2006/relationships/image" Target="media/imgrId125967c87d337a0e8.jpg"/><Relationship Id="rId439667c87d33818e3" Type="http://schemas.openxmlformats.org/officeDocument/2006/relationships/image" Target="media/imgrId439667c87d33818e3.gif"/><Relationship Id="rId957567c87d338fcba" Type="http://schemas.openxmlformats.org/officeDocument/2006/relationships/image" Target="media/imgrId957567c87d338fcba.jpg"/><Relationship Id="rId611667c87d339bd36" Type="http://schemas.openxmlformats.org/officeDocument/2006/relationships/image" Target="media/imgrId611667c87d339bd36.jpg"/><Relationship Id="rId577267c87d33a337b" Type="http://schemas.openxmlformats.org/officeDocument/2006/relationships/image" Target="media/imgrId577267c87d33a337b.jpg"/><Relationship Id="rId846067c87d33b1ba9" Type="http://schemas.openxmlformats.org/officeDocument/2006/relationships/image" Target="media/imgrId846067c87d33b1ba9.jpg"/><Relationship Id="rId800167c87d33bad3c" Type="http://schemas.openxmlformats.org/officeDocument/2006/relationships/image" Target="media/imgrId800167c87d33bad3c.jpg"/><Relationship Id="rId181767c87d33c295d" Type="http://schemas.openxmlformats.org/officeDocument/2006/relationships/image" Target="media/imgrId181767c87d33c295d.jpg"/><Relationship Id="rId180567c87d33cc4a7" Type="http://schemas.openxmlformats.org/officeDocument/2006/relationships/image" Target="media/imgrId180567c87d33cc4a7.jpg"/><Relationship Id="rId251867c87d33d26e1" Type="http://schemas.openxmlformats.org/officeDocument/2006/relationships/image" Target="media/imgrId251867c87d33d26e1.jpg"/><Relationship Id="rId867567c87d33d8fa0" Type="http://schemas.openxmlformats.org/officeDocument/2006/relationships/image" Target="media/imgrId867567c87d33d8fa0.jpg"/><Relationship Id="rId506467c87d33e646e" Type="http://schemas.openxmlformats.org/officeDocument/2006/relationships/image" Target="media/imgrId506467c87d33e646e.jpg"/><Relationship Id="rId611567c87d33f2330" Type="http://schemas.openxmlformats.org/officeDocument/2006/relationships/image" Target="media/imgrId611567c87d33f2330.jpg"/><Relationship Id="rId619767c87d3406942" Type="http://schemas.openxmlformats.org/officeDocument/2006/relationships/image" Target="media/imgrId619767c87d3406942.jpg"/><Relationship Id="rId530267c87d340fabf" Type="http://schemas.openxmlformats.org/officeDocument/2006/relationships/image" Target="media/imgrId530267c87d340fabf.jpg"/><Relationship Id="rId558867c87d3418199" Type="http://schemas.openxmlformats.org/officeDocument/2006/relationships/image" Target="media/imgrId558867c87d3418199.jpg"/><Relationship Id="rId760167c87d3420e3f" Type="http://schemas.openxmlformats.org/officeDocument/2006/relationships/image" Target="media/imgrId760167c87d3420e3f.jpg"/><Relationship Id="rId725567c87d34267b1" Type="http://schemas.openxmlformats.org/officeDocument/2006/relationships/image" Target="media/imgrId725567c87d34267b1.jpg"/><Relationship Id="rId385767c87d342fe8f" Type="http://schemas.openxmlformats.org/officeDocument/2006/relationships/image" Target="media/imgrId385767c87d342fe8f.jpg"/><Relationship Id="rId277667c87d343d9f4" Type="http://schemas.openxmlformats.org/officeDocument/2006/relationships/image" Target="media/imgrId277667c87d343d9f4.jpg"/><Relationship Id="rId327467c87d3446042" Type="http://schemas.openxmlformats.org/officeDocument/2006/relationships/image" Target="media/imgrId327467c87d3446042.jpg"/><Relationship Id="rId309867c87d344ea24" Type="http://schemas.openxmlformats.org/officeDocument/2006/relationships/image" Target="media/imgrId309867c87d344ea24.jpg"/><Relationship Id="rId662367c87d345583d" Type="http://schemas.openxmlformats.org/officeDocument/2006/relationships/image" Target="media/imgrId662367c87d345583d.jpg"/><Relationship Id="rId993167c87d345b685" Type="http://schemas.openxmlformats.org/officeDocument/2006/relationships/image" Target="media/imgrId993167c87d345b685.jpg"/><Relationship Id="rId980667c87d3466f04" Type="http://schemas.openxmlformats.org/officeDocument/2006/relationships/image" Target="media/imgrId980667c87d3466f04.jpg"/><Relationship Id="rId912967c87d346d922" Type="http://schemas.openxmlformats.org/officeDocument/2006/relationships/image" Target="media/imgrId912967c87d346d922.jpg"/><Relationship Id="rId656567c87d34737f8" Type="http://schemas.openxmlformats.org/officeDocument/2006/relationships/image" Target="media/imgrId656567c87d34737f8.jpg"/><Relationship Id="rId114067c87d347d20d" Type="http://schemas.openxmlformats.org/officeDocument/2006/relationships/image" Target="media/imgrId114067c87d347d20d.jpg"/><Relationship Id="rId818567c87d3483b0f" Type="http://schemas.openxmlformats.org/officeDocument/2006/relationships/image" Target="media/imgrId818567c87d3483b0f.jpg"/><Relationship Id="rId406067c87d348e0a6" Type="http://schemas.openxmlformats.org/officeDocument/2006/relationships/image" Target="media/imgrId406067c87d348e0a6.jpg"/><Relationship Id="rId122967c87d349aebd" Type="http://schemas.openxmlformats.org/officeDocument/2006/relationships/image" Target="media/imgrId122967c87d349aebd.jpg"/><Relationship Id="rId384367c87d34a1760" Type="http://schemas.openxmlformats.org/officeDocument/2006/relationships/image" Target="media/imgrId384367c87d34a1760.jpg"/><Relationship Id="rId972067c87d34abaa4" Type="http://schemas.openxmlformats.org/officeDocument/2006/relationships/image" Target="media/imgrId972067c87d34abaa4.jpg"/><Relationship Id="rId717267c87d34b2432" Type="http://schemas.openxmlformats.org/officeDocument/2006/relationships/image" Target="media/imgrId717267c87d34b2432.jpg"/><Relationship Id="rId858867c87d34ba7cd" Type="http://schemas.openxmlformats.org/officeDocument/2006/relationships/image" Target="media/imgrId858867c87d34ba7cd.jpg"/><Relationship Id="rId288367c87d34c3d50" Type="http://schemas.openxmlformats.org/officeDocument/2006/relationships/image" Target="media/imgrId288367c87d34c3d50.jpg"/><Relationship Id="rId885567c87d34cfda3" Type="http://schemas.openxmlformats.org/officeDocument/2006/relationships/image" Target="media/imgrId885567c87d34cfda3.jpg"/><Relationship Id="rId790167c87d34dac0a" Type="http://schemas.openxmlformats.org/officeDocument/2006/relationships/image" Target="media/imgrId790167c87d34dac0a.jpg"/><Relationship Id="rId272467c87d34e4dac" Type="http://schemas.openxmlformats.org/officeDocument/2006/relationships/image" Target="media/imgrId272467c87d34e4dac.jpg"/><Relationship Id="rId913367c87d34f0594" Type="http://schemas.openxmlformats.org/officeDocument/2006/relationships/image" Target="media/imgrId913367c87d34f0594.jpg"/><Relationship Id="rId365767c87d3503797" Type="http://schemas.openxmlformats.org/officeDocument/2006/relationships/image" Target="media/imgrId365767c87d3503797.jpg"/><Relationship Id="rId214467c87d35125f9" Type="http://schemas.openxmlformats.org/officeDocument/2006/relationships/image" Target="media/imgrId214467c87d35125f9.jpg"/><Relationship Id="rId346867c87d351b88f" Type="http://schemas.openxmlformats.org/officeDocument/2006/relationships/image" Target="media/imgrId346867c87d351b88f.jpg"/><Relationship Id="rId185567c87d35238e7" Type="http://schemas.openxmlformats.org/officeDocument/2006/relationships/image" Target="media/imgrId185567c87d35238e7.jpg"/><Relationship Id="rId123167c87d352b79e" Type="http://schemas.openxmlformats.org/officeDocument/2006/relationships/image" Target="media/imgrId123167c87d352b79e.jpg"/><Relationship Id="rId663467c87d3537e2a" Type="http://schemas.openxmlformats.org/officeDocument/2006/relationships/image" Target="media/imgrId663467c87d3537e2a.jpg"/><Relationship Id="rId676567c87d35460c0" Type="http://schemas.openxmlformats.org/officeDocument/2006/relationships/image" Target="media/imgrId676567c87d35460c0.jpg"/><Relationship Id="rId557467c87d354ffbd" Type="http://schemas.openxmlformats.org/officeDocument/2006/relationships/image" Target="media/imgrId557467c87d354ffbd.jpg"/><Relationship Id="rId764067c87d3558d44" Type="http://schemas.openxmlformats.org/officeDocument/2006/relationships/image" Target="media/imgrId764067c87d3558d44.jpg"/><Relationship Id="rId876667c87d35628a2" Type="http://schemas.openxmlformats.org/officeDocument/2006/relationships/image" Target="media/imgrId876667c87d35628a2.jpg"/><Relationship Id="rId337767c87d356d947" Type="http://schemas.openxmlformats.org/officeDocument/2006/relationships/image" Target="media/imgrId337767c87d356d947.jpg"/><Relationship Id="rId241867c87d3574cac" Type="http://schemas.openxmlformats.org/officeDocument/2006/relationships/image" Target="media/imgrId241867c87d3574cac.jpg"/><Relationship Id="rId443767c87d357e4f8" Type="http://schemas.openxmlformats.org/officeDocument/2006/relationships/image" Target="media/imgrId443767c87d357e4f8.jpg"/><Relationship Id="rId409167c87d3584c8b" Type="http://schemas.openxmlformats.org/officeDocument/2006/relationships/image" Target="media/imgrId409167c87d3584c8b.jpg"/><Relationship Id="rId472367c87d3593f07" Type="http://schemas.openxmlformats.org/officeDocument/2006/relationships/image" Target="media/imgrId472367c87d3593f07.jpg"/><Relationship Id="rId632667c87d35a20c4" Type="http://schemas.openxmlformats.org/officeDocument/2006/relationships/image" Target="media/imgrId632667c87d35a20c4.jpg"/><Relationship Id="rId846667c87d35ac622" Type="http://schemas.openxmlformats.org/officeDocument/2006/relationships/image" Target="media/imgrId846667c87d35ac622.jpg"/><Relationship Id="rId158867c87d35ba057" Type="http://schemas.openxmlformats.org/officeDocument/2006/relationships/image" Target="media/imgrId158867c87d35ba057.jpg"/><Relationship Id="rId387567c87d35c5172" Type="http://schemas.openxmlformats.org/officeDocument/2006/relationships/image" Target="media/imgrId387567c87d35c5172.jpg"/><Relationship Id="rId805467c87d35ce823" Type="http://schemas.openxmlformats.org/officeDocument/2006/relationships/image" Target="media/imgrId805467c87d35ce823.jpg"/><Relationship Id="rId812067c87d35dbb43" Type="http://schemas.openxmlformats.org/officeDocument/2006/relationships/image" Target="media/imgrId812067c87d35dbb43.jpg"/><Relationship Id="rId224267c87d35e320a" Type="http://schemas.openxmlformats.org/officeDocument/2006/relationships/image" Target="media/imgrId224267c87d35e320a.jpg"/><Relationship Id="rId693767c87d35f00fe" Type="http://schemas.openxmlformats.org/officeDocument/2006/relationships/image" Target="media/imgrId693767c87d35f00fe.jpg"/><Relationship Id="rId750267c87d360b852" Type="http://schemas.openxmlformats.org/officeDocument/2006/relationships/image" Target="media/imgrId750267c87d360b852.jpg"/><Relationship Id="rId248467c87d3618aba" Type="http://schemas.openxmlformats.org/officeDocument/2006/relationships/image" Target="media/imgrId248467c87d3618aba.jpg"/><Relationship Id="rId261867c87d36207c2" Type="http://schemas.openxmlformats.org/officeDocument/2006/relationships/image" Target="media/imgrId261867c87d36207c2.jpg"/><Relationship Id="rId835767c87d362b834" Type="http://schemas.openxmlformats.org/officeDocument/2006/relationships/image" Target="media/imgrId835767c87d362b834.jpg"/><Relationship Id="rId432267c87d3634a41" Type="http://schemas.openxmlformats.org/officeDocument/2006/relationships/image" Target="media/imgrId432267c87d3634a41.jpg"/><Relationship Id="rId582267c87d3642dc5" Type="http://schemas.openxmlformats.org/officeDocument/2006/relationships/image" Target="media/imgrId582267c87d3642dc5.jpg"/><Relationship Id="rId715067c87d365429f" Type="http://schemas.openxmlformats.org/officeDocument/2006/relationships/image" Target="media/imgrId715067c87d365429f.jpg"/><Relationship Id="rId166967c87d365e5aa" Type="http://schemas.openxmlformats.org/officeDocument/2006/relationships/image" Target="media/imgrId166967c87d365e5aa.jpg"/><Relationship Id="rId527967c87d366b388" Type="http://schemas.openxmlformats.org/officeDocument/2006/relationships/image" Target="media/imgrId527967c87d366b388.jpg"/><Relationship Id="rId415067c87d367d420" Type="http://schemas.openxmlformats.org/officeDocument/2006/relationships/image" Target="media/imgrId415067c87d367d420.jpg"/><Relationship Id="rId550467c87d368ae09" Type="http://schemas.openxmlformats.org/officeDocument/2006/relationships/image" Target="media/imgrId550467c87d368ae09.jpg"/><Relationship Id="rId392967c87d369477f" Type="http://schemas.openxmlformats.org/officeDocument/2006/relationships/image" Target="media/imgrId392967c87d369477f.jpg"/><Relationship Id="rId741467c87d369c777" Type="http://schemas.openxmlformats.org/officeDocument/2006/relationships/image" Target="media/imgrId741467c87d369c777.jpg"/><Relationship Id="rId825067c87d36ad3c9" Type="http://schemas.openxmlformats.org/officeDocument/2006/relationships/image" Target="media/imgrId825067c87d36ad3c9.jpg"/><Relationship Id="rId280767c87d36b95bb" Type="http://schemas.openxmlformats.org/officeDocument/2006/relationships/image" Target="media/imgrId280767c87d36b95bb.jpg"/><Relationship Id="rId182867c87d36c8de2" Type="http://schemas.openxmlformats.org/officeDocument/2006/relationships/image" Target="media/imgrId182867c87d36c8de2.jpg"/><Relationship Id="rId134567c87d36d5e3f" Type="http://schemas.openxmlformats.org/officeDocument/2006/relationships/image" Target="media/imgrId134567c87d36d5e3f.jpg"/><Relationship Id="rId211367c87d36e06ee" Type="http://schemas.openxmlformats.org/officeDocument/2006/relationships/image" Target="media/imgrId211367c87d36e06ee.jpg"/><Relationship Id="rId818667c87d36eeedc" Type="http://schemas.openxmlformats.org/officeDocument/2006/relationships/image" Target="media/imgrId818667c87d36eeedc.jpg"/><Relationship Id="rId713467c87d3701bcc" Type="http://schemas.openxmlformats.org/officeDocument/2006/relationships/image" Target="media/imgrId713467c87d3701bcc.jpg"/><Relationship Id="rId653467c87d3709bbd" Type="http://schemas.openxmlformats.org/officeDocument/2006/relationships/image" Target="media/imgrId653467c87d3709bbd.jpg"/><Relationship Id="rId897167c87d3714f50" Type="http://schemas.openxmlformats.org/officeDocument/2006/relationships/image" Target="media/imgrId897167c87d3714f50.jpg"/><Relationship Id="rId777367c87d371f465" Type="http://schemas.openxmlformats.org/officeDocument/2006/relationships/image" Target="media/imgrId777367c87d371f465.jpg"/><Relationship Id="rId247067c87d3728582" Type="http://schemas.openxmlformats.org/officeDocument/2006/relationships/image" Target="media/imgrId247067c87d3728582.jpg"/><Relationship Id="rId479867c87d37301e3" Type="http://schemas.openxmlformats.org/officeDocument/2006/relationships/image" Target="media/imgrId479867c87d37301e3.jpg"/><Relationship Id="rId789167c87d373ae33" Type="http://schemas.openxmlformats.org/officeDocument/2006/relationships/image" Target="media/imgrId789167c87d373ae33.jpg"/><Relationship Id="rId130867c87d3744524" Type="http://schemas.openxmlformats.org/officeDocument/2006/relationships/image" Target="media/imgrId130867c87d3744524.jpg"/><Relationship Id="rId915267c87d375323d" Type="http://schemas.openxmlformats.org/officeDocument/2006/relationships/image" Target="media/imgrId915267c87d375323d.jpg"/><Relationship Id="rId198067c87d375f063" Type="http://schemas.openxmlformats.org/officeDocument/2006/relationships/image" Target="media/imgrId198067c87d375f063.jpg"/><Relationship Id="rId497267c87d376a514" Type="http://schemas.openxmlformats.org/officeDocument/2006/relationships/image" Target="media/imgrId497267c87d376a514.jpg"/><Relationship Id="rId874567c87d3773da0" Type="http://schemas.openxmlformats.org/officeDocument/2006/relationships/image" Target="media/imgrId874567c87d3773da0.jpg"/><Relationship Id="rId471667c87d37819b5" Type="http://schemas.openxmlformats.org/officeDocument/2006/relationships/image" Target="media/imgrId471667c87d37819b5.jpg"/><Relationship Id="rId800567c87d378f523" Type="http://schemas.openxmlformats.org/officeDocument/2006/relationships/image" Target="media/imgrId800567c87d378f523.jpg"/><Relationship Id="rId884767c87d3799cab" Type="http://schemas.openxmlformats.org/officeDocument/2006/relationships/image" Target="media/imgrId884767c87d3799cab.jpg"/><Relationship Id="rId241267c87d37a53c1" Type="http://schemas.openxmlformats.org/officeDocument/2006/relationships/image" Target="media/imgrId241267c87d37a53c1.jpg"/><Relationship Id="rId621967c87d37b33ed" Type="http://schemas.openxmlformats.org/officeDocument/2006/relationships/image" Target="media/imgrId621967c87d37b33ed.jpg"/><Relationship Id="rId992567c87d37c0c75" Type="http://schemas.openxmlformats.org/officeDocument/2006/relationships/image" Target="media/imgrId992567c87d37c0c75.jpg"/><Relationship Id="rId791167c87d37cda46" Type="http://schemas.openxmlformats.org/officeDocument/2006/relationships/image" Target="media/imgrId791167c87d37cda46.jpg"/><Relationship Id="rId748467c87d37dbc8b" Type="http://schemas.openxmlformats.org/officeDocument/2006/relationships/image" Target="media/imgrId748467c87d37dbc8b.jpg"/><Relationship Id="rId843667c87d37e7fe4" Type="http://schemas.openxmlformats.org/officeDocument/2006/relationships/image" Target="media/imgrId843667c87d37e7fe4.jpg"/><Relationship Id="rId904167c87d37ef43a" Type="http://schemas.openxmlformats.org/officeDocument/2006/relationships/image" Target="media/imgrId904167c87d37ef43a.jpg"/><Relationship Id="rId837367c87d380a9ee" Type="http://schemas.openxmlformats.org/officeDocument/2006/relationships/image" Target="media/imgrId837367c87d380a9ee.jpg"/><Relationship Id="rId300067c87d3815912" Type="http://schemas.openxmlformats.org/officeDocument/2006/relationships/image" Target="media/imgrId300067c87d3815912.jpg"/><Relationship Id="rId367267c87d3825a5f" Type="http://schemas.openxmlformats.org/officeDocument/2006/relationships/image" Target="media/imgrId367267c87d3825a5f.jpg"/><Relationship Id="rId819667c87d382bf4e" Type="http://schemas.openxmlformats.org/officeDocument/2006/relationships/image" Target="media/imgrId819667c87d382bf4e.jpg"/><Relationship Id="rId661167c87d3836b18" Type="http://schemas.openxmlformats.org/officeDocument/2006/relationships/image" Target="media/imgrId661167c87d3836b18.jpg"/><Relationship Id="rId788667c87d384217a" Type="http://schemas.openxmlformats.org/officeDocument/2006/relationships/image" Target="media/imgrId788667c87d384217a.jpg"/><Relationship Id="rId406067c87d384f101" Type="http://schemas.openxmlformats.org/officeDocument/2006/relationships/image" Target="media/imgrId406067c87d384f101.jpg"/><Relationship Id="rId742667c87d385d9c2" Type="http://schemas.openxmlformats.org/officeDocument/2006/relationships/image" Target="media/imgrId742667c87d385d9c2.jpg"/><Relationship Id="rId802567c87d386b4b5" Type="http://schemas.openxmlformats.org/officeDocument/2006/relationships/image" Target="media/imgrId802567c87d386b4b5.jpg"/><Relationship Id="rId685767c87d3879808" Type="http://schemas.openxmlformats.org/officeDocument/2006/relationships/image" Target="media/imgrId685767c87d3879808.jpg"/><Relationship Id="rId440267c87d3883c5e" Type="http://schemas.openxmlformats.org/officeDocument/2006/relationships/image" Target="media/imgrId440267c87d3883c5e.jpg"/><Relationship Id="rId788267c87d389523a" Type="http://schemas.openxmlformats.org/officeDocument/2006/relationships/image" Target="media/imgrId788267c87d389523a.jpg"/><Relationship Id="rId723867c87d38a2427" Type="http://schemas.openxmlformats.org/officeDocument/2006/relationships/image" Target="media/imgrId723867c87d38a2427.jpg"/><Relationship Id="rId618467c87d38b0830" Type="http://schemas.openxmlformats.org/officeDocument/2006/relationships/image" Target="media/imgrId618467c87d38b0830.jpg"/><Relationship Id="rId487567c87d38be0ae" Type="http://schemas.openxmlformats.org/officeDocument/2006/relationships/image" Target="media/imgrId487567c87d38be0ae.jpg"/><Relationship Id="rId901167c87d38c9936" Type="http://schemas.openxmlformats.org/officeDocument/2006/relationships/image" Target="media/imgrId901167c87d38c9936.jpg"/><Relationship Id="rId729967c87d38d659c" Type="http://schemas.openxmlformats.org/officeDocument/2006/relationships/image" Target="media/imgrId729967c87d38d659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36089" Type="http://schemas.openxmlformats.org/officeDocument/2006/relationships/image" Target="media/imgrId2453608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36089" Type="http://schemas.openxmlformats.org/officeDocument/2006/relationships/image" Target="media/imgrId2453608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36089" Type="http://schemas.openxmlformats.org/officeDocument/2006/relationships/image" Target="media/imgrId2453608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36089" Type="http://schemas.openxmlformats.org/officeDocument/2006/relationships/image" Target="media/imgrId2453608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36089" Type="http://schemas.openxmlformats.org/officeDocument/2006/relationships/image" Target="media/imgrId2453608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36089" Type="http://schemas.openxmlformats.org/officeDocument/2006/relationships/image" Target="media/imgrId2453608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