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8557987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8045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429227" w:name="ctxt"/>
    <w:bookmarkEnd w:id="2042922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0538554" name="name884767c89a24c0c3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16567c89a24c0c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68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30672273" name="name625967c89a24c93b4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796967c89a24c9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69933802" name="name912767c89a24d0075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708367c89a24d0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71705149" name="name428267c89a24d6fbc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427267c89a24d6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3759803" name="name226067c89a24dda44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857467c89a24dd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96015336" name="name500167c89a24e5fba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548367c89a24e5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55150667" name="name353767c89a24f1df4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408567c89a24f1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72947577" name="name956467c89a25047ef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755467c89a2504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25878630" name="name220767c89a250c5ce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201667c89a250c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67893147" name="name335467c89a25131c8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381967c89a2513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43505559" name="name898967c89a251a0df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447767c89a251a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69870036" name="name100867c89a2526429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194967c89a2526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8137559" name="name695067c89a252cdfd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946167c89a252cd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91912271" name="name236767c89a2535b20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387867c89a2535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35672806" name="name451267c89a253f2f2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744567c89a253f2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56915558" name="name430567c89a2549dd7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805267c89a2549d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13209116" name="name709367c89a255613f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495067c89a2556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62629528" name="name922967c89a2561cff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251867c89a2561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67163540" name="name815067c89a256bc82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209467c89a256b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814">
    <w:multiLevelType w:val="hybridMultilevel"/>
    <w:lvl w:ilvl="0" w:tplc="52879822">
      <w:start w:val="1"/>
      <w:numFmt w:val="decimal"/>
      <w:lvlText w:val="%1."/>
      <w:lvlJc w:val="left"/>
      <w:pPr>
        <w:ind w:left="720" w:hanging="360"/>
      </w:pPr>
    </w:lvl>
    <w:lvl w:ilvl="1" w:tplc="52879822" w:tentative="1">
      <w:start w:val="1"/>
      <w:numFmt w:val="lowerLetter"/>
      <w:lvlText w:val="%2."/>
      <w:lvlJc w:val="left"/>
      <w:pPr>
        <w:ind w:left="1440" w:hanging="360"/>
      </w:pPr>
    </w:lvl>
    <w:lvl w:ilvl="2" w:tplc="52879822" w:tentative="1">
      <w:start w:val="1"/>
      <w:numFmt w:val="lowerRoman"/>
      <w:lvlText w:val="%3."/>
      <w:lvlJc w:val="right"/>
      <w:pPr>
        <w:ind w:left="2160" w:hanging="180"/>
      </w:pPr>
    </w:lvl>
    <w:lvl w:ilvl="3" w:tplc="52879822" w:tentative="1">
      <w:start w:val="1"/>
      <w:numFmt w:val="decimal"/>
      <w:lvlText w:val="%4."/>
      <w:lvlJc w:val="left"/>
      <w:pPr>
        <w:ind w:left="2880" w:hanging="360"/>
      </w:pPr>
    </w:lvl>
    <w:lvl w:ilvl="4" w:tplc="52879822" w:tentative="1">
      <w:start w:val="1"/>
      <w:numFmt w:val="lowerLetter"/>
      <w:lvlText w:val="%5."/>
      <w:lvlJc w:val="left"/>
      <w:pPr>
        <w:ind w:left="3600" w:hanging="360"/>
      </w:pPr>
    </w:lvl>
    <w:lvl w:ilvl="5" w:tplc="52879822" w:tentative="1">
      <w:start w:val="1"/>
      <w:numFmt w:val="lowerRoman"/>
      <w:lvlText w:val="%6."/>
      <w:lvlJc w:val="right"/>
      <w:pPr>
        <w:ind w:left="4320" w:hanging="180"/>
      </w:pPr>
    </w:lvl>
    <w:lvl w:ilvl="6" w:tplc="52879822" w:tentative="1">
      <w:start w:val="1"/>
      <w:numFmt w:val="decimal"/>
      <w:lvlText w:val="%7."/>
      <w:lvlJc w:val="left"/>
      <w:pPr>
        <w:ind w:left="5040" w:hanging="360"/>
      </w:pPr>
    </w:lvl>
    <w:lvl w:ilvl="7" w:tplc="52879822" w:tentative="1">
      <w:start w:val="1"/>
      <w:numFmt w:val="lowerLetter"/>
      <w:lvlText w:val="%8."/>
      <w:lvlJc w:val="left"/>
      <w:pPr>
        <w:ind w:left="5760" w:hanging="360"/>
      </w:pPr>
    </w:lvl>
    <w:lvl w:ilvl="8" w:tplc="52879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3">
    <w:multiLevelType w:val="hybridMultilevel"/>
    <w:lvl w:ilvl="0" w:tplc="10726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813">
    <w:abstractNumId w:val="6813"/>
  </w:num>
  <w:num w:numId="6814">
    <w:abstractNumId w:val="68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0088656" Type="http://schemas.openxmlformats.org/officeDocument/2006/relationships/comments" Target="comments.xml"/><Relationship Id="rId771394710" Type="http://schemas.microsoft.com/office/2011/relationships/commentsExtended" Target="commentsExtended.xml"/><Relationship Id="rId48045203" Type="http://schemas.openxmlformats.org/officeDocument/2006/relationships/image" Target="media/imgrId48045203.jpg"/><Relationship Id="rId316567c89a24c0c32" Type="http://schemas.openxmlformats.org/officeDocument/2006/relationships/image" Target="media/imgrId316567c89a24c0c32.jpg"/><Relationship Id="rId796967c89a24c93af" Type="http://schemas.openxmlformats.org/officeDocument/2006/relationships/image" Target="media/imgrId796967c89a24c93af.jpg"/><Relationship Id="rId708367c89a24d0071" Type="http://schemas.openxmlformats.org/officeDocument/2006/relationships/image" Target="media/imgrId708367c89a24d0071.jpg"/><Relationship Id="rId427267c89a24d6fb8" Type="http://schemas.openxmlformats.org/officeDocument/2006/relationships/image" Target="media/imgrId427267c89a24d6fb8.jpg"/><Relationship Id="rId857467c89a24dda3f" Type="http://schemas.openxmlformats.org/officeDocument/2006/relationships/image" Target="media/imgrId857467c89a24dda3f.jpg"/><Relationship Id="rId548367c89a24e5fb6" Type="http://schemas.openxmlformats.org/officeDocument/2006/relationships/image" Target="media/imgrId548367c89a24e5fb6.jpg"/><Relationship Id="rId408567c89a24f1def" Type="http://schemas.openxmlformats.org/officeDocument/2006/relationships/image" Target="media/imgrId408567c89a24f1def.jpg"/><Relationship Id="rId755467c89a25047eb" Type="http://schemas.openxmlformats.org/officeDocument/2006/relationships/image" Target="media/imgrId755467c89a25047eb.jpg"/><Relationship Id="rId201667c89a250c5ca" Type="http://schemas.openxmlformats.org/officeDocument/2006/relationships/image" Target="media/imgrId201667c89a250c5ca.jpg"/><Relationship Id="rId381967c89a25131c3" Type="http://schemas.openxmlformats.org/officeDocument/2006/relationships/image" Target="media/imgrId381967c89a25131c3.jpg"/><Relationship Id="rId447767c89a251a0db" Type="http://schemas.openxmlformats.org/officeDocument/2006/relationships/image" Target="media/imgrId447767c89a251a0db.jpg"/><Relationship Id="rId194967c89a2526425" Type="http://schemas.openxmlformats.org/officeDocument/2006/relationships/image" Target="media/imgrId194967c89a2526425.jpg"/><Relationship Id="rId946167c89a252cdf9" Type="http://schemas.openxmlformats.org/officeDocument/2006/relationships/image" Target="media/imgrId946167c89a252cdf9.jpg"/><Relationship Id="rId387867c89a2535b1d" Type="http://schemas.openxmlformats.org/officeDocument/2006/relationships/image" Target="media/imgrId387867c89a2535b1d.jpg"/><Relationship Id="rId744567c89a253f2ee" Type="http://schemas.openxmlformats.org/officeDocument/2006/relationships/image" Target="media/imgrId744567c89a253f2ee.png"/><Relationship Id="rId805267c89a2549dd2" Type="http://schemas.openxmlformats.org/officeDocument/2006/relationships/image" Target="media/imgrId805267c89a2549dd2.jpg"/><Relationship Id="rId495067c89a255613a" Type="http://schemas.openxmlformats.org/officeDocument/2006/relationships/image" Target="media/imgrId495067c89a255613a.png"/><Relationship Id="rId251867c89a2561cfa" Type="http://schemas.openxmlformats.org/officeDocument/2006/relationships/image" Target="media/imgrId251867c89a2561cfa.jpg"/><Relationship Id="rId209467c89a256bc7d" Type="http://schemas.openxmlformats.org/officeDocument/2006/relationships/image" Target="media/imgrId209467c89a256bc7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045203" Type="http://schemas.openxmlformats.org/officeDocument/2006/relationships/image" Target="media/imgrId4804520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045203" Type="http://schemas.openxmlformats.org/officeDocument/2006/relationships/image" Target="media/imgrId4804520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045203" Type="http://schemas.openxmlformats.org/officeDocument/2006/relationships/image" Target="media/imgrId4804520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045203" Type="http://schemas.openxmlformats.org/officeDocument/2006/relationships/image" Target="media/imgrId4804520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045203" Type="http://schemas.openxmlformats.org/officeDocument/2006/relationships/image" Target="media/imgrId4804520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8045203" Type="http://schemas.openxmlformats.org/officeDocument/2006/relationships/image" Target="media/imgrId4804520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