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02909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857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7643613" w:name="ctxt"/>
    <w:bookmarkEnd w:id="5764361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94470" name="name131267c8ceafef3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767c8ceafef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8267c8ceafef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19067c8ceaff0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255867c8ceaff0d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224871" name="name380267c8ceb008d25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53667c8ceb008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27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3279346" name="name701467c8ceb016b9b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111867c8ceb016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84157567" name="name763067c8ceb02202f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621667c8ceb022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7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7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9834514" name="name122667c8ceb02d000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323667c8ceb02c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5562237" name="name214967c8ceb036e3d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122067c8ceb036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60067c8ceb0389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2505989" name="name186167c8ceb043a69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64067c8ceb043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2679588" name="name820167c8ceb04d845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544467c8ceb04d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54007" name="name296767c8ceb053a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867c8ceb053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295267c8ceb0545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904167c8ceb054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20067c8ceb054f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18867c8ceb056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429767c8ceb0568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36502068" name="name293467c8ceb05f9c7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618967c8ceb05f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727956" name="name215667c8ceb0743c5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880367c8ceb074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229789" name="name280467c8ceb07c114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854267c8ceb07c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999267c8ceb07c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732367c8ceb07d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494767c8ceb07d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520867c8ceb07e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68891454" name="name781567c8ceb08937f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529267c8ceb089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0324130" name="name627267c8ceb0948e3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248267c8ceb094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233667c8ceb095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021" name="name553667c8ceb09ee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967c8ceb09e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501867c8ceb09f7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994767c8ceb09f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94057101" name="name692767c8ceb0a9043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225167c8ceb0a9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31870845" name="name352667c8ceb0b0f1b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518067c8ceb0b0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749767c8ceb0b16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444367c8ceb0b2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4551855" name="name132967c8ceb0bd95b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380867c8ceb0b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7867c8ceb0be34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280667c8ceb0c0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00812" name="name514867c8ceb0c88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767c8ceb0c8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9728221" name="name563467c8ceb0d2ab4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447367c8ceb0d2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891347" name="name844767c8ceb0daa79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842267c8ceb0da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445967c8ceb0dbc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39367c8ceb0dbe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7878963" name="name984667c8ceb0e5fbb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379967c8ceb0e5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5265935" name="name938567c8ceb10030e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16967c8ceb100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4467c8ceb100c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86301" name="name565567c8ceb106b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067c8ceb106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710667c8ceb1075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28441767" name="name336967c8ceb111ddd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82267c8ceb111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7495031" name="name775467c8ceb11d061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676567c8ceb11d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41635740" name="name863067c8ceb12604c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688367c8ceb126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578167c8ceb126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8659740" name="name550167c8ceb130bb8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28467c8ceb130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4867c8ceb13159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2426766" name="name824967c8ceb13c453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690267c8ceb13c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57630" name="name483167c8ceb1423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367c8ceb142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330867c8ceb143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41096" name="name984567c8ceb14b7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867c8ceb14b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722967c8ceb14ca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29606965" name="name117667c8ceb18097c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934967c8ceb180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81718929" name="name553967c8ceb18b08b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951467c8ceb18b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93371772" name="name960367c8ceb192edd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979367c8ceb192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4256374" name="name544367c8ceb19b42c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16967c8ceb19b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04936" name="name958767c8ceb1a1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467c8ceb1a1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30496829" name="name975667c8ceb1add96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263567c8ceb1ad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4017454" w:name="__mcenew"/>
            <w:bookmarkEnd w:id="54017454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42841525" name="name846667c8ceb1b945d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933267c8ceb1b9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869667c8ceb1ba7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19622" name="name877267c8ceb1c56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567c8ceb1c5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0267c8ceb1c6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9192266" name="name920967c8ceb1d1500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399167c8ceb1d1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1517017" name="name292167c8ceb1db185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859167c8ceb1db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70676" name="name684667c8ceb1e47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967c8ceb1e4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3352475" name="name849767c8ceb1f1fe6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918767c8ceb1f1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90896991" name="name153767c8ceb20ccbb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414367c8ceb20c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96531" name="name731867c8ceb2137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967c8ceb213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3167c8ceb214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26067c8ceb214a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892967c8ceb215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8223962" name="name668967c8ceb221662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851967c8ceb221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5459318" name="name522567c8ceb22bd75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209467c8ceb22b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928667c8ceb22e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5851802" name="name535567c8ceb237e85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129067c8ceb237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50062" name="name372667c8ceb23e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767c8ceb23e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945867c8ceb23f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97567c8ceb2403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1167c8ceb240e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34090" name="name996767c8ceb247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167c8ceb247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6867c8ceb247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27456763" name="name350367c8ceb252e0c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713867c8ceb252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1935186" name="name712067c8ceb25e46f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603367c8ceb25e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8564461" name="name171067c8ceb2688fb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399467c8ceb268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17542" name="name395767c8ceb26e3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167c8ceb26e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22667c8ceb26e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400767c8ceb270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2067c8ceb271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9876922" name="name666067c8ceb27cbf0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356067c8ceb27c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92933654" name="name653167c8ceb286713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700467c8ceb286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09383" name="name231067c8ceb28c3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967c8ceb28c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19111933" name="name609467c8ceb299f81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664467c8ceb299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14567c8ceb29ac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2442812" name="name608567c8ceb2aa15f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196767c8ceb2aa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2512466" name="name972367c8ceb2b4c58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785467c8ceb2b4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1567c8ceb2b5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6567c8ceb2b64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77402" name="name255067c8ceb2bf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867c8ceb2bf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32767c8ceb2c0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60031860" name="name775867c8ceb2cb6e3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686667c8ceb2cb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56916" name="name415667c8ceb2d3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667c8ceb2d3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93867c8ceb2d4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92855534" name="name491967c8ceb2e199c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919467c8ceb2e1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7467c8ceb2e2e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7667c8ceb2e33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4426187" name="name145967c8ceb2ede4e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515467c8ceb2ed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1221502" name="name266167c8ceb309765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834567c8ceb309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32282" name="name947367c8ceb310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467c8ceb310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45767c8ceb311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16255" name="name551567c8ceb31732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8267c8ceb317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58347" name="name737167c8ceb31e1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067c8ceb31e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838975" name="name591467c8ceb32c13f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64767c8ceb32c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10040684" w:name="__mcenew"/>
            <w:bookmarkEnd w:id="10040684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58725" name="name517667c8ceb335715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422267c8ceb335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20077" name="name280267c8ceb33bd4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5467c8ceb33b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2457675" name="name385767c8ceb345d0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59667c8ceb345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9710998" name="name742067c8ceb34f4f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94967c8ceb34f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4067c8ceb34fb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469">
    <w:multiLevelType w:val="hybridMultilevel"/>
    <w:lvl w:ilvl="0" w:tplc="50376149">
      <w:start w:val="1"/>
      <w:numFmt w:val="decimal"/>
      <w:lvlText w:val="%1."/>
      <w:lvlJc w:val="left"/>
      <w:pPr>
        <w:ind w:left="720" w:hanging="360"/>
      </w:pPr>
    </w:lvl>
    <w:lvl w:ilvl="1" w:tplc="50376149" w:tentative="1">
      <w:start w:val="1"/>
      <w:numFmt w:val="lowerLetter"/>
      <w:lvlText w:val="%2."/>
      <w:lvlJc w:val="left"/>
      <w:pPr>
        <w:ind w:left="1440" w:hanging="360"/>
      </w:pPr>
    </w:lvl>
    <w:lvl w:ilvl="2" w:tplc="50376149" w:tentative="1">
      <w:start w:val="1"/>
      <w:numFmt w:val="lowerRoman"/>
      <w:lvlText w:val="%3."/>
      <w:lvlJc w:val="right"/>
      <w:pPr>
        <w:ind w:left="2160" w:hanging="180"/>
      </w:pPr>
    </w:lvl>
    <w:lvl w:ilvl="3" w:tplc="50376149" w:tentative="1">
      <w:start w:val="1"/>
      <w:numFmt w:val="decimal"/>
      <w:lvlText w:val="%4."/>
      <w:lvlJc w:val="left"/>
      <w:pPr>
        <w:ind w:left="2880" w:hanging="360"/>
      </w:pPr>
    </w:lvl>
    <w:lvl w:ilvl="4" w:tplc="50376149" w:tentative="1">
      <w:start w:val="1"/>
      <w:numFmt w:val="lowerLetter"/>
      <w:lvlText w:val="%5."/>
      <w:lvlJc w:val="left"/>
      <w:pPr>
        <w:ind w:left="3600" w:hanging="360"/>
      </w:pPr>
    </w:lvl>
    <w:lvl w:ilvl="5" w:tplc="50376149" w:tentative="1">
      <w:start w:val="1"/>
      <w:numFmt w:val="lowerRoman"/>
      <w:lvlText w:val="%6."/>
      <w:lvlJc w:val="right"/>
      <w:pPr>
        <w:ind w:left="4320" w:hanging="180"/>
      </w:pPr>
    </w:lvl>
    <w:lvl w:ilvl="6" w:tplc="50376149" w:tentative="1">
      <w:start w:val="1"/>
      <w:numFmt w:val="decimal"/>
      <w:lvlText w:val="%7."/>
      <w:lvlJc w:val="left"/>
      <w:pPr>
        <w:ind w:left="5040" w:hanging="360"/>
      </w:pPr>
    </w:lvl>
    <w:lvl w:ilvl="7" w:tplc="50376149" w:tentative="1">
      <w:start w:val="1"/>
      <w:numFmt w:val="lowerLetter"/>
      <w:lvlText w:val="%8."/>
      <w:lvlJc w:val="left"/>
      <w:pPr>
        <w:ind w:left="5760" w:hanging="360"/>
      </w:pPr>
    </w:lvl>
    <w:lvl w:ilvl="8" w:tplc="50376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8">
    <w:multiLevelType w:val="hybridMultilevel"/>
    <w:lvl w:ilvl="0" w:tplc="29435314">
      <w:start w:val="1"/>
      <w:numFmt w:val="decimal"/>
      <w:lvlText w:val="%1."/>
      <w:lvlJc w:val="left"/>
      <w:pPr>
        <w:ind w:left="720" w:hanging="360"/>
      </w:pPr>
    </w:lvl>
    <w:lvl w:ilvl="1" w:tplc="29435314" w:tentative="1">
      <w:start w:val="1"/>
      <w:numFmt w:val="lowerLetter"/>
      <w:lvlText w:val="%2."/>
      <w:lvlJc w:val="left"/>
      <w:pPr>
        <w:ind w:left="1440" w:hanging="360"/>
      </w:pPr>
    </w:lvl>
    <w:lvl w:ilvl="2" w:tplc="29435314" w:tentative="1">
      <w:start w:val="1"/>
      <w:numFmt w:val="lowerRoman"/>
      <w:lvlText w:val="%3."/>
      <w:lvlJc w:val="right"/>
      <w:pPr>
        <w:ind w:left="2160" w:hanging="180"/>
      </w:pPr>
    </w:lvl>
    <w:lvl w:ilvl="3" w:tplc="29435314" w:tentative="1">
      <w:start w:val="1"/>
      <w:numFmt w:val="decimal"/>
      <w:lvlText w:val="%4."/>
      <w:lvlJc w:val="left"/>
      <w:pPr>
        <w:ind w:left="2880" w:hanging="360"/>
      </w:pPr>
    </w:lvl>
    <w:lvl w:ilvl="4" w:tplc="29435314" w:tentative="1">
      <w:start w:val="1"/>
      <w:numFmt w:val="lowerLetter"/>
      <w:lvlText w:val="%5."/>
      <w:lvlJc w:val="left"/>
      <w:pPr>
        <w:ind w:left="3600" w:hanging="360"/>
      </w:pPr>
    </w:lvl>
    <w:lvl w:ilvl="5" w:tplc="29435314" w:tentative="1">
      <w:start w:val="1"/>
      <w:numFmt w:val="lowerRoman"/>
      <w:lvlText w:val="%6."/>
      <w:lvlJc w:val="right"/>
      <w:pPr>
        <w:ind w:left="4320" w:hanging="180"/>
      </w:pPr>
    </w:lvl>
    <w:lvl w:ilvl="6" w:tplc="29435314" w:tentative="1">
      <w:start w:val="1"/>
      <w:numFmt w:val="decimal"/>
      <w:lvlText w:val="%7."/>
      <w:lvlJc w:val="left"/>
      <w:pPr>
        <w:ind w:left="5040" w:hanging="360"/>
      </w:pPr>
    </w:lvl>
    <w:lvl w:ilvl="7" w:tplc="29435314" w:tentative="1">
      <w:start w:val="1"/>
      <w:numFmt w:val="lowerLetter"/>
      <w:lvlText w:val="%8."/>
      <w:lvlJc w:val="left"/>
      <w:pPr>
        <w:ind w:left="5760" w:hanging="360"/>
      </w:pPr>
    </w:lvl>
    <w:lvl w:ilvl="8" w:tplc="29435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7">
    <w:multiLevelType w:val="hybridMultilevel"/>
    <w:lvl w:ilvl="0" w:tplc="99337118">
      <w:start w:val="1"/>
      <w:numFmt w:val="decimal"/>
      <w:lvlText w:val="%1."/>
      <w:lvlJc w:val="left"/>
      <w:pPr>
        <w:ind w:left="720" w:hanging="360"/>
      </w:pPr>
    </w:lvl>
    <w:lvl w:ilvl="1" w:tplc="99337118" w:tentative="1">
      <w:start w:val="1"/>
      <w:numFmt w:val="lowerLetter"/>
      <w:lvlText w:val="%2."/>
      <w:lvlJc w:val="left"/>
      <w:pPr>
        <w:ind w:left="1440" w:hanging="360"/>
      </w:pPr>
    </w:lvl>
    <w:lvl w:ilvl="2" w:tplc="99337118" w:tentative="1">
      <w:start w:val="1"/>
      <w:numFmt w:val="lowerRoman"/>
      <w:lvlText w:val="%3."/>
      <w:lvlJc w:val="right"/>
      <w:pPr>
        <w:ind w:left="2160" w:hanging="180"/>
      </w:pPr>
    </w:lvl>
    <w:lvl w:ilvl="3" w:tplc="99337118" w:tentative="1">
      <w:start w:val="1"/>
      <w:numFmt w:val="decimal"/>
      <w:lvlText w:val="%4."/>
      <w:lvlJc w:val="left"/>
      <w:pPr>
        <w:ind w:left="2880" w:hanging="360"/>
      </w:pPr>
    </w:lvl>
    <w:lvl w:ilvl="4" w:tplc="99337118" w:tentative="1">
      <w:start w:val="1"/>
      <w:numFmt w:val="lowerLetter"/>
      <w:lvlText w:val="%5."/>
      <w:lvlJc w:val="left"/>
      <w:pPr>
        <w:ind w:left="3600" w:hanging="360"/>
      </w:pPr>
    </w:lvl>
    <w:lvl w:ilvl="5" w:tplc="99337118" w:tentative="1">
      <w:start w:val="1"/>
      <w:numFmt w:val="lowerRoman"/>
      <w:lvlText w:val="%6."/>
      <w:lvlJc w:val="right"/>
      <w:pPr>
        <w:ind w:left="4320" w:hanging="180"/>
      </w:pPr>
    </w:lvl>
    <w:lvl w:ilvl="6" w:tplc="99337118" w:tentative="1">
      <w:start w:val="1"/>
      <w:numFmt w:val="decimal"/>
      <w:lvlText w:val="%7."/>
      <w:lvlJc w:val="left"/>
      <w:pPr>
        <w:ind w:left="5040" w:hanging="360"/>
      </w:pPr>
    </w:lvl>
    <w:lvl w:ilvl="7" w:tplc="99337118" w:tentative="1">
      <w:start w:val="1"/>
      <w:numFmt w:val="lowerLetter"/>
      <w:lvlText w:val="%8."/>
      <w:lvlJc w:val="left"/>
      <w:pPr>
        <w:ind w:left="5760" w:hanging="360"/>
      </w:pPr>
    </w:lvl>
    <w:lvl w:ilvl="8" w:tplc="99337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6">
    <w:multiLevelType w:val="hybridMultilevel"/>
    <w:lvl w:ilvl="0" w:tplc="84380276">
      <w:start w:val="1"/>
      <w:numFmt w:val="decimal"/>
      <w:lvlText w:val="%1."/>
      <w:lvlJc w:val="left"/>
      <w:pPr>
        <w:ind w:left="720" w:hanging="360"/>
      </w:pPr>
    </w:lvl>
    <w:lvl w:ilvl="1" w:tplc="84380276" w:tentative="1">
      <w:start w:val="1"/>
      <w:numFmt w:val="lowerLetter"/>
      <w:lvlText w:val="%2."/>
      <w:lvlJc w:val="left"/>
      <w:pPr>
        <w:ind w:left="1440" w:hanging="360"/>
      </w:pPr>
    </w:lvl>
    <w:lvl w:ilvl="2" w:tplc="84380276" w:tentative="1">
      <w:start w:val="1"/>
      <w:numFmt w:val="lowerRoman"/>
      <w:lvlText w:val="%3."/>
      <w:lvlJc w:val="right"/>
      <w:pPr>
        <w:ind w:left="2160" w:hanging="180"/>
      </w:pPr>
    </w:lvl>
    <w:lvl w:ilvl="3" w:tplc="84380276" w:tentative="1">
      <w:start w:val="1"/>
      <w:numFmt w:val="decimal"/>
      <w:lvlText w:val="%4."/>
      <w:lvlJc w:val="left"/>
      <w:pPr>
        <w:ind w:left="2880" w:hanging="360"/>
      </w:pPr>
    </w:lvl>
    <w:lvl w:ilvl="4" w:tplc="84380276" w:tentative="1">
      <w:start w:val="1"/>
      <w:numFmt w:val="lowerLetter"/>
      <w:lvlText w:val="%5."/>
      <w:lvlJc w:val="left"/>
      <w:pPr>
        <w:ind w:left="3600" w:hanging="360"/>
      </w:pPr>
    </w:lvl>
    <w:lvl w:ilvl="5" w:tplc="84380276" w:tentative="1">
      <w:start w:val="1"/>
      <w:numFmt w:val="lowerRoman"/>
      <w:lvlText w:val="%6."/>
      <w:lvlJc w:val="right"/>
      <w:pPr>
        <w:ind w:left="4320" w:hanging="180"/>
      </w:pPr>
    </w:lvl>
    <w:lvl w:ilvl="6" w:tplc="84380276" w:tentative="1">
      <w:start w:val="1"/>
      <w:numFmt w:val="decimal"/>
      <w:lvlText w:val="%7."/>
      <w:lvlJc w:val="left"/>
      <w:pPr>
        <w:ind w:left="5040" w:hanging="360"/>
      </w:pPr>
    </w:lvl>
    <w:lvl w:ilvl="7" w:tplc="84380276" w:tentative="1">
      <w:start w:val="1"/>
      <w:numFmt w:val="lowerLetter"/>
      <w:lvlText w:val="%8."/>
      <w:lvlJc w:val="left"/>
      <w:pPr>
        <w:ind w:left="5760" w:hanging="360"/>
      </w:pPr>
    </w:lvl>
    <w:lvl w:ilvl="8" w:tplc="84380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5">
    <w:multiLevelType w:val="hybridMultilevel"/>
    <w:lvl w:ilvl="0" w:tplc="32020891">
      <w:start w:val="1"/>
      <w:numFmt w:val="decimal"/>
      <w:lvlText w:val="%1."/>
      <w:lvlJc w:val="left"/>
      <w:pPr>
        <w:ind w:left="720" w:hanging="360"/>
      </w:pPr>
    </w:lvl>
    <w:lvl w:ilvl="1" w:tplc="32020891" w:tentative="1">
      <w:start w:val="1"/>
      <w:numFmt w:val="lowerLetter"/>
      <w:lvlText w:val="%2."/>
      <w:lvlJc w:val="left"/>
      <w:pPr>
        <w:ind w:left="1440" w:hanging="360"/>
      </w:pPr>
    </w:lvl>
    <w:lvl w:ilvl="2" w:tplc="32020891" w:tentative="1">
      <w:start w:val="1"/>
      <w:numFmt w:val="lowerRoman"/>
      <w:lvlText w:val="%3."/>
      <w:lvlJc w:val="right"/>
      <w:pPr>
        <w:ind w:left="2160" w:hanging="180"/>
      </w:pPr>
    </w:lvl>
    <w:lvl w:ilvl="3" w:tplc="32020891" w:tentative="1">
      <w:start w:val="1"/>
      <w:numFmt w:val="decimal"/>
      <w:lvlText w:val="%4."/>
      <w:lvlJc w:val="left"/>
      <w:pPr>
        <w:ind w:left="2880" w:hanging="360"/>
      </w:pPr>
    </w:lvl>
    <w:lvl w:ilvl="4" w:tplc="32020891" w:tentative="1">
      <w:start w:val="1"/>
      <w:numFmt w:val="lowerLetter"/>
      <w:lvlText w:val="%5."/>
      <w:lvlJc w:val="left"/>
      <w:pPr>
        <w:ind w:left="3600" w:hanging="360"/>
      </w:pPr>
    </w:lvl>
    <w:lvl w:ilvl="5" w:tplc="32020891" w:tentative="1">
      <w:start w:val="1"/>
      <w:numFmt w:val="lowerRoman"/>
      <w:lvlText w:val="%6."/>
      <w:lvlJc w:val="right"/>
      <w:pPr>
        <w:ind w:left="4320" w:hanging="180"/>
      </w:pPr>
    </w:lvl>
    <w:lvl w:ilvl="6" w:tplc="32020891" w:tentative="1">
      <w:start w:val="1"/>
      <w:numFmt w:val="decimal"/>
      <w:lvlText w:val="%7."/>
      <w:lvlJc w:val="left"/>
      <w:pPr>
        <w:ind w:left="5040" w:hanging="360"/>
      </w:pPr>
    </w:lvl>
    <w:lvl w:ilvl="7" w:tplc="32020891" w:tentative="1">
      <w:start w:val="1"/>
      <w:numFmt w:val="lowerLetter"/>
      <w:lvlText w:val="%8."/>
      <w:lvlJc w:val="left"/>
      <w:pPr>
        <w:ind w:left="5760" w:hanging="360"/>
      </w:pPr>
    </w:lvl>
    <w:lvl w:ilvl="8" w:tplc="32020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4">
    <w:multiLevelType w:val="hybridMultilevel"/>
    <w:lvl w:ilvl="0" w:tplc="75967419">
      <w:start w:val="1"/>
      <w:numFmt w:val="decimal"/>
      <w:lvlText w:val="%1."/>
      <w:lvlJc w:val="left"/>
      <w:pPr>
        <w:ind w:left="720" w:hanging="360"/>
      </w:pPr>
    </w:lvl>
    <w:lvl w:ilvl="1" w:tplc="75967419" w:tentative="1">
      <w:start w:val="1"/>
      <w:numFmt w:val="lowerLetter"/>
      <w:lvlText w:val="%2."/>
      <w:lvlJc w:val="left"/>
      <w:pPr>
        <w:ind w:left="1440" w:hanging="360"/>
      </w:pPr>
    </w:lvl>
    <w:lvl w:ilvl="2" w:tplc="75967419" w:tentative="1">
      <w:start w:val="1"/>
      <w:numFmt w:val="lowerRoman"/>
      <w:lvlText w:val="%3."/>
      <w:lvlJc w:val="right"/>
      <w:pPr>
        <w:ind w:left="2160" w:hanging="180"/>
      </w:pPr>
    </w:lvl>
    <w:lvl w:ilvl="3" w:tplc="75967419" w:tentative="1">
      <w:start w:val="1"/>
      <w:numFmt w:val="decimal"/>
      <w:lvlText w:val="%4."/>
      <w:lvlJc w:val="left"/>
      <w:pPr>
        <w:ind w:left="2880" w:hanging="360"/>
      </w:pPr>
    </w:lvl>
    <w:lvl w:ilvl="4" w:tplc="75967419" w:tentative="1">
      <w:start w:val="1"/>
      <w:numFmt w:val="lowerLetter"/>
      <w:lvlText w:val="%5."/>
      <w:lvlJc w:val="left"/>
      <w:pPr>
        <w:ind w:left="3600" w:hanging="360"/>
      </w:pPr>
    </w:lvl>
    <w:lvl w:ilvl="5" w:tplc="75967419" w:tentative="1">
      <w:start w:val="1"/>
      <w:numFmt w:val="lowerRoman"/>
      <w:lvlText w:val="%6."/>
      <w:lvlJc w:val="right"/>
      <w:pPr>
        <w:ind w:left="4320" w:hanging="180"/>
      </w:pPr>
    </w:lvl>
    <w:lvl w:ilvl="6" w:tplc="75967419" w:tentative="1">
      <w:start w:val="1"/>
      <w:numFmt w:val="decimal"/>
      <w:lvlText w:val="%7."/>
      <w:lvlJc w:val="left"/>
      <w:pPr>
        <w:ind w:left="5040" w:hanging="360"/>
      </w:pPr>
    </w:lvl>
    <w:lvl w:ilvl="7" w:tplc="75967419" w:tentative="1">
      <w:start w:val="1"/>
      <w:numFmt w:val="lowerLetter"/>
      <w:lvlText w:val="%8."/>
      <w:lvlJc w:val="left"/>
      <w:pPr>
        <w:ind w:left="5760" w:hanging="360"/>
      </w:pPr>
    </w:lvl>
    <w:lvl w:ilvl="8" w:tplc="75967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3">
    <w:multiLevelType w:val="hybridMultilevel"/>
    <w:lvl w:ilvl="0" w:tplc="47905150">
      <w:start w:val="1"/>
      <w:numFmt w:val="decimal"/>
      <w:lvlText w:val="%1."/>
      <w:lvlJc w:val="left"/>
      <w:pPr>
        <w:ind w:left="720" w:hanging="360"/>
      </w:pPr>
    </w:lvl>
    <w:lvl w:ilvl="1" w:tplc="47905150" w:tentative="1">
      <w:start w:val="1"/>
      <w:numFmt w:val="lowerLetter"/>
      <w:lvlText w:val="%2."/>
      <w:lvlJc w:val="left"/>
      <w:pPr>
        <w:ind w:left="1440" w:hanging="360"/>
      </w:pPr>
    </w:lvl>
    <w:lvl w:ilvl="2" w:tplc="47905150" w:tentative="1">
      <w:start w:val="1"/>
      <w:numFmt w:val="lowerRoman"/>
      <w:lvlText w:val="%3."/>
      <w:lvlJc w:val="right"/>
      <w:pPr>
        <w:ind w:left="2160" w:hanging="180"/>
      </w:pPr>
    </w:lvl>
    <w:lvl w:ilvl="3" w:tplc="47905150" w:tentative="1">
      <w:start w:val="1"/>
      <w:numFmt w:val="decimal"/>
      <w:lvlText w:val="%4."/>
      <w:lvlJc w:val="left"/>
      <w:pPr>
        <w:ind w:left="2880" w:hanging="360"/>
      </w:pPr>
    </w:lvl>
    <w:lvl w:ilvl="4" w:tplc="47905150" w:tentative="1">
      <w:start w:val="1"/>
      <w:numFmt w:val="lowerLetter"/>
      <w:lvlText w:val="%5."/>
      <w:lvlJc w:val="left"/>
      <w:pPr>
        <w:ind w:left="3600" w:hanging="360"/>
      </w:pPr>
    </w:lvl>
    <w:lvl w:ilvl="5" w:tplc="47905150" w:tentative="1">
      <w:start w:val="1"/>
      <w:numFmt w:val="lowerRoman"/>
      <w:lvlText w:val="%6."/>
      <w:lvlJc w:val="right"/>
      <w:pPr>
        <w:ind w:left="4320" w:hanging="180"/>
      </w:pPr>
    </w:lvl>
    <w:lvl w:ilvl="6" w:tplc="47905150" w:tentative="1">
      <w:start w:val="1"/>
      <w:numFmt w:val="decimal"/>
      <w:lvlText w:val="%7."/>
      <w:lvlJc w:val="left"/>
      <w:pPr>
        <w:ind w:left="5040" w:hanging="360"/>
      </w:pPr>
    </w:lvl>
    <w:lvl w:ilvl="7" w:tplc="47905150" w:tentative="1">
      <w:start w:val="1"/>
      <w:numFmt w:val="lowerLetter"/>
      <w:lvlText w:val="%8."/>
      <w:lvlJc w:val="left"/>
      <w:pPr>
        <w:ind w:left="5760" w:hanging="360"/>
      </w:pPr>
    </w:lvl>
    <w:lvl w:ilvl="8" w:tplc="47905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2">
    <w:multiLevelType w:val="hybridMultilevel"/>
    <w:lvl w:ilvl="0" w:tplc="11919573">
      <w:start w:val="1"/>
      <w:numFmt w:val="decimal"/>
      <w:lvlText w:val="%1."/>
      <w:lvlJc w:val="left"/>
      <w:pPr>
        <w:ind w:left="720" w:hanging="360"/>
      </w:pPr>
    </w:lvl>
    <w:lvl w:ilvl="1" w:tplc="11919573" w:tentative="1">
      <w:start w:val="1"/>
      <w:numFmt w:val="lowerLetter"/>
      <w:lvlText w:val="%2."/>
      <w:lvlJc w:val="left"/>
      <w:pPr>
        <w:ind w:left="1440" w:hanging="360"/>
      </w:pPr>
    </w:lvl>
    <w:lvl w:ilvl="2" w:tplc="11919573" w:tentative="1">
      <w:start w:val="1"/>
      <w:numFmt w:val="lowerRoman"/>
      <w:lvlText w:val="%3."/>
      <w:lvlJc w:val="right"/>
      <w:pPr>
        <w:ind w:left="2160" w:hanging="180"/>
      </w:pPr>
    </w:lvl>
    <w:lvl w:ilvl="3" w:tplc="11919573" w:tentative="1">
      <w:start w:val="1"/>
      <w:numFmt w:val="decimal"/>
      <w:lvlText w:val="%4."/>
      <w:lvlJc w:val="left"/>
      <w:pPr>
        <w:ind w:left="2880" w:hanging="360"/>
      </w:pPr>
    </w:lvl>
    <w:lvl w:ilvl="4" w:tplc="11919573" w:tentative="1">
      <w:start w:val="1"/>
      <w:numFmt w:val="lowerLetter"/>
      <w:lvlText w:val="%5."/>
      <w:lvlJc w:val="left"/>
      <w:pPr>
        <w:ind w:left="3600" w:hanging="360"/>
      </w:pPr>
    </w:lvl>
    <w:lvl w:ilvl="5" w:tplc="11919573" w:tentative="1">
      <w:start w:val="1"/>
      <w:numFmt w:val="lowerRoman"/>
      <w:lvlText w:val="%6."/>
      <w:lvlJc w:val="right"/>
      <w:pPr>
        <w:ind w:left="4320" w:hanging="180"/>
      </w:pPr>
    </w:lvl>
    <w:lvl w:ilvl="6" w:tplc="11919573" w:tentative="1">
      <w:start w:val="1"/>
      <w:numFmt w:val="decimal"/>
      <w:lvlText w:val="%7."/>
      <w:lvlJc w:val="left"/>
      <w:pPr>
        <w:ind w:left="5040" w:hanging="360"/>
      </w:pPr>
    </w:lvl>
    <w:lvl w:ilvl="7" w:tplc="11919573" w:tentative="1">
      <w:start w:val="1"/>
      <w:numFmt w:val="lowerLetter"/>
      <w:lvlText w:val="%8."/>
      <w:lvlJc w:val="left"/>
      <w:pPr>
        <w:ind w:left="5760" w:hanging="360"/>
      </w:pPr>
    </w:lvl>
    <w:lvl w:ilvl="8" w:tplc="11919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1">
    <w:multiLevelType w:val="hybridMultilevel"/>
    <w:lvl w:ilvl="0" w:tplc="36147440">
      <w:start w:val="1"/>
      <w:numFmt w:val="decimal"/>
      <w:lvlText w:val="%1."/>
      <w:lvlJc w:val="left"/>
      <w:pPr>
        <w:ind w:left="720" w:hanging="360"/>
      </w:pPr>
    </w:lvl>
    <w:lvl w:ilvl="1" w:tplc="36147440" w:tentative="1">
      <w:start w:val="1"/>
      <w:numFmt w:val="lowerLetter"/>
      <w:lvlText w:val="%2."/>
      <w:lvlJc w:val="left"/>
      <w:pPr>
        <w:ind w:left="1440" w:hanging="360"/>
      </w:pPr>
    </w:lvl>
    <w:lvl w:ilvl="2" w:tplc="36147440" w:tentative="1">
      <w:start w:val="1"/>
      <w:numFmt w:val="lowerRoman"/>
      <w:lvlText w:val="%3."/>
      <w:lvlJc w:val="right"/>
      <w:pPr>
        <w:ind w:left="2160" w:hanging="180"/>
      </w:pPr>
    </w:lvl>
    <w:lvl w:ilvl="3" w:tplc="36147440" w:tentative="1">
      <w:start w:val="1"/>
      <w:numFmt w:val="decimal"/>
      <w:lvlText w:val="%4."/>
      <w:lvlJc w:val="left"/>
      <w:pPr>
        <w:ind w:left="2880" w:hanging="360"/>
      </w:pPr>
    </w:lvl>
    <w:lvl w:ilvl="4" w:tplc="36147440" w:tentative="1">
      <w:start w:val="1"/>
      <w:numFmt w:val="lowerLetter"/>
      <w:lvlText w:val="%5."/>
      <w:lvlJc w:val="left"/>
      <w:pPr>
        <w:ind w:left="3600" w:hanging="360"/>
      </w:pPr>
    </w:lvl>
    <w:lvl w:ilvl="5" w:tplc="36147440" w:tentative="1">
      <w:start w:val="1"/>
      <w:numFmt w:val="lowerRoman"/>
      <w:lvlText w:val="%6."/>
      <w:lvlJc w:val="right"/>
      <w:pPr>
        <w:ind w:left="4320" w:hanging="180"/>
      </w:pPr>
    </w:lvl>
    <w:lvl w:ilvl="6" w:tplc="36147440" w:tentative="1">
      <w:start w:val="1"/>
      <w:numFmt w:val="decimal"/>
      <w:lvlText w:val="%7."/>
      <w:lvlJc w:val="left"/>
      <w:pPr>
        <w:ind w:left="5040" w:hanging="360"/>
      </w:pPr>
    </w:lvl>
    <w:lvl w:ilvl="7" w:tplc="36147440" w:tentative="1">
      <w:start w:val="1"/>
      <w:numFmt w:val="lowerLetter"/>
      <w:lvlText w:val="%8."/>
      <w:lvlJc w:val="left"/>
      <w:pPr>
        <w:ind w:left="5760" w:hanging="360"/>
      </w:pPr>
    </w:lvl>
    <w:lvl w:ilvl="8" w:tplc="3614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0">
    <w:multiLevelType w:val="hybridMultilevel"/>
    <w:lvl w:ilvl="0" w:tplc="75124048">
      <w:start w:val="1"/>
      <w:numFmt w:val="decimal"/>
      <w:lvlText w:val="%1."/>
      <w:lvlJc w:val="left"/>
      <w:pPr>
        <w:ind w:left="720" w:hanging="360"/>
      </w:pPr>
    </w:lvl>
    <w:lvl w:ilvl="1" w:tplc="75124048" w:tentative="1">
      <w:start w:val="1"/>
      <w:numFmt w:val="lowerLetter"/>
      <w:lvlText w:val="%2."/>
      <w:lvlJc w:val="left"/>
      <w:pPr>
        <w:ind w:left="1440" w:hanging="360"/>
      </w:pPr>
    </w:lvl>
    <w:lvl w:ilvl="2" w:tplc="75124048" w:tentative="1">
      <w:start w:val="1"/>
      <w:numFmt w:val="lowerRoman"/>
      <w:lvlText w:val="%3."/>
      <w:lvlJc w:val="right"/>
      <w:pPr>
        <w:ind w:left="2160" w:hanging="180"/>
      </w:pPr>
    </w:lvl>
    <w:lvl w:ilvl="3" w:tplc="75124048" w:tentative="1">
      <w:start w:val="1"/>
      <w:numFmt w:val="decimal"/>
      <w:lvlText w:val="%4."/>
      <w:lvlJc w:val="left"/>
      <w:pPr>
        <w:ind w:left="2880" w:hanging="360"/>
      </w:pPr>
    </w:lvl>
    <w:lvl w:ilvl="4" w:tplc="75124048" w:tentative="1">
      <w:start w:val="1"/>
      <w:numFmt w:val="lowerLetter"/>
      <w:lvlText w:val="%5."/>
      <w:lvlJc w:val="left"/>
      <w:pPr>
        <w:ind w:left="3600" w:hanging="360"/>
      </w:pPr>
    </w:lvl>
    <w:lvl w:ilvl="5" w:tplc="75124048" w:tentative="1">
      <w:start w:val="1"/>
      <w:numFmt w:val="lowerRoman"/>
      <w:lvlText w:val="%6."/>
      <w:lvlJc w:val="right"/>
      <w:pPr>
        <w:ind w:left="4320" w:hanging="180"/>
      </w:pPr>
    </w:lvl>
    <w:lvl w:ilvl="6" w:tplc="75124048" w:tentative="1">
      <w:start w:val="1"/>
      <w:numFmt w:val="decimal"/>
      <w:lvlText w:val="%7."/>
      <w:lvlJc w:val="left"/>
      <w:pPr>
        <w:ind w:left="5040" w:hanging="360"/>
      </w:pPr>
    </w:lvl>
    <w:lvl w:ilvl="7" w:tplc="75124048" w:tentative="1">
      <w:start w:val="1"/>
      <w:numFmt w:val="lowerLetter"/>
      <w:lvlText w:val="%8."/>
      <w:lvlJc w:val="left"/>
      <w:pPr>
        <w:ind w:left="5760" w:hanging="360"/>
      </w:pPr>
    </w:lvl>
    <w:lvl w:ilvl="8" w:tplc="75124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9">
    <w:multiLevelType w:val="hybridMultilevel"/>
    <w:lvl w:ilvl="0" w:tplc="21218695">
      <w:start w:val="1"/>
      <w:numFmt w:val="decimal"/>
      <w:lvlText w:val="%1."/>
      <w:lvlJc w:val="left"/>
      <w:pPr>
        <w:ind w:left="720" w:hanging="360"/>
      </w:pPr>
    </w:lvl>
    <w:lvl w:ilvl="1" w:tplc="21218695" w:tentative="1">
      <w:start w:val="1"/>
      <w:numFmt w:val="lowerLetter"/>
      <w:lvlText w:val="%2."/>
      <w:lvlJc w:val="left"/>
      <w:pPr>
        <w:ind w:left="1440" w:hanging="360"/>
      </w:pPr>
    </w:lvl>
    <w:lvl w:ilvl="2" w:tplc="21218695" w:tentative="1">
      <w:start w:val="1"/>
      <w:numFmt w:val="lowerRoman"/>
      <w:lvlText w:val="%3."/>
      <w:lvlJc w:val="right"/>
      <w:pPr>
        <w:ind w:left="2160" w:hanging="180"/>
      </w:pPr>
    </w:lvl>
    <w:lvl w:ilvl="3" w:tplc="21218695" w:tentative="1">
      <w:start w:val="1"/>
      <w:numFmt w:val="decimal"/>
      <w:lvlText w:val="%4."/>
      <w:lvlJc w:val="left"/>
      <w:pPr>
        <w:ind w:left="2880" w:hanging="360"/>
      </w:pPr>
    </w:lvl>
    <w:lvl w:ilvl="4" w:tplc="21218695" w:tentative="1">
      <w:start w:val="1"/>
      <w:numFmt w:val="lowerLetter"/>
      <w:lvlText w:val="%5."/>
      <w:lvlJc w:val="left"/>
      <w:pPr>
        <w:ind w:left="3600" w:hanging="360"/>
      </w:pPr>
    </w:lvl>
    <w:lvl w:ilvl="5" w:tplc="21218695" w:tentative="1">
      <w:start w:val="1"/>
      <w:numFmt w:val="lowerRoman"/>
      <w:lvlText w:val="%6."/>
      <w:lvlJc w:val="right"/>
      <w:pPr>
        <w:ind w:left="4320" w:hanging="180"/>
      </w:pPr>
    </w:lvl>
    <w:lvl w:ilvl="6" w:tplc="21218695" w:tentative="1">
      <w:start w:val="1"/>
      <w:numFmt w:val="decimal"/>
      <w:lvlText w:val="%7."/>
      <w:lvlJc w:val="left"/>
      <w:pPr>
        <w:ind w:left="5040" w:hanging="360"/>
      </w:pPr>
    </w:lvl>
    <w:lvl w:ilvl="7" w:tplc="21218695" w:tentative="1">
      <w:start w:val="1"/>
      <w:numFmt w:val="lowerLetter"/>
      <w:lvlText w:val="%8."/>
      <w:lvlJc w:val="left"/>
      <w:pPr>
        <w:ind w:left="5760" w:hanging="360"/>
      </w:pPr>
    </w:lvl>
    <w:lvl w:ilvl="8" w:tplc="21218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8">
    <w:multiLevelType w:val="hybridMultilevel"/>
    <w:lvl w:ilvl="0" w:tplc="62159950">
      <w:start w:val="1"/>
      <w:numFmt w:val="decimal"/>
      <w:lvlText w:val="%1."/>
      <w:lvlJc w:val="left"/>
      <w:pPr>
        <w:ind w:left="720" w:hanging="360"/>
      </w:pPr>
    </w:lvl>
    <w:lvl w:ilvl="1" w:tplc="62159950" w:tentative="1">
      <w:start w:val="1"/>
      <w:numFmt w:val="lowerLetter"/>
      <w:lvlText w:val="%2."/>
      <w:lvlJc w:val="left"/>
      <w:pPr>
        <w:ind w:left="1440" w:hanging="360"/>
      </w:pPr>
    </w:lvl>
    <w:lvl w:ilvl="2" w:tplc="62159950" w:tentative="1">
      <w:start w:val="1"/>
      <w:numFmt w:val="lowerRoman"/>
      <w:lvlText w:val="%3."/>
      <w:lvlJc w:val="right"/>
      <w:pPr>
        <w:ind w:left="2160" w:hanging="180"/>
      </w:pPr>
    </w:lvl>
    <w:lvl w:ilvl="3" w:tplc="62159950" w:tentative="1">
      <w:start w:val="1"/>
      <w:numFmt w:val="decimal"/>
      <w:lvlText w:val="%4."/>
      <w:lvlJc w:val="left"/>
      <w:pPr>
        <w:ind w:left="2880" w:hanging="360"/>
      </w:pPr>
    </w:lvl>
    <w:lvl w:ilvl="4" w:tplc="62159950" w:tentative="1">
      <w:start w:val="1"/>
      <w:numFmt w:val="lowerLetter"/>
      <w:lvlText w:val="%5."/>
      <w:lvlJc w:val="left"/>
      <w:pPr>
        <w:ind w:left="3600" w:hanging="360"/>
      </w:pPr>
    </w:lvl>
    <w:lvl w:ilvl="5" w:tplc="62159950" w:tentative="1">
      <w:start w:val="1"/>
      <w:numFmt w:val="lowerRoman"/>
      <w:lvlText w:val="%6."/>
      <w:lvlJc w:val="right"/>
      <w:pPr>
        <w:ind w:left="4320" w:hanging="180"/>
      </w:pPr>
    </w:lvl>
    <w:lvl w:ilvl="6" w:tplc="62159950" w:tentative="1">
      <w:start w:val="1"/>
      <w:numFmt w:val="decimal"/>
      <w:lvlText w:val="%7."/>
      <w:lvlJc w:val="left"/>
      <w:pPr>
        <w:ind w:left="5040" w:hanging="360"/>
      </w:pPr>
    </w:lvl>
    <w:lvl w:ilvl="7" w:tplc="62159950" w:tentative="1">
      <w:start w:val="1"/>
      <w:numFmt w:val="lowerLetter"/>
      <w:lvlText w:val="%8."/>
      <w:lvlJc w:val="left"/>
      <w:pPr>
        <w:ind w:left="5760" w:hanging="360"/>
      </w:pPr>
    </w:lvl>
    <w:lvl w:ilvl="8" w:tplc="62159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7">
    <w:multiLevelType w:val="hybridMultilevel"/>
    <w:lvl w:ilvl="0" w:tplc="89398308">
      <w:start w:val="1"/>
      <w:numFmt w:val="decimal"/>
      <w:lvlText w:val="%1."/>
      <w:lvlJc w:val="left"/>
      <w:pPr>
        <w:ind w:left="720" w:hanging="360"/>
      </w:pPr>
    </w:lvl>
    <w:lvl w:ilvl="1" w:tplc="89398308" w:tentative="1">
      <w:start w:val="1"/>
      <w:numFmt w:val="lowerLetter"/>
      <w:lvlText w:val="%2."/>
      <w:lvlJc w:val="left"/>
      <w:pPr>
        <w:ind w:left="1440" w:hanging="360"/>
      </w:pPr>
    </w:lvl>
    <w:lvl w:ilvl="2" w:tplc="89398308" w:tentative="1">
      <w:start w:val="1"/>
      <w:numFmt w:val="lowerRoman"/>
      <w:lvlText w:val="%3."/>
      <w:lvlJc w:val="right"/>
      <w:pPr>
        <w:ind w:left="2160" w:hanging="180"/>
      </w:pPr>
    </w:lvl>
    <w:lvl w:ilvl="3" w:tplc="89398308" w:tentative="1">
      <w:start w:val="1"/>
      <w:numFmt w:val="decimal"/>
      <w:lvlText w:val="%4."/>
      <w:lvlJc w:val="left"/>
      <w:pPr>
        <w:ind w:left="2880" w:hanging="360"/>
      </w:pPr>
    </w:lvl>
    <w:lvl w:ilvl="4" w:tplc="89398308" w:tentative="1">
      <w:start w:val="1"/>
      <w:numFmt w:val="lowerLetter"/>
      <w:lvlText w:val="%5."/>
      <w:lvlJc w:val="left"/>
      <w:pPr>
        <w:ind w:left="3600" w:hanging="360"/>
      </w:pPr>
    </w:lvl>
    <w:lvl w:ilvl="5" w:tplc="89398308" w:tentative="1">
      <w:start w:val="1"/>
      <w:numFmt w:val="lowerRoman"/>
      <w:lvlText w:val="%6."/>
      <w:lvlJc w:val="right"/>
      <w:pPr>
        <w:ind w:left="4320" w:hanging="180"/>
      </w:pPr>
    </w:lvl>
    <w:lvl w:ilvl="6" w:tplc="89398308" w:tentative="1">
      <w:start w:val="1"/>
      <w:numFmt w:val="decimal"/>
      <w:lvlText w:val="%7."/>
      <w:lvlJc w:val="left"/>
      <w:pPr>
        <w:ind w:left="5040" w:hanging="360"/>
      </w:pPr>
    </w:lvl>
    <w:lvl w:ilvl="7" w:tplc="89398308" w:tentative="1">
      <w:start w:val="1"/>
      <w:numFmt w:val="lowerLetter"/>
      <w:lvlText w:val="%8."/>
      <w:lvlJc w:val="left"/>
      <w:pPr>
        <w:ind w:left="5760" w:hanging="360"/>
      </w:pPr>
    </w:lvl>
    <w:lvl w:ilvl="8" w:tplc="89398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6">
    <w:multiLevelType w:val="hybridMultilevel"/>
    <w:lvl w:ilvl="0" w:tplc="46334723">
      <w:start w:val="1"/>
      <w:numFmt w:val="decimal"/>
      <w:lvlText w:val="%1."/>
      <w:lvlJc w:val="left"/>
      <w:pPr>
        <w:ind w:left="720" w:hanging="360"/>
      </w:pPr>
    </w:lvl>
    <w:lvl w:ilvl="1" w:tplc="46334723" w:tentative="1">
      <w:start w:val="1"/>
      <w:numFmt w:val="lowerLetter"/>
      <w:lvlText w:val="%2."/>
      <w:lvlJc w:val="left"/>
      <w:pPr>
        <w:ind w:left="1440" w:hanging="360"/>
      </w:pPr>
    </w:lvl>
    <w:lvl w:ilvl="2" w:tplc="46334723" w:tentative="1">
      <w:start w:val="1"/>
      <w:numFmt w:val="lowerRoman"/>
      <w:lvlText w:val="%3."/>
      <w:lvlJc w:val="right"/>
      <w:pPr>
        <w:ind w:left="2160" w:hanging="180"/>
      </w:pPr>
    </w:lvl>
    <w:lvl w:ilvl="3" w:tplc="46334723" w:tentative="1">
      <w:start w:val="1"/>
      <w:numFmt w:val="decimal"/>
      <w:lvlText w:val="%4."/>
      <w:lvlJc w:val="left"/>
      <w:pPr>
        <w:ind w:left="2880" w:hanging="360"/>
      </w:pPr>
    </w:lvl>
    <w:lvl w:ilvl="4" w:tplc="46334723" w:tentative="1">
      <w:start w:val="1"/>
      <w:numFmt w:val="lowerLetter"/>
      <w:lvlText w:val="%5."/>
      <w:lvlJc w:val="left"/>
      <w:pPr>
        <w:ind w:left="3600" w:hanging="360"/>
      </w:pPr>
    </w:lvl>
    <w:lvl w:ilvl="5" w:tplc="46334723" w:tentative="1">
      <w:start w:val="1"/>
      <w:numFmt w:val="lowerRoman"/>
      <w:lvlText w:val="%6."/>
      <w:lvlJc w:val="right"/>
      <w:pPr>
        <w:ind w:left="4320" w:hanging="180"/>
      </w:pPr>
    </w:lvl>
    <w:lvl w:ilvl="6" w:tplc="46334723" w:tentative="1">
      <w:start w:val="1"/>
      <w:numFmt w:val="decimal"/>
      <w:lvlText w:val="%7."/>
      <w:lvlJc w:val="left"/>
      <w:pPr>
        <w:ind w:left="5040" w:hanging="360"/>
      </w:pPr>
    </w:lvl>
    <w:lvl w:ilvl="7" w:tplc="46334723" w:tentative="1">
      <w:start w:val="1"/>
      <w:numFmt w:val="lowerLetter"/>
      <w:lvlText w:val="%8."/>
      <w:lvlJc w:val="left"/>
      <w:pPr>
        <w:ind w:left="5760" w:hanging="360"/>
      </w:pPr>
    </w:lvl>
    <w:lvl w:ilvl="8" w:tplc="46334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5">
    <w:multiLevelType w:val="hybridMultilevel"/>
    <w:lvl w:ilvl="0" w:tplc="80384656">
      <w:start w:val="1"/>
      <w:numFmt w:val="decimal"/>
      <w:lvlText w:val="%1."/>
      <w:lvlJc w:val="left"/>
      <w:pPr>
        <w:ind w:left="720" w:hanging="360"/>
      </w:pPr>
    </w:lvl>
    <w:lvl w:ilvl="1" w:tplc="80384656" w:tentative="1">
      <w:start w:val="1"/>
      <w:numFmt w:val="lowerLetter"/>
      <w:lvlText w:val="%2."/>
      <w:lvlJc w:val="left"/>
      <w:pPr>
        <w:ind w:left="1440" w:hanging="360"/>
      </w:pPr>
    </w:lvl>
    <w:lvl w:ilvl="2" w:tplc="80384656" w:tentative="1">
      <w:start w:val="1"/>
      <w:numFmt w:val="lowerRoman"/>
      <w:lvlText w:val="%3."/>
      <w:lvlJc w:val="right"/>
      <w:pPr>
        <w:ind w:left="2160" w:hanging="180"/>
      </w:pPr>
    </w:lvl>
    <w:lvl w:ilvl="3" w:tplc="80384656" w:tentative="1">
      <w:start w:val="1"/>
      <w:numFmt w:val="decimal"/>
      <w:lvlText w:val="%4."/>
      <w:lvlJc w:val="left"/>
      <w:pPr>
        <w:ind w:left="2880" w:hanging="360"/>
      </w:pPr>
    </w:lvl>
    <w:lvl w:ilvl="4" w:tplc="80384656" w:tentative="1">
      <w:start w:val="1"/>
      <w:numFmt w:val="lowerLetter"/>
      <w:lvlText w:val="%5."/>
      <w:lvlJc w:val="left"/>
      <w:pPr>
        <w:ind w:left="3600" w:hanging="360"/>
      </w:pPr>
    </w:lvl>
    <w:lvl w:ilvl="5" w:tplc="80384656" w:tentative="1">
      <w:start w:val="1"/>
      <w:numFmt w:val="lowerRoman"/>
      <w:lvlText w:val="%6."/>
      <w:lvlJc w:val="right"/>
      <w:pPr>
        <w:ind w:left="4320" w:hanging="180"/>
      </w:pPr>
    </w:lvl>
    <w:lvl w:ilvl="6" w:tplc="80384656" w:tentative="1">
      <w:start w:val="1"/>
      <w:numFmt w:val="decimal"/>
      <w:lvlText w:val="%7."/>
      <w:lvlJc w:val="left"/>
      <w:pPr>
        <w:ind w:left="5040" w:hanging="360"/>
      </w:pPr>
    </w:lvl>
    <w:lvl w:ilvl="7" w:tplc="80384656" w:tentative="1">
      <w:start w:val="1"/>
      <w:numFmt w:val="lowerLetter"/>
      <w:lvlText w:val="%8."/>
      <w:lvlJc w:val="left"/>
      <w:pPr>
        <w:ind w:left="5760" w:hanging="360"/>
      </w:pPr>
    </w:lvl>
    <w:lvl w:ilvl="8" w:tplc="80384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4">
    <w:multiLevelType w:val="hybridMultilevel"/>
    <w:lvl w:ilvl="0" w:tplc="75017842">
      <w:start w:val="1"/>
      <w:numFmt w:val="decimal"/>
      <w:lvlText w:val="%1."/>
      <w:lvlJc w:val="left"/>
      <w:pPr>
        <w:ind w:left="720" w:hanging="360"/>
      </w:pPr>
    </w:lvl>
    <w:lvl w:ilvl="1" w:tplc="75017842" w:tentative="1">
      <w:start w:val="1"/>
      <w:numFmt w:val="lowerLetter"/>
      <w:lvlText w:val="%2."/>
      <w:lvlJc w:val="left"/>
      <w:pPr>
        <w:ind w:left="1440" w:hanging="360"/>
      </w:pPr>
    </w:lvl>
    <w:lvl w:ilvl="2" w:tplc="75017842" w:tentative="1">
      <w:start w:val="1"/>
      <w:numFmt w:val="lowerRoman"/>
      <w:lvlText w:val="%3."/>
      <w:lvlJc w:val="right"/>
      <w:pPr>
        <w:ind w:left="2160" w:hanging="180"/>
      </w:pPr>
    </w:lvl>
    <w:lvl w:ilvl="3" w:tplc="75017842" w:tentative="1">
      <w:start w:val="1"/>
      <w:numFmt w:val="decimal"/>
      <w:lvlText w:val="%4."/>
      <w:lvlJc w:val="left"/>
      <w:pPr>
        <w:ind w:left="2880" w:hanging="360"/>
      </w:pPr>
    </w:lvl>
    <w:lvl w:ilvl="4" w:tplc="75017842" w:tentative="1">
      <w:start w:val="1"/>
      <w:numFmt w:val="lowerLetter"/>
      <w:lvlText w:val="%5."/>
      <w:lvlJc w:val="left"/>
      <w:pPr>
        <w:ind w:left="3600" w:hanging="360"/>
      </w:pPr>
    </w:lvl>
    <w:lvl w:ilvl="5" w:tplc="75017842" w:tentative="1">
      <w:start w:val="1"/>
      <w:numFmt w:val="lowerRoman"/>
      <w:lvlText w:val="%6."/>
      <w:lvlJc w:val="right"/>
      <w:pPr>
        <w:ind w:left="4320" w:hanging="180"/>
      </w:pPr>
    </w:lvl>
    <w:lvl w:ilvl="6" w:tplc="75017842" w:tentative="1">
      <w:start w:val="1"/>
      <w:numFmt w:val="decimal"/>
      <w:lvlText w:val="%7."/>
      <w:lvlJc w:val="left"/>
      <w:pPr>
        <w:ind w:left="5040" w:hanging="360"/>
      </w:pPr>
    </w:lvl>
    <w:lvl w:ilvl="7" w:tplc="75017842" w:tentative="1">
      <w:start w:val="1"/>
      <w:numFmt w:val="lowerLetter"/>
      <w:lvlText w:val="%8."/>
      <w:lvlJc w:val="left"/>
      <w:pPr>
        <w:ind w:left="5760" w:hanging="360"/>
      </w:pPr>
    </w:lvl>
    <w:lvl w:ilvl="8" w:tplc="75017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3">
    <w:multiLevelType w:val="hybridMultilevel"/>
    <w:lvl w:ilvl="0" w:tplc="95903795">
      <w:start w:val="1"/>
      <w:numFmt w:val="decimal"/>
      <w:lvlText w:val="%1."/>
      <w:lvlJc w:val="left"/>
      <w:pPr>
        <w:ind w:left="720" w:hanging="360"/>
      </w:pPr>
    </w:lvl>
    <w:lvl w:ilvl="1" w:tplc="95903795" w:tentative="1">
      <w:start w:val="1"/>
      <w:numFmt w:val="lowerLetter"/>
      <w:lvlText w:val="%2."/>
      <w:lvlJc w:val="left"/>
      <w:pPr>
        <w:ind w:left="1440" w:hanging="360"/>
      </w:pPr>
    </w:lvl>
    <w:lvl w:ilvl="2" w:tplc="95903795" w:tentative="1">
      <w:start w:val="1"/>
      <w:numFmt w:val="lowerRoman"/>
      <w:lvlText w:val="%3."/>
      <w:lvlJc w:val="right"/>
      <w:pPr>
        <w:ind w:left="2160" w:hanging="180"/>
      </w:pPr>
    </w:lvl>
    <w:lvl w:ilvl="3" w:tplc="95903795" w:tentative="1">
      <w:start w:val="1"/>
      <w:numFmt w:val="decimal"/>
      <w:lvlText w:val="%4."/>
      <w:lvlJc w:val="left"/>
      <w:pPr>
        <w:ind w:left="2880" w:hanging="360"/>
      </w:pPr>
    </w:lvl>
    <w:lvl w:ilvl="4" w:tplc="95903795" w:tentative="1">
      <w:start w:val="1"/>
      <w:numFmt w:val="lowerLetter"/>
      <w:lvlText w:val="%5."/>
      <w:lvlJc w:val="left"/>
      <w:pPr>
        <w:ind w:left="3600" w:hanging="360"/>
      </w:pPr>
    </w:lvl>
    <w:lvl w:ilvl="5" w:tplc="95903795" w:tentative="1">
      <w:start w:val="1"/>
      <w:numFmt w:val="lowerRoman"/>
      <w:lvlText w:val="%6."/>
      <w:lvlJc w:val="right"/>
      <w:pPr>
        <w:ind w:left="4320" w:hanging="180"/>
      </w:pPr>
    </w:lvl>
    <w:lvl w:ilvl="6" w:tplc="95903795" w:tentative="1">
      <w:start w:val="1"/>
      <w:numFmt w:val="decimal"/>
      <w:lvlText w:val="%7."/>
      <w:lvlJc w:val="left"/>
      <w:pPr>
        <w:ind w:left="5040" w:hanging="360"/>
      </w:pPr>
    </w:lvl>
    <w:lvl w:ilvl="7" w:tplc="95903795" w:tentative="1">
      <w:start w:val="1"/>
      <w:numFmt w:val="lowerLetter"/>
      <w:lvlText w:val="%8."/>
      <w:lvlJc w:val="left"/>
      <w:pPr>
        <w:ind w:left="5760" w:hanging="360"/>
      </w:pPr>
    </w:lvl>
    <w:lvl w:ilvl="8" w:tplc="95903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2">
    <w:multiLevelType w:val="hybridMultilevel"/>
    <w:lvl w:ilvl="0" w:tplc="81501452">
      <w:start w:val="1"/>
      <w:numFmt w:val="decimal"/>
      <w:lvlText w:val="%1."/>
      <w:lvlJc w:val="left"/>
      <w:pPr>
        <w:ind w:left="720" w:hanging="360"/>
      </w:pPr>
    </w:lvl>
    <w:lvl w:ilvl="1" w:tplc="81501452" w:tentative="1">
      <w:start w:val="1"/>
      <w:numFmt w:val="lowerLetter"/>
      <w:lvlText w:val="%2."/>
      <w:lvlJc w:val="left"/>
      <w:pPr>
        <w:ind w:left="1440" w:hanging="360"/>
      </w:pPr>
    </w:lvl>
    <w:lvl w:ilvl="2" w:tplc="81501452" w:tentative="1">
      <w:start w:val="1"/>
      <w:numFmt w:val="lowerRoman"/>
      <w:lvlText w:val="%3."/>
      <w:lvlJc w:val="right"/>
      <w:pPr>
        <w:ind w:left="2160" w:hanging="180"/>
      </w:pPr>
    </w:lvl>
    <w:lvl w:ilvl="3" w:tplc="81501452" w:tentative="1">
      <w:start w:val="1"/>
      <w:numFmt w:val="decimal"/>
      <w:lvlText w:val="%4."/>
      <w:lvlJc w:val="left"/>
      <w:pPr>
        <w:ind w:left="2880" w:hanging="360"/>
      </w:pPr>
    </w:lvl>
    <w:lvl w:ilvl="4" w:tplc="81501452" w:tentative="1">
      <w:start w:val="1"/>
      <w:numFmt w:val="lowerLetter"/>
      <w:lvlText w:val="%5."/>
      <w:lvlJc w:val="left"/>
      <w:pPr>
        <w:ind w:left="3600" w:hanging="360"/>
      </w:pPr>
    </w:lvl>
    <w:lvl w:ilvl="5" w:tplc="81501452" w:tentative="1">
      <w:start w:val="1"/>
      <w:numFmt w:val="lowerRoman"/>
      <w:lvlText w:val="%6."/>
      <w:lvlJc w:val="right"/>
      <w:pPr>
        <w:ind w:left="4320" w:hanging="180"/>
      </w:pPr>
    </w:lvl>
    <w:lvl w:ilvl="6" w:tplc="81501452" w:tentative="1">
      <w:start w:val="1"/>
      <w:numFmt w:val="decimal"/>
      <w:lvlText w:val="%7."/>
      <w:lvlJc w:val="left"/>
      <w:pPr>
        <w:ind w:left="5040" w:hanging="360"/>
      </w:pPr>
    </w:lvl>
    <w:lvl w:ilvl="7" w:tplc="81501452" w:tentative="1">
      <w:start w:val="1"/>
      <w:numFmt w:val="lowerLetter"/>
      <w:lvlText w:val="%8."/>
      <w:lvlJc w:val="left"/>
      <w:pPr>
        <w:ind w:left="5760" w:hanging="360"/>
      </w:pPr>
    </w:lvl>
    <w:lvl w:ilvl="8" w:tplc="81501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1">
    <w:multiLevelType w:val="hybridMultilevel"/>
    <w:lvl w:ilvl="0" w:tplc="55743947">
      <w:start w:val="1"/>
      <w:numFmt w:val="decimal"/>
      <w:lvlText w:val="%1."/>
      <w:lvlJc w:val="left"/>
      <w:pPr>
        <w:ind w:left="720" w:hanging="360"/>
      </w:pPr>
    </w:lvl>
    <w:lvl w:ilvl="1" w:tplc="55743947" w:tentative="1">
      <w:start w:val="1"/>
      <w:numFmt w:val="lowerLetter"/>
      <w:lvlText w:val="%2."/>
      <w:lvlJc w:val="left"/>
      <w:pPr>
        <w:ind w:left="1440" w:hanging="360"/>
      </w:pPr>
    </w:lvl>
    <w:lvl w:ilvl="2" w:tplc="55743947" w:tentative="1">
      <w:start w:val="1"/>
      <w:numFmt w:val="lowerRoman"/>
      <w:lvlText w:val="%3."/>
      <w:lvlJc w:val="right"/>
      <w:pPr>
        <w:ind w:left="2160" w:hanging="180"/>
      </w:pPr>
    </w:lvl>
    <w:lvl w:ilvl="3" w:tplc="55743947" w:tentative="1">
      <w:start w:val="1"/>
      <w:numFmt w:val="decimal"/>
      <w:lvlText w:val="%4."/>
      <w:lvlJc w:val="left"/>
      <w:pPr>
        <w:ind w:left="2880" w:hanging="360"/>
      </w:pPr>
    </w:lvl>
    <w:lvl w:ilvl="4" w:tplc="55743947" w:tentative="1">
      <w:start w:val="1"/>
      <w:numFmt w:val="lowerLetter"/>
      <w:lvlText w:val="%5."/>
      <w:lvlJc w:val="left"/>
      <w:pPr>
        <w:ind w:left="3600" w:hanging="360"/>
      </w:pPr>
    </w:lvl>
    <w:lvl w:ilvl="5" w:tplc="55743947" w:tentative="1">
      <w:start w:val="1"/>
      <w:numFmt w:val="lowerRoman"/>
      <w:lvlText w:val="%6."/>
      <w:lvlJc w:val="right"/>
      <w:pPr>
        <w:ind w:left="4320" w:hanging="180"/>
      </w:pPr>
    </w:lvl>
    <w:lvl w:ilvl="6" w:tplc="55743947" w:tentative="1">
      <w:start w:val="1"/>
      <w:numFmt w:val="decimal"/>
      <w:lvlText w:val="%7."/>
      <w:lvlJc w:val="left"/>
      <w:pPr>
        <w:ind w:left="5040" w:hanging="360"/>
      </w:pPr>
    </w:lvl>
    <w:lvl w:ilvl="7" w:tplc="55743947" w:tentative="1">
      <w:start w:val="1"/>
      <w:numFmt w:val="lowerLetter"/>
      <w:lvlText w:val="%8."/>
      <w:lvlJc w:val="left"/>
      <w:pPr>
        <w:ind w:left="5760" w:hanging="360"/>
      </w:pPr>
    </w:lvl>
    <w:lvl w:ilvl="8" w:tplc="55743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0">
    <w:multiLevelType w:val="hybridMultilevel"/>
    <w:lvl w:ilvl="0" w:tplc="98311592">
      <w:start w:val="1"/>
      <w:numFmt w:val="decimal"/>
      <w:lvlText w:val="%1."/>
      <w:lvlJc w:val="left"/>
      <w:pPr>
        <w:ind w:left="720" w:hanging="360"/>
      </w:pPr>
    </w:lvl>
    <w:lvl w:ilvl="1" w:tplc="98311592" w:tentative="1">
      <w:start w:val="1"/>
      <w:numFmt w:val="lowerLetter"/>
      <w:lvlText w:val="%2."/>
      <w:lvlJc w:val="left"/>
      <w:pPr>
        <w:ind w:left="1440" w:hanging="360"/>
      </w:pPr>
    </w:lvl>
    <w:lvl w:ilvl="2" w:tplc="98311592" w:tentative="1">
      <w:start w:val="1"/>
      <w:numFmt w:val="lowerRoman"/>
      <w:lvlText w:val="%3."/>
      <w:lvlJc w:val="right"/>
      <w:pPr>
        <w:ind w:left="2160" w:hanging="180"/>
      </w:pPr>
    </w:lvl>
    <w:lvl w:ilvl="3" w:tplc="98311592" w:tentative="1">
      <w:start w:val="1"/>
      <w:numFmt w:val="decimal"/>
      <w:lvlText w:val="%4."/>
      <w:lvlJc w:val="left"/>
      <w:pPr>
        <w:ind w:left="2880" w:hanging="360"/>
      </w:pPr>
    </w:lvl>
    <w:lvl w:ilvl="4" w:tplc="98311592" w:tentative="1">
      <w:start w:val="1"/>
      <w:numFmt w:val="lowerLetter"/>
      <w:lvlText w:val="%5."/>
      <w:lvlJc w:val="left"/>
      <w:pPr>
        <w:ind w:left="3600" w:hanging="360"/>
      </w:pPr>
    </w:lvl>
    <w:lvl w:ilvl="5" w:tplc="98311592" w:tentative="1">
      <w:start w:val="1"/>
      <w:numFmt w:val="lowerRoman"/>
      <w:lvlText w:val="%6."/>
      <w:lvlJc w:val="right"/>
      <w:pPr>
        <w:ind w:left="4320" w:hanging="180"/>
      </w:pPr>
    </w:lvl>
    <w:lvl w:ilvl="6" w:tplc="98311592" w:tentative="1">
      <w:start w:val="1"/>
      <w:numFmt w:val="decimal"/>
      <w:lvlText w:val="%7."/>
      <w:lvlJc w:val="left"/>
      <w:pPr>
        <w:ind w:left="5040" w:hanging="360"/>
      </w:pPr>
    </w:lvl>
    <w:lvl w:ilvl="7" w:tplc="98311592" w:tentative="1">
      <w:start w:val="1"/>
      <w:numFmt w:val="lowerLetter"/>
      <w:lvlText w:val="%8."/>
      <w:lvlJc w:val="left"/>
      <w:pPr>
        <w:ind w:left="5760" w:hanging="360"/>
      </w:pPr>
    </w:lvl>
    <w:lvl w:ilvl="8" w:tplc="9831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9">
    <w:multiLevelType w:val="hybridMultilevel"/>
    <w:lvl w:ilvl="0" w:tplc="43943992">
      <w:start w:val="1"/>
      <w:numFmt w:val="decimal"/>
      <w:lvlText w:val="%1."/>
      <w:lvlJc w:val="left"/>
      <w:pPr>
        <w:ind w:left="720" w:hanging="360"/>
      </w:pPr>
    </w:lvl>
    <w:lvl w:ilvl="1" w:tplc="43943992" w:tentative="1">
      <w:start w:val="1"/>
      <w:numFmt w:val="lowerLetter"/>
      <w:lvlText w:val="%2."/>
      <w:lvlJc w:val="left"/>
      <w:pPr>
        <w:ind w:left="1440" w:hanging="360"/>
      </w:pPr>
    </w:lvl>
    <w:lvl w:ilvl="2" w:tplc="43943992" w:tentative="1">
      <w:start w:val="1"/>
      <w:numFmt w:val="lowerRoman"/>
      <w:lvlText w:val="%3."/>
      <w:lvlJc w:val="right"/>
      <w:pPr>
        <w:ind w:left="2160" w:hanging="180"/>
      </w:pPr>
    </w:lvl>
    <w:lvl w:ilvl="3" w:tplc="43943992" w:tentative="1">
      <w:start w:val="1"/>
      <w:numFmt w:val="decimal"/>
      <w:lvlText w:val="%4."/>
      <w:lvlJc w:val="left"/>
      <w:pPr>
        <w:ind w:left="2880" w:hanging="360"/>
      </w:pPr>
    </w:lvl>
    <w:lvl w:ilvl="4" w:tplc="43943992" w:tentative="1">
      <w:start w:val="1"/>
      <w:numFmt w:val="lowerLetter"/>
      <w:lvlText w:val="%5."/>
      <w:lvlJc w:val="left"/>
      <w:pPr>
        <w:ind w:left="3600" w:hanging="360"/>
      </w:pPr>
    </w:lvl>
    <w:lvl w:ilvl="5" w:tplc="43943992" w:tentative="1">
      <w:start w:val="1"/>
      <w:numFmt w:val="lowerRoman"/>
      <w:lvlText w:val="%6."/>
      <w:lvlJc w:val="right"/>
      <w:pPr>
        <w:ind w:left="4320" w:hanging="180"/>
      </w:pPr>
    </w:lvl>
    <w:lvl w:ilvl="6" w:tplc="43943992" w:tentative="1">
      <w:start w:val="1"/>
      <w:numFmt w:val="decimal"/>
      <w:lvlText w:val="%7."/>
      <w:lvlJc w:val="left"/>
      <w:pPr>
        <w:ind w:left="5040" w:hanging="360"/>
      </w:pPr>
    </w:lvl>
    <w:lvl w:ilvl="7" w:tplc="43943992" w:tentative="1">
      <w:start w:val="1"/>
      <w:numFmt w:val="lowerLetter"/>
      <w:lvlText w:val="%8."/>
      <w:lvlJc w:val="left"/>
      <w:pPr>
        <w:ind w:left="5760" w:hanging="360"/>
      </w:pPr>
    </w:lvl>
    <w:lvl w:ilvl="8" w:tplc="43943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8">
    <w:multiLevelType w:val="hybridMultilevel"/>
    <w:lvl w:ilvl="0" w:tplc="95576461">
      <w:start w:val="1"/>
      <w:numFmt w:val="decimal"/>
      <w:lvlText w:val="%1."/>
      <w:lvlJc w:val="left"/>
      <w:pPr>
        <w:ind w:left="720" w:hanging="360"/>
      </w:pPr>
    </w:lvl>
    <w:lvl w:ilvl="1" w:tplc="95576461" w:tentative="1">
      <w:start w:val="1"/>
      <w:numFmt w:val="lowerLetter"/>
      <w:lvlText w:val="%2."/>
      <w:lvlJc w:val="left"/>
      <w:pPr>
        <w:ind w:left="1440" w:hanging="360"/>
      </w:pPr>
    </w:lvl>
    <w:lvl w:ilvl="2" w:tplc="95576461" w:tentative="1">
      <w:start w:val="1"/>
      <w:numFmt w:val="lowerRoman"/>
      <w:lvlText w:val="%3."/>
      <w:lvlJc w:val="right"/>
      <w:pPr>
        <w:ind w:left="2160" w:hanging="180"/>
      </w:pPr>
    </w:lvl>
    <w:lvl w:ilvl="3" w:tplc="95576461" w:tentative="1">
      <w:start w:val="1"/>
      <w:numFmt w:val="decimal"/>
      <w:lvlText w:val="%4."/>
      <w:lvlJc w:val="left"/>
      <w:pPr>
        <w:ind w:left="2880" w:hanging="360"/>
      </w:pPr>
    </w:lvl>
    <w:lvl w:ilvl="4" w:tplc="95576461" w:tentative="1">
      <w:start w:val="1"/>
      <w:numFmt w:val="lowerLetter"/>
      <w:lvlText w:val="%5."/>
      <w:lvlJc w:val="left"/>
      <w:pPr>
        <w:ind w:left="3600" w:hanging="360"/>
      </w:pPr>
    </w:lvl>
    <w:lvl w:ilvl="5" w:tplc="95576461" w:tentative="1">
      <w:start w:val="1"/>
      <w:numFmt w:val="lowerRoman"/>
      <w:lvlText w:val="%6."/>
      <w:lvlJc w:val="right"/>
      <w:pPr>
        <w:ind w:left="4320" w:hanging="180"/>
      </w:pPr>
    </w:lvl>
    <w:lvl w:ilvl="6" w:tplc="95576461" w:tentative="1">
      <w:start w:val="1"/>
      <w:numFmt w:val="decimal"/>
      <w:lvlText w:val="%7."/>
      <w:lvlJc w:val="left"/>
      <w:pPr>
        <w:ind w:left="5040" w:hanging="360"/>
      </w:pPr>
    </w:lvl>
    <w:lvl w:ilvl="7" w:tplc="95576461" w:tentative="1">
      <w:start w:val="1"/>
      <w:numFmt w:val="lowerLetter"/>
      <w:lvlText w:val="%8."/>
      <w:lvlJc w:val="left"/>
      <w:pPr>
        <w:ind w:left="5760" w:hanging="360"/>
      </w:pPr>
    </w:lvl>
    <w:lvl w:ilvl="8" w:tplc="95576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7">
    <w:multiLevelType w:val="hybridMultilevel"/>
    <w:lvl w:ilvl="0" w:tplc="57612465">
      <w:start w:val="1"/>
      <w:numFmt w:val="decimal"/>
      <w:lvlText w:val="%1."/>
      <w:lvlJc w:val="left"/>
      <w:pPr>
        <w:ind w:left="720" w:hanging="360"/>
      </w:pPr>
    </w:lvl>
    <w:lvl w:ilvl="1" w:tplc="57612465" w:tentative="1">
      <w:start w:val="1"/>
      <w:numFmt w:val="lowerLetter"/>
      <w:lvlText w:val="%2."/>
      <w:lvlJc w:val="left"/>
      <w:pPr>
        <w:ind w:left="1440" w:hanging="360"/>
      </w:pPr>
    </w:lvl>
    <w:lvl w:ilvl="2" w:tplc="57612465" w:tentative="1">
      <w:start w:val="1"/>
      <w:numFmt w:val="lowerRoman"/>
      <w:lvlText w:val="%3."/>
      <w:lvlJc w:val="right"/>
      <w:pPr>
        <w:ind w:left="2160" w:hanging="180"/>
      </w:pPr>
    </w:lvl>
    <w:lvl w:ilvl="3" w:tplc="57612465" w:tentative="1">
      <w:start w:val="1"/>
      <w:numFmt w:val="decimal"/>
      <w:lvlText w:val="%4."/>
      <w:lvlJc w:val="left"/>
      <w:pPr>
        <w:ind w:left="2880" w:hanging="360"/>
      </w:pPr>
    </w:lvl>
    <w:lvl w:ilvl="4" w:tplc="57612465" w:tentative="1">
      <w:start w:val="1"/>
      <w:numFmt w:val="lowerLetter"/>
      <w:lvlText w:val="%5."/>
      <w:lvlJc w:val="left"/>
      <w:pPr>
        <w:ind w:left="3600" w:hanging="360"/>
      </w:pPr>
    </w:lvl>
    <w:lvl w:ilvl="5" w:tplc="57612465" w:tentative="1">
      <w:start w:val="1"/>
      <w:numFmt w:val="lowerRoman"/>
      <w:lvlText w:val="%6."/>
      <w:lvlJc w:val="right"/>
      <w:pPr>
        <w:ind w:left="4320" w:hanging="180"/>
      </w:pPr>
    </w:lvl>
    <w:lvl w:ilvl="6" w:tplc="57612465" w:tentative="1">
      <w:start w:val="1"/>
      <w:numFmt w:val="decimal"/>
      <w:lvlText w:val="%7."/>
      <w:lvlJc w:val="left"/>
      <w:pPr>
        <w:ind w:left="5040" w:hanging="360"/>
      </w:pPr>
    </w:lvl>
    <w:lvl w:ilvl="7" w:tplc="57612465" w:tentative="1">
      <w:start w:val="1"/>
      <w:numFmt w:val="lowerLetter"/>
      <w:lvlText w:val="%8."/>
      <w:lvlJc w:val="left"/>
      <w:pPr>
        <w:ind w:left="5760" w:hanging="360"/>
      </w:pPr>
    </w:lvl>
    <w:lvl w:ilvl="8" w:tplc="5761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6">
    <w:multiLevelType w:val="hybridMultilevel"/>
    <w:lvl w:ilvl="0" w:tplc="51177136">
      <w:start w:val="1"/>
      <w:numFmt w:val="decimal"/>
      <w:lvlText w:val="%1."/>
      <w:lvlJc w:val="left"/>
      <w:pPr>
        <w:ind w:left="720" w:hanging="360"/>
      </w:pPr>
    </w:lvl>
    <w:lvl w:ilvl="1" w:tplc="51177136" w:tentative="1">
      <w:start w:val="1"/>
      <w:numFmt w:val="lowerLetter"/>
      <w:lvlText w:val="%2."/>
      <w:lvlJc w:val="left"/>
      <w:pPr>
        <w:ind w:left="1440" w:hanging="360"/>
      </w:pPr>
    </w:lvl>
    <w:lvl w:ilvl="2" w:tplc="51177136" w:tentative="1">
      <w:start w:val="1"/>
      <w:numFmt w:val="lowerRoman"/>
      <w:lvlText w:val="%3."/>
      <w:lvlJc w:val="right"/>
      <w:pPr>
        <w:ind w:left="2160" w:hanging="180"/>
      </w:pPr>
    </w:lvl>
    <w:lvl w:ilvl="3" w:tplc="51177136" w:tentative="1">
      <w:start w:val="1"/>
      <w:numFmt w:val="decimal"/>
      <w:lvlText w:val="%4."/>
      <w:lvlJc w:val="left"/>
      <w:pPr>
        <w:ind w:left="2880" w:hanging="360"/>
      </w:pPr>
    </w:lvl>
    <w:lvl w:ilvl="4" w:tplc="51177136" w:tentative="1">
      <w:start w:val="1"/>
      <w:numFmt w:val="lowerLetter"/>
      <w:lvlText w:val="%5."/>
      <w:lvlJc w:val="left"/>
      <w:pPr>
        <w:ind w:left="3600" w:hanging="360"/>
      </w:pPr>
    </w:lvl>
    <w:lvl w:ilvl="5" w:tplc="51177136" w:tentative="1">
      <w:start w:val="1"/>
      <w:numFmt w:val="lowerRoman"/>
      <w:lvlText w:val="%6."/>
      <w:lvlJc w:val="right"/>
      <w:pPr>
        <w:ind w:left="4320" w:hanging="180"/>
      </w:pPr>
    </w:lvl>
    <w:lvl w:ilvl="6" w:tplc="51177136" w:tentative="1">
      <w:start w:val="1"/>
      <w:numFmt w:val="decimal"/>
      <w:lvlText w:val="%7."/>
      <w:lvlJc w:val="left"/>
      <w:pPr>
        <w:ind w:left="5040" w:hanging="360"/>
      </w:pPr>
    </w:lvl>
    <w:lvl w:ilvl="7" w:tplc="51177136" w:tentative="1">
      <w:start w:val="1"/>
      <w:numFmt w:val="lowerLetter"/>
      <w:lvlText w:val="%8."/>
      <w:lvlJc w:val="left"/>
      <w:pPr>
        <w:ind w:left="5760" w:hanging="360"/>
      </w:pPr>
    </w:lvl>
    <w:lvl w:ilvl="8" w:tplc="51177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5">
    <w:multiLevelType w:val="hybridMultilevel"/>
    <w:lvl w:ilvl="0" w:tplc="42689135">
      <w:start w:val="1"/>
      <w:numFmt w:val="decimal"/>
      <w:lvlText w:val="%1."/>
      <w:lvlJc w:val="left"/>
      <w:pPr>
        <w:ind w:left="720" w:hanging="360"/>
      </w:pPr>
    </w:lvl>
    <w:lvl w:ilvl="1" w:tplc="42689135" w:tentative="1">
      <w:start w:val="1"/>
      <w:numFmt w:val="lowerLetter"/>
      <w:lvlText w:val="%2."/>
      <w:lvlJc w:val="left"/>
      <w:pPr>
        <w:ind w:left="1440" w:hanging="360"/>
      </w:pPr>
    </w:lvl>
    <w:lvl w:ilvl="2" w:tplc="42689135" w:tentative="1">
      <w:start w:val="1"/>
      <w:numFmt w:val="lowerRoman"/>
      <w:lvlText w:val="%3."/>
      <w:lvlJc w:val="right"/>
      <w:pPr>
        <w:ind w:left="2160" w:hanging="180"/>
      </w:pPr>
    </w:lvl>
    <w:lvl w:ilvl="3" w:tplc="42689135" w:tentative="1">
      <w:start w:val="1"/>
      <w:numFmt w:val="decimal"/>
      <w:lvlText w:val="%4."/>
      <w:lvlJc w:val="left"/>
      <w:pPr>
        <w:ind w:left="2880" w:hanging="360"/>
      </w:pPr>
    </w:lvl>
    <w:lvl w:ilvl="4" w:tplc="42689135" w:tentative="1">
      <w:start w:val="1"/>
      <w:numFmt w:val="lowerLetter"/>
      <w:lvlText w:val="%5."/>
      <w:lvlJc w:val="left"/>
      <w:pPr>
        <w:ind w:left="3600" w:hanging="360"/>
      </w:pPr>
    </w:lvl>
    <w:lvl w:ilvl="5" w:tplc="42689135" w:tentative="1">
      <w:start w:val="1"/>
      <w:numFmt w:val="lowerRoman"/>
      <w:lvlText w:val="%6."/>
      <w:lvlJc w:val="right"/>
      <w:pPr>
        <w:ind w:left="4320" w:hanging="180"/>
      </w:pPr>
    </w:lvl>
    <w:lvl w:ilvl="6" w:tplc="42689135" w:tentative="1">
      <w:start w:val="1"/>
      <w:numFmt w:val="decimal"/>
      <w:lvlText w:val="%7."/>
      <w:lvlJc w:val="left"/>
      <w:pPr>
        <w:ind w:left="5040" w:hanging="360"/>
      </w:pPr>
    </w:lvl>
    <w:lvl w:ilvl="7" w:tplc="42689135" w:tentative="1">
      <w:start w:val="1"/>
      <w:numFmt w:val="lowerLetter"/>
      <w:lvlText w:val="%8."/>
      <w:lvlJc w:val="left"/>
      <w:pPr>
        <w:ind w:left="5760" w:hanging="360"/>
      </w:pPr>
    </w:lvl>
    <w:lvl w:ilvl="8" w:tplc="42689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4">
    <w:multiLevelType w:val="hybridMultilevel"/>
    <w:lvl w:ilvl="0" w:tplc="82189922">
      <w:start w:val="1"/>
      <w:numFmt w:val="decimal"/>
      <w:lvlText w:val="%1."/>
      <w:lvlJc w:val="left"/>
      <w:pPr>
        <w:ind w:left="720" w:hanging="360"/>
      </w:pPr>
    </w:lvl>
    <w:lvl w:ilvl="1" w:tplc="82189922" w:tentative="1">
      <w:start w:val="1"/>
      <w:numFmt w:val="lowerLetter"/>
      <w:lvlText w:val="%2."/>
      <w:lvlJc w:val="left"/>
      <w:pPr>
        <w:ind w:left="1440" w:hanging="360"/>
      </w:pPr>
    </w:lvl>
    <w:lvl w:ilvl="2" w:tplc="82189922" w:tentative="1">
      <w:start w:val="1"/>
      <w:numFmt w:val="lowerRoman"/>
      <w:lvlText w:val="%3."/>
      <w:lvlJc w:val="right"/>
      <w:pPr>
        <w:ind w:left="2160" w:hanging="180"/>
      </w:pPr>
    </w:lvl>
    <w:lvl w:ilvl="3" w:tplc="82189922" w:tentative="1">
      <w:start w:val="1"/>
      <w:numFmt w:val="decimal"/>
      <w:lvlText w:val="%4."/>
      <w:lvlJc w:val="left"/>
      <w:pPr>
        <w:ind w:left="2880" w:hanging="360"/>
      </w:pPr>
    </w:lvl>
    <w:lvl w:ilvl="4" w:tplc="82189922" w:tentative="1">
      <w:start w:val="1"/>
      <w:numFmt w:val="lowerLetter"/>
      <w:lvlText w:val="%5."/>
      <w:lvlJc w:val="left"/>
      <w:pPr>
        <w:ind w:left="3600" w:hanging="360"/>
      </w:pPr>
    </w:lvl>
    <w:lvl w:ilvl="5" w:tplc="82189922" w:tentative="1">
      <w:start w:val="1"/>
      <w:numFmt w:val="lowerRoman"/>
      <w:lvlText w:val="%6."/>
      <w:lvlJc w:val="right"/>
      <w:pPr>
        <w:ind w:left="4320" w:hanging="180"/>
      </w:pPr>
    </w:lvl>
    <w:lvl w:ilvl="6" w:tplc="82189922" w:tentative="1">
      <w:start w:val="1"/>
      <w:numFmt w:val="decimal"/>
      <w:lvlText w:val="%7."/>
      <w:lvlJc w:val="left"/>
      <w:pPr>
        <w:ind w:left="5040" w:hanging="360"/>
      </w:pPr>
    </w:lvl>
    <w:lvl w:ilvl="7" w:tplc="82189922" w:tentative="1">
      <w:start w:val="1"/>
      <w:numFmt w:val="lowerLetter"/>
      <w:lvlText w:val="%8."/>
      <w:lvlJc w:val="left"/>
      <w:pPr>
        <w:ind w:left="5760" w:hanging="360"/>
      </w:pPr>
    </w:lvl>
    <w:lvl w:ilvl="8" w:tplc="8218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3">
    <w:multiLevelType w:val="hybridMultilevel"/>
    <w:lvl w:ilvl="0" w:tplc="77833789">
      <w:start w:val="1"/>
      <w:numFmt w:val="decimal"/>
      <w:lvlText w:val="%1."/>
      <w:lvlJc w:val="left"/>
      <w:pPr>
        <w:ind w:left="720" w:hanging="360"/>
      </w:pPr>
    </w:lvl>
    <w:lvl w:ilvl="1" w:tplc="77833789" w:tentative="1">
      <w:start w:val="1"/>
      <w:numFmt w:val="lowerLetter"/>
      <w:lvlText w:val="%2."/>
      <w:lvlJc w:val="left"/>
      <w:pPr>
        <w:ind w:left="1440" w:hanging="360"/>
      </w:pPr>
    </w:lvl>
    <w:lvl w:ilvl="2" w:tplc="77833789" w:tentative="1">
      <w:start w:val="1"/>
      <w:numFmt w:val="lowerRoman"/>
      <w:lvlText w:val="%3."/>
      <w:lvlJc w:val="right"/>
      <w:pPr>
        <w:ind w:left="2160" w:hanging="180"/>
      </w:pPr>
    </w:lvl>
    <w:lvl w:ilvl="3" w:tplc="77833789" w:tentative="1">
      <w:start w:val="1"/>
      <w:numFmt w:val="decimal"/>
      <w:lvlText w:val="%4."/>
      <w:lvlJc w:val="left"/>
      <w:pPr>
        <w:ind w:left="2880" w:hanging="360"/>
      </w:pPr>
    </w:lvl>
    <w:lvl w:ilvl="4" w:tplc="77833789" w:tentative="1">
      <w:start w:val="1"/>
      <w:numFmt w:val="lowerLetter"/>
      <w:lvlText w:val="%5."/>
      <w:lvlJc w:val="left"/>
      <w:pPr>
        <w:ind w:left="3600" w:hanging="360"/>
      </w:pPr>
    </w:lvl>
    <w:lvl w:ilvl="5" w:tplc="77833789" w:tentative="1">
      <w:start w:val="1"/>
      <w:numFmt w:val="lowerRoman"/>
      <w:lvlText w:val="%6."/>
      <w:lvlJc w:val="right"/>
      <w:pPr>
        <w:ind w:left="4320" w:hanging="180"/>
      </w:pPr>
    </w:lvl>
    <w:lvl w:ilvl="6" w:tplc="77833789" w:tentative="1">
      <w:start w:val="1"/>
      <w:numFmt w:val="decimal"/>
      <w:lvlText w:val="%7."/>
      <w:lvlJc w:val="left"/>
      <w:pPr>
        <w:ind w:left="5040" w:hanging="360"/>
      </w:pPr>
    </w:lvl>
    <w:lvl w:ilvl="7" w:tplc="77833789" w:tentative="1">
      <w:start w:val="1"/>
      <w:numFmt w:val="lowerLetter"/>
      <w:lvlText w:val="%8."/>
      <w:lvlJc w:val="left"/>
      <w:pPr>
        <w:ind w:left="5760" w:hanging="360"/>
      </w:pPr>
    </w:lvl>
    <w:lvl w:ilvl="8" w:tplc="77833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2">
    <w:multiLevelType w:val="hybridMultilevel"/>
    <w:lvl w:ilvl="0" w:tplc="26520985">
      <w:start w:val="1"/>
      <w:numFmt w:val="decimal"/>
      <w:lvlText w:val="%1."/>
      <w:lvlJc w:val="left"/>
      <w:pPr>
        <w:ind w:left="720" w:hanging="360"/>
      </w:pPr>
    </w:lvl>
    <w:lvl w:ilvl="1" w:tplc="26520985" w:tentative="1">
      <w:start w:val="1"/>
      <w:numFmt w:val="lowerLetter"/>
      <w:lvlText w:val="%2."/>
      <w:lvlJc w:val="left"/>
      <w:pPr>
        <w:ind w:left="1440" w:hanging="360"/>
      </w:pPr>
    </w:lvl>
    <w:lvl w:ilvl="2" w:tplc="26520985" w:tentative="1">
      <w:start w:val="1"/>
      <w:numFmt w:val="lowerRoman"/>
      <w:lvlText w:val="%3."/>
      <w:lvlJc w:val="right"/>
      <w:pPr>
        <w:ind w:left="2160" w:hanging="180"/>
      </w:pPr>
    </w:lvl>
    <w:lvl w:ilvl="3" w:tplc="26520985" w:tentative="1">
      <w:start w:val="1"/>
      <w:numFmt w:val="decimal"/>
      <w:lvlText w:val="%4."/>
      <w:lvlJc w:val="left"/>
      <w:pPr>
        <w:ind w:left="2880" w:hanging="360"/>
      </w:pPr>
    </w:lvl>
    <w:lvl w:ilvl="4" w:tplc="26520985" w:tentative="1">
      <w:start w:val="1"/>
      <w:numFmt w:val="lowerLetter"/>
      <w:lvlText w:val="%5."/>
      <w:lvlJc w:val="left"/>
      <w:pPr>
        <w:ind w:left="3600" w:hanging="360"/>
      </w:pPr>
    </w:lvl>
    <w:lvl w:ilvl="5" w:tplc="26520985" w:tentative="1">
      <w:start w:val="1"/>
      <w:numFmt w:val="lowerRoman"/>
      <w:lvlText w:val="%6."/>
      <w:lvlJc w:val="right"/>
      <w:pPr>
        <w:ind w:left="4320" w:hanging="180"/>
      </w:pPr>
    </w:lvl>
    <w:lvl w:ilvl="6" w:tplc="26520985" w:tentative="1">
      <w:start w:val="1"/>
      <w:numFmt w:val="decimal"/>
      <w:lvlText w:val="%7."/>
      <w:lvlJc w:val="left"/>
      <w:pPr>
        <w:ind w:left="5040" w:hanging="360"/>
      </w:pPr>
    </w:lvl>
    <w:lvl w:ilvl="7" w:tplc="26520985" w:tentative="1">
      <w:start w:val="1"/>
      <w:numFmt w:val="lowerLetter"/>
      <w:lvlText w:val="%8."/>
      <w:lvlJc w:val="left"/>
      <w:pPr>
        <w:ind w:left="5760" w:hanging="360"/>
      </w:pPr>
    </w:lvl>
    <w:lvl w:ilvl="8" w:tplc="26520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1">
    <w:multiLevelType w:val="hybridMultilevel"/>
    <w:lvl w:ilvl="0" w:tplc="94640600">
      <w:start w:val="1"/>
      <w:numFmt w:val="decimal"/>
      <w:lvlText w:val="%1."/>
      <w:lvlJc w:val="left"/>
      <w:pPr>
        <w:ind w:left="720" w:hanging="360"/>
      </w:pPr>
    </w:lvl>
    <w:lvl w:ilvl="1" w:tplc="94640600" w:tentative="1">
      <w:start w:val="1"/>
      <w:numFmt w:val="lowerLetter"/>
      <w:lvlText w:val="%2."/>
      <w:lvlJc w:val="left"/>
      <w:pPr>
        <w:ind w:left="1440" w:hanging="360"/>
      </w:pPr>
    </w:lvl>
    <w:lvl w:ilvl="2" w:tplc="94640600" w:tentative="1">
      <w:start w:val="1"/>
      <w:numFmt w:val="lowerRoman"/>
      <w:lvlText w:val="%3."/>
      <w:lvlJc w:val="right"/>
      <w:pPr>
        <w:ind w:left="2160" w:hanging="180"/>
      </w:pPr>
    </w:lvl>
    <w:lvl w:ilvl="3" w:tplc="94640600" w:tentative="1">
      <w:start w:val="1"/>
      <w:numFmt w:val="decimal"/>
      <w:lvlText w:val="%4."/>
      <w:lvlJc w:val="left"/>
      <w:pPr>
        <w:ind w:left="2880" w:hanging="360"/>
      </w:pPr>
    </w:lvl>
    <w:lvl w:ilvl="4" w:tplc="94640600" w:tentative="1">
      <w:start w:val="1"/>
      <w:numFmt w:val="lowerLetter"/>
      <w:lvlText w:val="%5."/>
      <w:lvlJc w:val="left"/>
      <w:pPr>
        <w:ind w:left="3600" w:hanging="360"/>
      </w:pPr>
    </w:lvl>
    <w:lvl w:ilvl="5" w:tplc="94640600" w:tentative="1">
      <w:start w:val="1"/>
      <w:numFmt w:val="lowerRoman"/>
      <w:lvlText w:val="%6."/>
      <w:lvlJc w:val="right"/>
      <w:pPr>
        <w:ind w:left="4320" w:hanging="180"/>
      </w:pPr>
    </w:lvl>
    <w:lvl w:ilvl="6" w:tplc="94640600" w:tentative="1">
      <w:start w:val="1"/>
      <w:numFmt w:val="decimal"/>
      <w:lvlText w:val="%7."/>
      <w:lvlJc w:val="left"/>
      <w:pPr>
        <w:ind w:left="5040" w:hanging="360"/>
      </w:pPr>
    </w:lvl>
    <w:lvl w:ilvl="7" w:tplc="94640600" w:tentative="1">
      <w:start w:val="1"/>
      <w:numFmt w:val="lowerLetter"/>
      <w:lvlText w:val="%8."/>
      <w:lvlJc w:val="left"/>
      <w:pPr>
        <w:ind w:left="5760" w:hanging="360"/>
      </w:pPr>
    </w:lvl>
    <w:lvl w:ilvl="8" w:tplc="9464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0">
    <w:multiLevelType w:val="hybridMultilevel"/>
    <w:lvl w:ilvl="0" w:tplc="88928243">
      <w:start w:val="1"/>
      <w:numFmt w:val="decimal"/>
      <w:lvlText w:val="%1."/>
      <w:lvlJc w:val="left"/>
      <w:pPr>
        <w:ind w:left="720" w:hanging="360"/>
      </w:pPr>
    </w:lvl>
    <w:lvl w:ilvl="1" w:tplc="88928243" w:tentative="1">
      <w:start w:val="1"/>
      <w:numFmt w:val="lowerLetter"/>
      <w:lvlText w:val="%2."/>
      <w:lvlJc w:val="left"/>
      <w:pPr>
        <w:ind w:left="1440" w:hanging="360"/>
      </w:pPr>
    </w:lvl>
    <w:lvl w:ilvl="2" w:tplc="88928243" w:tentative="1">
      <w:start w:val="1"/>
      <w:numFmt w:val="lowerRoman"/>
      <w:lvlText w:val="%3."/>
      <w:lvlJc w:val="right"/>
      <w:pPr>
        <w:ind w:left="2160" w:hanging="180"/>
      </w:pPr>
    </w:lvl>
    <w:lvl w:ilvl="3" w:tplc="88928243" w:tentative="1">
      <w:start w:val="1"/>
      <w:numFmt w:val="decimal"/>
      <w:lvlText w:val="%4."/>
      <w:lvlJc w:val="left"/>
      <w:pPr>
        <w:ind w:left="2880" w:hanging="360"/>
      </w:pPr>
    </w:lvl>
    <w:lvl w:ilvl="4" w:tplc="88928243" w:tentative="1">
      <w:start w:val="1"/>
      <w:numFmt w:val="lowerLetter"/>
      <w:lvlText w:val="%5."/>
      <w:lvlJc w:val="left"/>
      <w:pPr>
        <w:ind w:left="3600" w:hanging="360"/>
      </w:pPr>
    </w:lvl>
    <w:lvl w:ilvl="5" w:tplc="88928243" w:tentative="1">
      <w:start w:val="1"/>
      <w:numFmt w:val="lowerRoman"/>
      <w:lvlText w:val="%6."/>
      <w:lvlJc w:val="right"/>
      <w:pPr>
        <w:ind w:left="4320" w:hanging="180"/>
      </w:pPr>
    </w:lvl>
    <w:lvl w:ilvl="6" w:tplc="88928243" w:tentative="1">
      <w:start w:val="1"/>
      <w:numFmt w:val="decimal"/>
      <w:lvlText w:val="%7."/>
      <w:lvlJc w:val="left"/>
      <w:pPr>
        <w:ind w:left="5040" w:hanging="360"/>
      </w:pPr>
    </w:lvl>
    <w:lvl w:ilvl="7" w:tplc="88928243" w:tentative="1">
      <w:start w:val="1"/>
      <w:numFmt w:val="lowerLetter"/>
      <w:lvlText w:val="%8."/>
      <w:lvlJc w:val="left"/>
      <w:pPr>
        <w:ind w:left="5760" w:hanging="360"/>
      </w:pPr>
    </w:lvl>
    <w:lvl w:ilvl="8" w:tplc="88928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9">
    <w:multiLevelType w:val="hybridMultilevel"/>
    <w:lvl w:ilvl="0" w:tplc="50035442">
      <w:start w:val="1"/>
      <w:numFmt w:val="decimal"/>
      <w:lvlText w:val="%1."/>
      <w:lvlJc w:val="left"/>
      <w:pPr>
        <w:ind w:left="720" w:hanging="360"/>
      </w:pPr>
    </w:lvl>
    <w:lvl w:ilvl="1" w:tplc="50035442" w:tentative="1">
      <w:start w:val="1"/>
      <w:numFmt w:val="lowerLetter"/>
      <w:lvlText w:val="%2."/>
      <w:lvlJc w:val="left"/>
      <w:pPr>
        <w:ind w:left="1440" w:hanging="360"/>
      </w:pPr>
    </w:lvl>
    <w:lvl w:ilvl="2" w:tplc="50035442" w:tentative="1">
      <w:start w:val="1"/>
      <w:numFmt w:val="lowerRoman"/>
      <w:lvlText w:val="%3."/>
      <w:lvlJc w:val="right"/>
      <w:pPr>
        <w:ind w:left="2160" w:hanging="180"/>
      </w:pPr>
    </w:lvl>
    <w:lvl w:ilvl="3" w:tplc="50035442" w:tentative="1">
      <w:start w:val="1"/>
      <w:numFmt w:val="decimal"/>
      <w:lvlText w:val="%4."/>
      <w:lvlJc w:val="left"/>
      <w:pPr>
        <w:ind w:left="2880" w:hanging="360"/>
      </w:pPr>
    </w:lvl>
    <w:lvl w:ilvl="4" w:tplc="50035442" w:tentative="1">
      <w:start w:val="1"/>
      <w:numFmt w:val="lowerLetter"/>
      <w:lvlText w:val="%5."/>
      <w:lvlJc w:val="left"/>
      <w:pPr>
        <w:ind w:left="3600" w:hanging="360"/>
      </w:pPr>
    </w:lvl>
    <w:lvl w:ilvl="5" w:tplc="50035442" w:tentative="1">
      <w:start w:val="1"/>
      <w:numFmt w:val="lowerRoman"/>
      <w:lvlText w:val="%6."/>
      <w:lvlJc w:val="right"/>
      <w:pPr>
        <w:ind w:left="4320" w:hanging="180"/>
      </w:pPr>
    </w:lvl>
    <w:lvl w:ilvl="6" w:tplc="50035442" w:tentative="1">
      <w:start w:val="1"/>
      <w:numFmt w:val="decimal"/>
      <w:lvlText w:val="%7."/>
      <w:lvlJc w:val="left"/>
      <w:pPr>
        <w:ind w:left="5040" w:hanging="360"/>
      </w:pPr>
    </w:lvl>
    <w:lvl w:ilvl="7" w:tplc="50035442" w:tentative="1">
      <w:start w:val="1"/>
      <w:numFmt w:val="lowerLetter"/>
      <w:lvlText w:val="%8."/>
      <w:lvlJc w:val="left"/>
      <w:pPr>
        <w:ind w:left="5760" w:hanging="360"/>
      </w:pPr>
    </w:lvl>
    <w:lvl w:ilvl="8" w:tplc="50035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8">
    <w:multiLevelType w:val="hybridMultilevel"/>
    <w:lvl w:ilvl="0" w:tplc="81211953">
      <w:start w:val="1"/>
      <w:numFmt w:val="decimal"/>
      <w:lvlText w:val="%1."/>
      <w:lvlJc w:val="left"/>
      <w:pPr>
        <w:ind w:left="720" w:hanging="360"/>
      </w:pPr>
    </w:lvl>
    <w:lvl w:ilvl="1" w:tplc="81211953" w:tentative="1">
      <w:start w:val="1"/>
      <w:numFmt w:val="lowerLetter"/>
      <w:lvlText w:val="%2."/>
      <w:lvlJc w:val="left"/>
      <w:pPr>
        <w:ind w:left="1440" w:hanging="360"/>
      </w:pPr>
    </w:lvl>
    <w:lvl w:ilvl="2" w:tplc="81211953" w:tentative="1">
      <w:start w:val="1"/>
      <w:numFmt w:val="lowerRoman"/>
      <w:lvlText w:val="%3."/>
      <w:lvlJc w:val="right"/>
      <w:pPr>
        <w:ind w:left="2160" w:hanging="180"/>
      </w:pPr>
    </w:lvl>
    <w:lvl w:ilvl="3" w:tplc="81211953" w:tentative="1">
      <w:start w:val="1"/>
      <w:numFmt w:val="decimal"/>
      <w:lvlText w:val="%4."/>
      <w:lvlJc w:val="left"/>
      <w:pPr>
        <w:ind w:left="2880" w:hanging="360"/>
      </w:pPr>
    </w:lvl>
    <w:lvl w:ilvl="4" w:tplc="81211953" w:tentative="1">
      <w:start w:val="1"/>
      <w:numFmt w:val="lowerLetter"/>
      <w:lvlText w:val="%5."/>
      <w:lvlJc w:val="left"/>
      <w:pPr>
        <w:ind w:left="3600" w:hanging="360"/>
      </w:pPr>
    </w:lvl>
    <w:lvl w:ilvl="5" w:tplc="81211953" w:tentative="1">
      <w:start w:val="1"/>
      <w:numFmt w:val="lowerRoman"/>
      <w:lvlText w:val="%6."/>
      <w:lvlJc w:val="right"/>
      <w:pPr>
        <w:ind w:left="4320" w:hanging="180"/>
      </w:pPr>
    </w:lvl>
    <w:lvl w:ilvl="6" w:tplc="81211953" w:tentative="1">
      <w:start w:val="1"/>
      <w:numFmt w:val="decimal"/>
      <w:lvlText w:val="%7."/>
      <w:lvlJc w:val="left"/>
      <w:pPr>
        <w:ind w:left="5040" w:hanging="360"/>
      </w:pPr>
    </w:lvl>
    <w:lvl w:ilvl="7" w:tplc="81211953" w:tentative="1">
      <w:start w:val="1"/>
      <w:numFmt w:val="lowerLetter"/>
      <w:lvlText w:val="%8."/>
      <w:lvlJc w:val="left"/>
      <w:pPr>
        <w:ind w:left="5760" w:hanging="360"/>
      </w:pPr>
    </w:lvl>
    <w:lvl w:ilvl="8" w:tplc="81211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7">
    <w:multiLevelType w:val="hybridMultilevel"/>
    <w:lvl w:ilvl="0" w:tplc="34869378">
      <w:start w:val="1"/>
      <w:numFmt w:val="decimal"/>
      <w:lvlText w:val="%1."/>
      <w:lvlJc w:val="left"/>
      <w:pPr>
        <w:ind w:left="720" w:hanging="360"/>
      </w:pPr>
    </w:lvl>
    <w:lvl w:ilvl="1" w:tplc="34869378" w:tentative="1">
      <w:start w:val="1"/>
      <w:numFmt w:val="lowerLetter"/>
      <w:lvlText w:val="%2."/>
      <w:lvlJc w:val="left"/>
      <w:pPr>
        <w:ind w:left="1440" w:hanging="360"/>
      </w:pPr>
    </w:lvl>
    <w:lvl w:ilvl="2" w:tplc="34869378" w:tentative="1">
      <w:start w:val="1"/>
      <w:numFmt w:val="lowerRoman"/>
      <w:lvlText w:val="%3."/>
      <w:lvlJc w:val="right"/>
      <w:pPr>
        <w:ind w:left="2160" w:hanging="180"/>
      </w:pPr>
    </w:lvl>
    <w:lvl w:ilvl="3" w:tplc="34869378" w:tentative="1">
      <w:start w:val="1"/>
      <w:numFmt w:val="decimal"/>
      <w:lvlText w:val="%4."/>
      <w:lvlJc w:val="left"/>
      <w:pPr>
        <w:ind w:left="2880" w:hanging="360"/>
      </w:pPr>
    </w:lvl>
    <w:lvl w:ilvl="4" w:tplc="34869378" w:tentative="1">
      <w:start w:val="1"/>
      <w:numFmt w:val="lowerLetter"/>
      <w:lvlText w:val="%5."/>
      <w:lvlJc w:val="left"/>
      <w:pPr>
        <w:ind w:left="3600" w:hanging="360"/>
      </w:pPr>
    </w:lvl>
    <w:lvl w:ilvl="5" w:tplc="34869378" w:tentative="1">
      <w:start w:val="1"/>
      <w:numFmt w:val="lowerRoman"/>
      <w:lvlText w:val="%6."/>
      <w:lvlJc w:val="right"/>
      <w:pPr>
        <w:ind w:left="4320" w:hanging="180"/>
      </w:pPr>
    </w:lvl>
    <w:lvl w:ilvl="6" w:tplc="34869378" w:tentative="1">
      <w:start w:val="1"/>
      <w:numFmt w:val="decimal"/>
      <w:lvlText w:val="%7."/>
      <w:lvlJc w:val="left"/>
      <w:pPr>
        <w:ind w:left="5040" w:hanging="360"/>
      </w:pPr>
    </w:lvl>
    <w:lvl w:ilvl="7" w:tplc="34869378" w:tentative="1">
      <w:start w:val="1"/>
      <w:numFmt w:val="lowerLetter"/>
      <w:lvlText w:val="%8."/>
      <w:lvlJc w:val="left"/>
      <w:pPr>
        <w:ind w:left="5760" w:hanging="360"/>
      </w:pPr>
    </w:lvl>
    <w:lvl w:ilvl="8" w:tplc="34869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6">
    <w:multiLevelType w:val="hybridMultilevel"/>
    <w:lvl w:ilvl="0" w:tplc="81073257">
      <w:start w:val="1"/>
      <w:numFmt w:val="decimal"/>
      <w:lvlText w:val="%1."/>
      <w:lvlJc w:val="left"/>
      <w:pPr>
        <w:ind w:left="720" w:hanging="360"/>
      </w:pPr>
    </w:lvl>
    <w:lvl w:ilvl="1" w:tplc="81073257" w:tentative="1">
      <w:start w:val="1"/>
      <w:numFmt w:val="lowerLetter"/>
      <w:lvlText w:val="%2."/>
      <w:lvlJc w:val="left"/>
      <w:pPr>
        <w:ind w:left="1440" w:hanging="360"/>
      </w:pPr>
    </w:lvl>
    <w:lvl w:ilvl="2" w:tplc="81073257" w:tentative="1">
      <w:start w:val="1"/>
      <w:numFmt w:val="lowerRoman"/>
      <w:lvlText w:val="%3."/>
      <w:lvlJc w:val="right"/>
      <w:pPr>
        <w:ind w:left="2160" w:hanging="180"/>
      </w:pPr>
    </w:lvl>
    <w:lvl w:ilvl="3" w:tplc="81073257" w:tentative="1">
      <w:start w:val="1"/>
      <w:numFmt w:val="decimal"/>
      <w:lvlText w:val="%4."/>
      <w:lvlJc w:val="left"/>
      <w:pPr>
        <w:ind w:left="2880" w:hanging="360"/>
      </w:pPr>
    </w:lvl>
    <w:lvl w:ilvl="4" w:tplc="81073257" w:tentative="1">
      <w:start w:val="1"/>
      <w:numFmt w:val="lowerLetter"/>
      <w:lvlText w:val="%5."/>
      <w:lvlJc w:val="left"/>
      <w:pPr>
        <w:ind w:left="3600" w:hanging="360"/>
      </w:pPr>
    </w:lvl>
    <w:lvl w:ilvl="5" w:tplc="81073257" w:tentative="1">
      <w:start w:val="1"/>
      <w:numFmt w:val="lowerRoman"/>
      <w:lvlText w:val="%6."/>
      <w:lvlJc w:val="right"/>
      <w:pPr>
        <w:ind w:left="4320" w:hanging="180"/>
      </w:pPr>
    </w:lvl>
    <w:lvl w:ilvl="6" w:tplc="81073257" w:tentative="1">
      <w:start w:val="1"/>
      <w:numFmt w:val="decimal"/>
      <w:lvlText w:val="%7."/>
      <w:lvlJc w:val="left"/>
      <w:pPr>
        <w:ind w:left="5040" w:hanging="360"/>
      </w:pPr>
    </w:lvl>
    <w:lvl w:ilvl="7" w:tplc="81073257" w:tentative="1">
      <w:start w:val="1"/>
      <w:numFmt w:val="lowerLetter"/>
      <w:lvlText w:val="%8."/>
      <w:lvlJc w:val="left"/>
      <w:pPr>
        <w:ind w:left="5760" w:hanging="360"/>
      </w:pPr>
    </w:lvl>
    <w:lvl w:ilvl="8" w:tplc="81073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5">
    <w:multiLevelType w:val="hybridMultilevel"/>
    <w:lvl w:ilvl="0" w:tplc="75881206">
      <w:start w:val="1"/>
      <w:numFmt w:val="decimal"/>
      <w:lvlText w:val="%1."/>
      <w:lvlJc w:val="left"/>
      <w:pPr>
        <w:ind w:left="720" w:hanging="360"/>
      </w:pPr>
    </w:lvl>
    <w:lvl w:ilvl="1" w:tplc="75881206" w:tentative="1">
      <w:start w:val="1"/>
      <w:numFmt w:val="lowerLetter"/>
      <w:lvlText w:val="%2."/>
      <w:lvlJc w:val="left"/>
      <w:pPr>
        <w:ind w:left="1440" w:hanging="360"/>
      </w:pPr>
    </w:lvl>
    <w:lvl w:ilvl="2" w:tplc="75881206" w:tentative="1">
      <w:start w:val="1"/>
      <w:numFmt w:val="lowerRoman"/>
      <w:lvlText w:val="%3."/>
      <w:lvlJc w:val="right"/>
      <w:pPr>
        <w:ind w:left="2160" w:hanging="180"/>
      </w:pPr>
    </w:lvl>
    <w:lvl w:ilvl="3" w:tplc="75881206" w:tentative="1">
      <w:start w:val="1"/>
      <w:numFmt w:val="decimal"/>
      <w:lvlText w:val="%4."/>
      <w:lvlJc w:val="left"/>
      <w:pPr>
        <w:ind w:left="2880" w:hanging="360"/>
      </w:pPr>
    </w:lvl>
    <w:lvl w:ilvl="4" w:tplc="75881206" w:tentative="1">
      <w:start w:val="1"/>
      <w:numFmt w:val="lowerLetter"/>
      <w:lvlText w:val="%5."/>
      <w:lvlJc w:val="left"/>
      <w:pPr>
        <w:ind w:left="3600" w:hanging="360"/>
      </w:pPr>
    </w:lvl>
    <w:lvl w:ilvl="5" w:tplc="75881206" w:tentative="1">
      <w:start w:val="1"/>
      <w:numFmt w:val="lowerRoman"/>
      <w:lvlText w:val="%6."/>
      <w:lvlJc w:val="right"/>
      <w:pPr>
        <w:ind w:left="4320" w:hanging="180"/>
      </w:pPr>
    </w:lvl>
    <w:lvl w:ilvl="6" w:tplc="75881206" w:tentative="1">
      <w:start w:val="1"/>
      <w:numFmt w:val="decimal"/>
      <w:lvlText w:val="%7."/>
      <w:lvlJc w:val="left"/>
      <w:pPr>
        <w:ind w:left="5040" w:hanging="360"/>
      </w:pPr>
    </w:lvl>
    <w:lvl w:ilvl="7" w:tplc="75881206" w:tentative="1">
      <w:start w:val="1"/>
      <w:numFmt w:val="lowerLetter"/>
      <w:lvlText w:val="%8."/>
      <w:lvlJc w:val="left"/>
      <w:pPr>
        <w:ind w:left="5760" w:hanging="360"/>
      </w:pPr>
    </w:lvl>
    <w:lvl w:ilvl="8" w:tplc="75881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4">
    <w:multiLevelType w:val="hybridMultilevel"/>
    <w:lvl w:ilvl="0" w:tplc="67375741">
      <w:start w:val="1"/>
      <w:numFmt w:val="decimal"/>
      <w:lvlText w:val="%1."/>
      <w:lvlJc w:val="left"/>
      <w:pPr>
        <w:ind w:left="720" w:hanging="360"/>
      </w:pPr>
    </w:lvl>
    <w:lvl w:ilvl="1" w:tplc="67375741" w:tentative="1">
      <w:start w:val="1"/>
      <w:numFmt w:val="lowerLetter"/>
      <w:lvlText w:val="%2."/>
      <w:lvlJc w:val="left"/>
      <w:pPr>
        <w:ind w:left="1440" w:hanging="360"/>
      </w:pPr>
    </w:lvl>
    <w:lvl w:ilvl="2" w:tplc="67375741" w:tentative="1">
      <w:start w:val="1"/>
      <w:numFmt w:val="lowerRoman"/>
      <w:lvlText w:val="%3."/>
      <w:lvlJc w:val="right"/>
      <w:pPr>
        <w:ind w:left="2160" w:hanging="180"/>
      </w:pPr>
    </w:lvl>
    <w:lvl w:ilvl="3" w:tplc="67375741" w:tentative="1">
      <w:start w:val="1"/>
      <w:numFmt w:val="decimal"/>
      <w:lvlText w:val="%4."/>
      <w:lvlJc w:val="left"/>
      <w:pPr>
        <w:ind w:left="2880" w:hanging="360"/>
      </w:pPr>
    </w:lvl>
    <w:lvl w:ilvl="4" w:tplc="67375741" w:tentative="1">
      <w:start w:val="1"/>
      <w:numFmt w:val="lowerLetter"/>
      <w:lvlText w:val="%5."/>
      <w:lvlJc w:val="left"/>
      <w:pPr>
        <w:ind w:left="3600" w:hanging="360"/>
      </w:pPr>
    </w:lvl>
    <w:lvl w:ilvl="5" w:tplc="67375741" w:tentative="1">
      <w:start w:val="1"/>
      <w:numFmt w:val="lowerRoman"/>
      <w:lvlText w:val="%6."/>
      <w:lvlJc w:val="right"/>
      <w:pPr>
        <w:ind w:left="4320" w:hanging="180"/>
      </w:pPr>
    </w:lvl>
    <w:lvl w:ilvl="6" w:tplc="67375741" w:tentative="1">
      <w:start w:val="1"/>
      <w:numFmt w:val="decimal"/>
      <w:lvlText w:val="%7."/>
      <w:lvlJc w:val="left"/>
      <w:pPr>
        <w:ind w:left="5040" w:hanging="360"/>
      </w:pPr>
    </w:lvl>
    <w:lvl w:ilvl="7" w:tplc="67375741" w:tentative="1">
      <w:start w:val="1"/>
      <w:numFmt w:val="lowerLetter"/>
      <w:lvlText w:val="%8."/>
      <w:lvlJc w:val="left"/>
      <w:pPr>
        <w:ind w:left="5760" w:hanging="360"/>
      </w:pPr>
    </w:lvl>
    <w:lvl w:ilvl="8" w:tplc="67375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3">
    <w:multiLevelType w:val="hybridMultilevel"/>
    <w:lvl w:ilvl="0" w:tplc="19851976">
      <w:start w:val="1"/>
      <w:numFmt w:val="decimal"/>
      <w:lvlText w:val="%1."/>
      <w:lvlJc w:val="left"/>
      <w:pPr>
        <w:ind w:left="720" w:hanging="360"/>
      </w:pPr>
    </w:lvl>
    <w:lvl w:ilvl="1" w:tplc="19851976" w:tentative="1">
      <w:start w:val="1"/>
      <w:numFmt w:val="lowerLetter"/>
      <w:lvlText w:val="%2."/>
      <w:lvlJc w:val="left"/>
      <w:pPr>
        <w:ind w:left="1440" w:hanging="360"/>
      </w:pPr>
    </w:lvl>
    <w:lvl w:ilvl="2" w:tplc="19851976" w:tentative="1">
      <w:start w:val="1"/>
      <w:numFmt w:val="lowerRoman"/>
      <w:lvlText w:val="%3."/>
      <w:lvlJc w:val="right"/>
      <w:pPr>
        <w:ind w:left="2160" w:hanging="180"/>
      </w:pPr>
    </w:lvl>
    <w:lvl w:ilvl="3" w:tplc="19851976" w:tentative="1">
      <w:start w:val="1"/>
      <w:numFmt w:val="decimal"/>
      <w:lvlText w:val="%4."/>
      <w:lvlJc w:val="left"/>
      <w:pPr>
        <w:ind w:left="2880" w:hanging="360"/>
      </w:pPr>
    </w:lvl>
    <w:lvl w:ilvl="4" w:tplc="19851976" w:tentative="1">
      <w:start w:val="1"/>
      <w:numFmt w:val="lowerLetter"/>
      <w:lvlText w:val="%5."/>
      <w:lvlJc w:val="left"/>
      <w:pPr>
        <w:ind w:left="3600" w:hanging="360"/>
      </w:pPr>
    </w:lvl>
    <w:lvl w:ilvl="5" w:tplc="19851976" w:tentative="1">
      <w:start w:val="1"/>
      <w:numFmt w:val="lowerRoman"/>
      <w:lvlText w:val="%6."/>
      <w:lvlJc w:val="right"/>
      <w:pPr>
        <w:ind w:left="4320" w:hanging="180"/>
      </w:pPr>
    </w:lvl>
    <w:lvl w:ilvl="6" w:tplc="19851976" w:tentative="1">
      <w:start w:val="1"/>
      <w:numFmt w:val="decimal"/>
      <w:lvlText w:val="%7."/>
      <w:lvlJc w:val="left"/>
      <w:pPr>
        <w:ind w:left="5040" w:hanging="360"/>
      </w:pPr>
    </w:lvl>
    <w:lvl w:ilvl="7" w:tplc="19851976" w:tentative="1">
      <w:start w:val="1"/>
      <w:numFmt w:val="lowerLetter"/>
      <w:lvlText w:val="%8."/>
      <w:lvlJc w:val="left"/>
      <w:pPr>
        <w:ind w:left="5760" w:hanging="360"/>
      </w:pPr>
    </w:lvl>
    <w:lvl w:ilvl="8" w:tplc="19851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2">
    <w:multiLevelType w:val="hybridMultilevel"/>
    <w:lvl w:ilvl="0" w:tplc="41241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432">
    <w:abstractNumId w:val="27432"/>
  </w:num>
  <w:num w:numId="27433">
    <w:abstractNumId w:val="27433"/>
  </w:num>
  <w:num w:numId="27434">
    <w:abstractNumId w:val="27434"/>
  </w:num>
  <w:num w:numId="27435">
    <w:abstractNumId w:val="27435"/>
  </w:num>
  <w:num w:numId="27436">
    <w:abstractNumId w:val="27436"/>
  </w:num>
  <w:num w:numId="27437">
    <w:abstractNumId w:val="27437"/>
  </w:num>
  <w:num w:numId="27438">
    <w:abstractNumId w:val="27438"/>
  </w:num>
  <w:num w:numId="27439">
    <w:abstractNumId w:val="27439"/>
  </w:num>
  <w:num w:numId="27440">
    <w:abstractNumId w:val="27440"/>
  </w:num>
  <w:num w:numId="27441">
    <w:abstractNumId w:val="27441"/>
  </w:num>
  <w:num w:numId="27442">
    <w:abstractNumId w:val="27442"/>
  </w:num>
  <w:num w:numId="27443">
    <w:abstractNumId w:val="27443"/>
  </w:num>
  <w:num w:numId="27444">
    <w:abstractNumId w:val="27444"/>
  </w:num>
  <w:num w:numId="27445">
    <w:abstractNumId w:val="27445"/>
  </w:num>
  <w:num w:numId="27446">
    <w:abstractNumId w:val="27446"/>
  </w:num>
  <w:num w:numId="27447">
    <w:abstractNumId w:val="27447"/>
  </w:num>
  <w:num w:numId="27448">
    <w:abstractNumId w:val="27448"/>
  </w:num>
  <w:num w:numId="27449">
    <w:abstractNumId w:val="27449"/>
  </w:num>
  <w:num w:numId="27450">
    <w:abstractNumId w:val="27450"/>
  </w:num>
  <w:num w:numId="27451">
    <w:abstractNumId w:val="27451"/>
  </w:num>
  <w:num w:numId="27452">
    <w:abstractNumId w:val="27452"/>
  </w:num>
  <w:num w:numId="27453">
    <w:abstractNumId w:val="27453"/>
  </w:num>
  <w:num w:numId="27454">
    <w:abstractNumId w:val="27454"/>
  </w:num>
  <w:num w:numId="27455">
    <w:abstractNumId w:val="27455"/>
  </w:num>
  <w:num w:numId="27456">
    <w:abstractNumId w:val="27456"/>
  </w:num>
  <w:num w:numId="27457">
    <w:abstractNumId w:val="27457"/>
  </w:num>
  <w:num w:numId="27458">
    <w:abstractNumId w:val="27458"/>
  </w:num>
  <w:num w:numId="27459">
    <w:abstractNumId w:val="27459"/>
  </w:num>
  <w:num w:numId="27460">
    <w:abstractNumId w:val="27460"/>
  </w:num>
  <w:num w:numId="27461">
    <w:abstractNumId w:val="27461"/>
  </w:num>
  <w:num w:numId="27462">
    <w:abstractNumId w:val="27462"/>
  </w:num>
  <w:num w:numId="27463">
    <w:abstractNumId w:val="27463"/>
  </w:num>
  <w:num w:numId="27464">
    <w:abstractNumId w:val="27464"/>
  </w:num>
  <w:num w:numId="27465">
    <w:abstractNumId w:val="27465"/>
  </w:num>
  <w:num w:numId="27466">
    <w:abstractNumId w:val="27466"/>
  </w:num>
  <w:num w:numId="27467">
    <w:abstractNumId w:val="27467"/>
  </w:num>
  <w:num w:numId="27468">
    <w:abstractNumId w:val="27468"/>
  </w:num>
  <w:num w:numId="27469">
    <w:abstractNumId w:val="274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7130156" Type="http://schemas.openxmlformats.org/officeDocument/2006/relationships/comments" Target="comments.xml"/><Relationship Id="rId793810345" Type="http://schemas.microsoft.com/office/2011/relationships/commentsExtended" Target="commentsExtended.xml"/><Relationship Id="rId11857175" Type="http://schemas.openxmlformats.org/officeDocument/2006/relationships/image" Target="media/imgrId11857175.jpg"/><Relationship Id="rId338267c8ceafefece" Type="http://schemas.openxmlformats.org/officeDocument/2006/relationships/hyperlink" Target="https://iservice.lombardini.it/jsp/Template2/manuale.jsp?id=283&amp;parent=1136" TargetMode="External"/><Relationship Id="rId119067c8ceaff08f8" Type="http://schemas.openxmlformats.org/officeDocument/2006/relationships/hyperlink" Target="https://iservice.lombardini.it/jsp/Template2/manuale.jsp?id=279&amp;parent=1136&amp;txts=2.18" TargetMode="External"/><Relationship Id="rId255867c8ceaff0d8d" Type="http://schemas.openxmlformats.org/officeDocument/2006/relationships/hyperlink" Target="https://iservice.lombardini.it/jsp/Template2/manuale.jsp?id=269&amp;parent=1136" TargetMode="External"/><Relationship Id="rId960067c8ceb0389ed" Type="http://schemas.openxmlformats.org/officeDocument/2006/relationships/hyperlink" Target="https://iservice.lombardini.it/jsp/Template2/manuale.jsp?id=269&amp;parent=1136" TargetMode="External"/><Relationship Id="rId295267c8ceb05451d" Type="http://schemas.openxmlformats.org/officeDocument/2006/relationships/hyperlink" Target="https://iservice.lombardini.it/jsp/Template2/manuale.jsp?id=269&amp;parent=1136" TargetMode="External"/><Relationship Id="rId904167c8ceb054aa4" Type="http://schemas.openxmlformats.org/officeDocument/2006/relationships/hyperlink" Target="https://partners.lombardini.it/App/SparepartCatalogue/Default/Catalogue.aspx" TargetMode="External"/><Relationship Id="rId920067c8ceb054ff5" Type="http://schemas.openxmlformats.org/officeDocument/2006/relationships/hyperlink" Target="https://iservice.lombardini.it/jsp/Template2/manuale.jsp?id=339&amp;parent=1136" TargetMode="External"/><Relationship Id="rId518867c8ceb0561af" Type="http://schemas.openxmlformats.org/officeDocument/2006/relationships/hyperlink" Target="https://iservice.lombardini.it/jsp/Template2/manuale.jsp?id=339&amp;parent=1136" TargetMode="External"/><Relationship Id="rId429767c8ceb0568dd" Type="http://schemas.openxmlformats.org/officeDocument/2006/relationships/hyperlink" Target="https://iservice.lombardini.it/jsp/Template2/manuale.jsp?id=339&amp;parent=1136" TargetMode="External"/><Relationship Id="rId999267c8ceb07ccb3" Type="http://schemas.openxmlformats.org/officeDocument/2006/relationships/hyperlink" Target="https://iservice.lombardini.it/jsp/Template2/manuale.jsp?id=339&amp;parent=1136" TargetMode="External"/><Relationship Id="rId732367c8ceb07d647" Type="http://schemas.openxmlformats.org/officeDocument/2006/relationships/hyperlink" Target="https://iservice.lombardini.it/jsp/Template2/manuale.jsp?id=339&amp;parent=1136" TargetMode="External"/><Relationship Id="rId494767c8ceb07dacf" Type="http://schemas.openxmlformats.org/officeDocument/2006/relationships/hyperlink" Target="https://iservice.lombardini.it/jsp/Template2/manuale.jsp?id=339&amp;parent=1136" TargetMode="External"/><Relationship Id="rId520867c8ceb07e54f" Type="http://schemas.openxmlformats.org/officeDocument/2006/relationships/hyperlink" Target="https://iservice.lombardini.it/jsp/Template2/manuale.jsp?id=339&amp;parent=1136" TargetMode="External"/><Relationship Id="rId233667c8ceb09515e" Type="http://schemas.openxmlformats.org/officeDocument/2006/relationships/hyperlink" Target="https://iservice.lombardini.it/jsp/Template2/manuale.jsp?id=339&amp;parent=1136" TargetMode="External"/><Relationship Id="rId501867c8ceb09f78d" Type="http://schemas.openxmlformats.org/officeDocument/2006/relationships/hyperlink" Target="https://iservice.lombardini.it/jsp/Template2/manuale.jsp?id=339&amp;parent=1136" TargetMode="External"/><Relationship Id="rId994767c8ceb09fe86" Type="http://schemas.openxmlformats.org/officeDocument/2006/relationships/hyperlink" Target="https://iservice.lombardini.it/jsp/Template2/manuale.jsp?id=339&amp;parent=1136" TargetMode="External"/><Relationship Id="rId749767c8ceb0b1630" Type="http://schemas.openxmlformats.org/officeDocument/2006/relationships/hyperlink" Target="https://iservice.lombardini.it/jsp/Template2/manuale.jsp?id=339&amp;parent=1136" TargetMode="External"/><Relationship Id="rId444367c8ceb0b2403" Type="http://schemas.openxmlformats.org/officeDocument/2006/relationships/hyperlink" Target="https://iservice.lombardini.it/jsp/Template2/manuale.jsp?id=339&amp;parent=1136" TargetMode="External"/><Relationship Id="rId317867c8ceb0be34c" Type="http://schemas.openxmlformats.org/officeDocument/2006/relationships/hyperlink" Target="https://www.youtube.com/embed/zqY-GFl8lG0?rel=0" TargetMode="External"/><Relationship Id="rId280667c8ceb0c01da" Type="http://schemas.openxmlformats.org/officeDocument/2006/relationships/hyperlink" Target="https://iservice.lombardini.it/jsp/Template2/manuale.jsp?id=339&amp;parent=1136" TargetMode="External"/><Relationship Id="rId445967c8ceb0dbc8c" Type="http://schemas.openxmlformats.org/officeDocument/2006/relationships/hyperlink" Target="https://iservice.lombardini.it/jsp/Template2/manuale.jsp?id=339&amp;parent=1136" TargetMode="External"/><Relationship Id="rId939367c8ceb0dbed9" Type="http://schemas.openxmlformats.org/officeDocument/2006/relationships/hyperlink" Target="https://iservice.lombardini.it/jsp/Template2/manuale.jsp?id=339&amp;parent=1136" TargetMode="External"/><Relationship Id="rId644467c8ceb100ccd" Type="http://schemas.openxmlformats.org/officeDocument/2006/relationships/hyperlink" Target="https://www.youtube.com/embed/RJLCkTqlczU?rel=0" TargetMode="External"/><Relationship Id="rId710667c8ceb10750b" Type="http://schemas.openxmlformats.org/officeDocument/2006/relationships/hyperlink" Target="https://iservice.lombardini.it/jsp/Template2/manuale.jsp?id=269&amp;parent=1136" TargetMode="External"/><Relationship Id="rId578167c8ceb12682f" Type="http://schemas.openxmlformats.org/officeDocument/2006/relationships/hyperlink" Target="https://iservice.lombardini.it/jsp/Template2/manuale.jsp?id=339&amp;parent=1136" TargetMode="External"/><Relationship Id="rId814867c8ceb131593" Type="http://schemas.openxmlformats.org/officeDocument/2006/relationships/hyperlink" Target="https://www.youtube.com/embed/Kcv-_3Edask?rel=0" TargetMode="External"/><Relationship Id="rId330867c8ceb14313c" Type="http://schemas.openxmlformats.org/officeDocument/2006/relationships/hyperlink" Target="https://iservice.lombardini.it/jsp/Template2/manuale.jsp?id=339&amp;parent=1136" TargetMode="External"/><Relationship Id="rId722967c8ceb14ca5e" Type="http://schemas.openxmlformats.org/officeDocument/2006/relationships/hyperlink" Target="https://iservice.lombardini.it/jsp/Template2/manuale.jsp?id=339&amp;parent=1136" TargetMode="External"/><Relationship Id="rId869667c8ceb1ba717" Type="http://schemas.openxmlformats.org/officeDocument/2006/relationships/hyperlink" Target="https://iservice.lombardini.it/jsp/Template2/manuale.jsp?id=289&amp;parent=1136" TargetMode="External"/><Relationship Id="rId800267c8ceb1c624b" Type="http://schemas.openxmlformats.org/officeDocument/2006/relationships/hyperlink" Target="https://iservice.lombardini.it/jsp/Template2/manuale.jsp?id=283&amp;parent=1136" TargetMode="External"/><Relationship Id="rId623167c8ceb214462" Type="http://schemas.openxmlformats.org/officeDocument/2006/relationships/hyperlink" Target="https://iservice.lombardini.it/jsp/Template2/manuale.jsp?id=283&amp;parent=1136" TargetMode="External"/><Relationship Id="rId326067c8ceb214a8e" Type="http://schemas.openxmlformats.org/officeDocument/2006/relationships/hyperlink" Target="https://iservice.lombardini.it/jsp/Template2/manuale.jsp?id=291&amp;parent=1136" TargetMode="External"/><Relationship Id="rId892967c8ceb2156ad" Type="http://schemas.openxmlformats.org/officeDocument/2006/relationships/hyperlink" Target="https://iservice.lombardini.it/jsp/Template2/manuale.jsp?id=292&amp;parent=1136" TargetMode="External"/><Relationship Id="rId928667c8ceb22e56b" Type="http://schemas.openxmlformats.org/officeDocument/2006/relationships/hyperlink" Target="https://iservice.lombardini.it/jsp/Template2/manuale.jsp?id=339&amp;parent=1136" TargetMode="External"/><Relationship Id="rId945867c8ceb23f24a" Type="http://schemas.openxmlformats.org/officeDocument/2006/relationships/hyperlink" Target="https://iservice.lombardini.it/jsp/Template2/manuale.jsp?id=283&amp;parent=1136" TargetMode="External"/><Relationship Id="rId297567c8ceb240346" Type="http://schemas.openxmlformats.org/officeDocument/2006/relationships/hyperlink" Target="https://iservice.lombardini.it/jsp/Template2/manuale.jsp?id=292&amp;parent=1136" TargetMode="External"/><Relationship Id="rId651167c8ceb240e4d" Type="http://schemas.openxmlformats.org/officeDocument/2006/relationships/hyperlink" Target="https://iservice.lombardini.it/jsp/Template2/manuale.jsp?id=337&amp;parent=1136" TargetMode="External"/><Relationship Id="rId666867c8ceb247f12" Type="http://schemas.openxmlformats.org/officeDocument/2006/relationships/hyperlink" Target="https://iservice.lombardini.it/jsp/Template2/manuale.jsp?id=290&amp;parent=1136" TargetMode="External"/><Relationship Id="rId222667c8ceb26ee5b" Type="http://schemas.openxmlformats.org/officeDocument/2006/relationships/hyperlink" Target="https://iservice.lombardini.it/jsp/Template2/manuale.jsp?id=317&amp;parent=1136" TargetMode="External"/><Relationship Id="rId400767c8ceb2708a6" Type="http://schemas.openxmlformats.org/officeDocument/2006/relationships/hyperlink" Target="https://iservice.lombardini.it/jsp/Template2/manuale.jsp?id=271&amp;parent=1136" TargetMode="External"/><Relationship Id="rId592067c8ceb271f6c" Type="http://schemas.openxmlformats.org/officeDocument/2006/relationships/hyperlink" Target="https://iservice.lombardini.it/jsp/Template2/manuale.jsp?id=339&amp;parent=1136" TargetMode="External"/><Relationship Id="rId114567c8ceb29acf3" Type="http://schemas.openxmlformats.org/officeDocument/2006/relationships/hyperlink" Target="https://iservice.lombardini.it/jsp/Template2/manuale.jsp?id=339&amp;parent=1136" TargetMode="External"/><Relationship Id="rId621567c8ceb2b59c0" Type="http://schemas.openxmlformats.org/officeDocument/2006/relationships/hyperlink" Target="https://iservice.lombardini.it/jsp/Template2/manuale.jsp?id=337&amp;parent=1136" TargetMode="External"/><Relationship Id="rId346567c8ceb2b64e0" Type="http://schemas.openxmlformats.org/officeDocument/2006/relationships/hyperlink" Target="https://iservice.lombardini.it/jsp/Template2/manuale.jsp?id=292&amp;parent=1136" TargetMode="External"/><Relationship Id="rId132767c8ceb2c0abc" Type="http://schemas.openxmlformats.org/officeDocument/2006/relationships/hyperlink" Target="https://iservice.lombardini.it/jsp/Template2/manuale.jsp?id=283&amp;parent=1136" TargetMode="External"/><Relationship Id="rId293867c8ceb2d43b1" Type="http://schemas.openxmlformats.org/officeDocument/2006/relationships/hyperlink" Target="https://iservice.lombardini.it/jsp/Template2/manuale.jsp?id=317&amp;parent=1136" TargetMode="External"/><Relationship Id="rId577467c8ceb2e2e7b" Type="http://schemas.openxmlformats.org/officeDocument/2006/relationships/hyperlink" Target="https://iservice.lombardini.it/jsp/Template2/manuale.jsp?id=283&amp;parent=1136" TargetMode="External"/><Relationship Id="rId937667c8ceb2e33a0" Type="http://schemas.openxmlformats.org/officeDocument/2006/relationships/hyperlink" Target="https://iservice.lombardini.it/jsp/Template2/manuale.jsp?id=290&amp;parent=1136" TargetMode="External"/><Relationship Id="rId845767c8ceb31119d" Type="http://schemas.openxmlformats.org/officeDocument/2006/relationships/hyperlink" Target="https://iservice.lombardini.it/jsp/Template2/manuale.jsp?id=283&amp;parent=1136" TargetMode="External"/><Relationship Id="rId404067c8ceb34fb0d" Type="http://schemas.openxmlformats.org/officeDocument/2006/relationships/hyperlink" Target="https://www.youtube.com/embed/meko2s8_-U0?rel=0" TargetMode="External"/><Relationship Id="rId604767c8ceafef3c8" Type="http://schemas.openxmlformats.org/officeDocument/2006/relationships/image" Target="media/imgrId604767c8ceafef3c8.jpg"/><Relationship Id="rId353667c8ceb008d20" Type="http://schemas.openxmlformats.org/officeDocument/2006/relationships/image" Target="media/imgrId353667c8ceb008d20.jpg"/><Relationship Id="rId111867c8ceb016b97" Type="http://schemas.openxmlformats.org/officeDocument/2006/relationships/image" Target="media/imgrId111867c8ceb016b97.jpg"/><Relationship Id="rId621667c8ceb02202b" Type="http://schemas.openxmlformats.org/officeDocument/2006/relationships/image" Target="media/imgrId621667c8ceb02202b.jpg"/><Relationship Id="rId323667c8ceb02cffb" Type="http://schemas.openxmlformats.org/officeDocument/2006/relationships/image" Target="media/imgrId323667c8ceb02cffb.jpg"/><Relationship Id="rId122067c8ceb036e38" Type="http://schemas.openxmlformats.org/officeDocument/2006/relationships/image" Target="media/imgrId122067c8ceb036e38.jpg"/><Relationship Id="rId364067c8ceb043a64" Type="http://schemas.openxmlformats.org/officeDocument/2006/relationships/image" Target="media/imgrId364067c8ceb043a64.jpg"/><Relationship Id="rId544467c8ceb04d83f" Type="http://schemas.openxmlformats.org/officeDocument/2006/relationships/image" Target="media/imgrId544467c8ceb04d83f.jpg"/><Relationship Id="rId401867c8ceb053ae9" Type="http://schemas.openxmlformats.org/officeDocument/2006/relationships/image" Target="media/imgrId401867c8ceb053ae9.jpg"/><Relationship Id="rId618967c8ceb05f9c1" Type="http://schemas.openxmlformats.org/officeDocument/2006/relationships/image" Target="media/imgrId618967c8ceb05f9c1.jpg"/><Relationship Id="rId880367c8ceb0743c1" Type="http://schemas.openxmlformats.org/officeDocument/2006/relationships/image" Target="media/imgrId880367c8ceb0743c1.jpg"/><Relationship Id="rId854267c8ceb07c110" Type="http://schemas.openxmlformats.org/officeDocument/2006/relationships/image" Target="media/imgrId854267c8ceb07c110.jpg"/><Relationship Id="rId529267c8ceb08937a" Type="http://schemas.openxmlformats.org/officeDocument/2006/relationships/image" Target="media/imgrId529267c8ceb08937a.jpg"/><Relationship Id="rId248267c8ceb0948dc" Type="http://schemas.openxmlformats.org/officeDocument/2006/relationships/image" Target="media/imgrId248267c8ceb0948dc.jpg"/><Relationship Id="rId464967c8ceb09ee18" Type="http://schemas.openxmlformats.org/officeDocument/2006/relationships/image" Target="media/imgrId464967c8ceb09ee18.jpg"/><Relationship Id="rId225167c8ceb0a903f" Type="http://schemas.openxmlformats.org/officeDocument/2006/relationships/image" Target="media/imgrId225167c8ceb0a903f.jpg"/><Relationship Id="rId518067c8ceb0b0f17" Type="http://schemas.openxmlformats.org/officeDocument/2006/relationships/image" Target="media/imgrId518067c8ceb0b0f17.jpg"/><Relationship Id="rId380867c8ceb0bd955" Type="http://schemas.openxmlformats.org/officeDocument/2006/relationships/image" Target="media/imgrId380867c8ceb0bd955.jpg"/><Relationship Id="rId419767c8ceb0c88a8" Type="http://schemas.openxmlformats.org/officeDocument/2006/relationships/image" Target="media/imgrId419767c8ceb0c88a8.jpg"/><Relationship Id="rId447367c8ceb0d2aaf" Type="http://schemas.openxmlformats.org/officeDocument/2006/relationships/image" Target="media/imgrId447367c8ceb0d2aaf.jpg"/><Relationship Id="rId842267c8ceb0daa75" Type="http://schemas.openxmlformats.org/officeDocument/2006/relationships/image" Target="media/imgrId842267c8ceb0daa75.png"/><Relationship Id="rId379967c8ceb0e5fb6" Type="http://schemas.openxmlformats.org/officeDocument/2006/relationships/image" Target="media/imgrId379967c8ceb0e5fb6.jpg"/><Relationship Id="rId316967c8ceb100309" Type="http://schemas.openxmlformats.org/officeDocument/2006/relationships/image" Target="media/imgrId316967c8ceb100309.jpg"/><Relationship Id="rId416067c8ceb106bb2" Type="http://schemas.openxmlformats.org/officeDocument/2006/relationships/image" Target="media/imgrId416067c8ceb106bb2.jpg"/><Relationship Id="rId382267c8ceb111dd8" Type="http://schemas.openxmlformats.org/officeDocument/2006/relationships/image" Target="media/imgrId382267c8ceb111dd8.jpg"/><Relationship Id="rId676567c8ceb11d05d" Type="http://schemas.openxmlformats.org/officeDocument/2006/relationships/image" Target="media/imgrId676567c8ceb11d05d.jpg"/><Relationship Id="rId688367c8ceb126047" Type="http://schemas.openxmlformats.org/officeDocument/2006/relationships/image" Target="media/imgrId688367c8ceb126047.jpg"/><Relationship Id="rId528467c8ceb130bb4" Type="http://schemas.openxmlformats.org/officeDocument/2006/relationships/image" Target="media/imgrId528467c8ceb130bb4.jpg"/><Relationship Id="rId690267c8ceb13c44f" Type="http://schemas.openxmlformats.org/officeDocument/2006/relationships/image" Target="media/imgrId690267c8ceb13c44f.jpg"/><Relationship Id="rId756367c8ceb14232c" Type="http://schemas.openxmlformats.org/officeDocument/2006/relationships/image" Target="media/imgrId756367c8ceb14232c.jpg"/><Relationship Id="rId578867c8ceb14b75a" Type="http://schemas.openxmlformats.org/officeDocument/2006/relationships/image" Target="media/imgrId578867c8ceb14b75a.jpg"/><Relationship Id="rId934967c8ceb180977" Type="http://schemas.openxmlformats.org/officeDocument/2006/relationships/image" Target="media/imgrId934967c8ceb180977.jpg"/><Relationship Id="rId951467c8ceb18b087" Type="http://schemas.openxmlformats.org/officeDocument/2006/relationships/image" Target="media/imgrId951467c8ceb18b087.jpg"/><Relationship Id="rId979367c8ceb192ed7" Type="http://schemas.openxmlformats.org/officeDocument/2006/relationships/image" Target="media/imgrId979367c8ceb192ed7.jpg"/><Relationship Id="rId716967c8ceb19b427" Type="http://schemas.openxmlformats.org/officeDocument/2006/relationships/image" Target="media/imgrId716967c8ceb19b427.jpg"/><Relationship Id="rId482467c8ceb1a16ea" Type="http://schemas.openxmlformats.org/officeDocument/2006/relationships/image" Target="media/imgrId482467c8ceb1a16ea.jpg"/><Relationship Id="rId263567c8ceb1add91" Type="http://schemas.openxmlformats.org/officeDocument/2006/relationships/image" Target="media/imgrId263567c8ceb1add91.jpg"/><Relationship Id="rId933267c8ceb1b9459" Type="http://schemas.openxmlformats.org/officeDocument/2006/relationships/image" Target="media/imgrId933267c8ceb1b9459.jpg"/><Relationship Id="rId632567c8ceb1c5622" Type="http://schemas.openxmlformats.org/officeDocument/2006/relationships/image" Target="media/imgrId632567c8ceb1c5622.jpg"/><Relationship Id="rId399167c8ceb1d14fb" Type="http://schemas.openxmlformats.org/officeDocument/2006/relationships/image" Target="media/imgrId399167c8ceb1d14fb.jpg"/><Relationship Id="rId859167c8ceb1db180" Type="http://schemas.openxmlformats.org/officeDocument/2006/relationships/image" Target="media/imgrId859167c8ceb1db180.jpg"/><Relationship Id="rId231967c8ceb1e4722" Type="http://schemas.openxmlformats.org/officeDocument/2006/relationships/image" Target="media/imgrId231967c8ceb1e4722.jpg"/><Relationship Id="rId918767c8ceb1f1fe1" Type="http://schemas.openxmlformats.org/officeDocument/2006/relationships/image" Target="media/imgrId918767c8ceb1f1fe1.jpg"/><Relationship Id="rId414367c8ceb20ccb6" Type="http://schemas.openxmlformats.org/officeDocument/2006/relationships/image" Target="media/imgrId414367c8ceb20ccb6.jpg"/><Relationship Id="rId916967c8ceb213754" Type="http://schemas.openxmlformats.org/officeDocument/2006/relationships/image" Target="media/imgrId916967c8ceb213754.jpg"/><Relationship Id="rId851967c8ceb22165d" Type="http://schemas.openxmlformats.org/officeDocument/2006/relationships/image" Target="media/imgrId851967c8ceb22165d.jpg"/><Relationship Id="rId209467c8ceb22bd70" Type="http://schemas.openxmlformats.org/officeDocument/2006/relationships/image" Target="media/imgrId209467c8ceb22bd70.jpg"/><Relationship Id="rId129067c8ceb237e80" Type="http://schemas.openxmlformats.org/officeDocument/2006/relationships/image" Target="media/imgrId129067c8ceb237e80.jpg"/><Relationship Id="rId887767c8ceb23e680" Type="http://schemas.openxmlformats.org/officeDocument/2006/relationships/image" Target="media/imgrId887767c8ceb23e680.jpg"/><Relationship Id="rId335167c8ceb247493" Type="http://schemas.openxmlformats.org/officeDocument/2006/relationships/image" Target="media/imgrId335167c8ceb247493.jpg"/><Relationship Id="rId713867c8ceb252e05" Type="http://schemas.openxmlformats.org/officeDocument/2006/relationships/image" Target="media/imgrId713867c8ceb252e05.jpg"/><Relationship Id="rId603367c8ceb25e46b" Type="http://schemas.openxmlformats.org/officeDocument/2006/relationships/image" Target="media/imgrId603367c8ceb25e46b.jpg"/><Relationship Id="rId399467c8ceb2688f6" Type="http://schemas.openxmlformats.org/officeDocument/2006/relationships/image" Target="media/imgrId399467c8ceb2688f6.jpg"/><Relationship Id="rId887167c8ceb26e3e0" Type="http://schemas.openxmlformats.org/officeDocument/2006/relationships/image" Target="media/imgrId887167c8ceb26e3e0.jpg"/><Relationship Id="rId356067c8ceb27cbeb" Type="http://schemas.openxmlformats.org/officeDocument/2006/relationships/image" Target="media/imgrId356067c8ceb27cbeb.jpg"/><Relationship Id="rId700467c8ceb28670e" Type="http://schemas.openxmlformats.org/officeDocument/2006/relationships/image" Target="media/imgrId700467c8ceb28670e.jpg"/><Relationship Id="rId115967c8ceb28c39b" Type="http://schemas.openxmlformats.org/officeDocument/2006/relationships/image" Target="media/imgrId115967c8ceb28c39b.jpg"/><Relationship Id="rId664467c8ceb299f7c" Type="http://schemas.openxmlformats.org/officeDocument/2006/relationships/image" Target="media/imgrId664467c8ceb299f7c.jpg"/><Relationship Id="rId196767c8ceb2aa15a" Type="http://schemas.openxmlformats.org/officeDocument/2006/relationships/image" Target="media/imgrId196767c8ceb2aa15a.jpg"/><Relationship Id="rId785467c8ceb2b4c53" Type="http://schemas.openxmlformats.org/officeDocument/2006/relationships/image" Target="media/imgrId785467c8ceb2b4c53.jpg"/><Relationship Id="rId918867c8ceb2bffc5" Type="http://schemas.openxmlformats.org/officeDocument/2006/relationships/image" Target="media/imgrId918867c8ceb2bffc5.jpg"/><Relationship Id="rId686667c8ceb2cb6de" Type="http://schemas.openxmlformats.org/officeDocument/2006/relationships/image" Target="media/imgrId686667c8ceb2cb6de.jpg"/><Relationship Id="rId836667c8ceb2d37b5" Type="http://schemas.openxmlformats.org/officeDocument/2006/relationships/image" Target="media/imgrId836667c8ceb2d37b5.jpg"/><Relationship Id="rId919467c8ceb2e1997" Type="http://schemas.openxmlformats.org/officeDocument/2006/relationships/image" Target="media/imgrId919467c8ceb2e1997.jpg"/><Relationship Id="rId515467c8ceb2ede4a" Type="http://schemas.openxmlformats.org/officeDocument/2006/relationships/image" Target="media/imgrId515467c8ceb2ede4a.jpg"/><Relationship Id="rId834567c8ceb309760" Type="http://schemas.openxmlformats.org/officeDocument/2006/relationships/image" Target="media/imgrId834567c8ceb309760.jpg"/><Relationship Id="rId737467c8ceb31073c" Type="http://schemas.openxmlformats.org/officeDocument/2006/relationships/image" Target="media/imgrId737467c8ceb31073c.jpg"/><Relationship Id="rId268267c8ceb317327" Type="http://schemas.openxmlformats.org/officeDocument/2006/relationships/image" Target="media/imgrId268267c8ceb317327.jpg"/><Relationship Id="rId408067c8ceb31e16d" Type="http://schemas.openxmlformats.org/officeDocument/2006/relationships/image" Target="media/imgrId408067c8ceb31e16d.jpg"/><Relationship Id="rId964767c8ceb32c13a" Type="http://schemas.openxmlformats.org/officeDocument/2006/relationships/image" Target="media/imgrId964767c8ceb32c13a.jpg"/><Relationship Id="rId422267c8ceb335710" Type="http://schemas.openxmlformats.org/officeDocument/2006/relationships/image" Target="media/imgrId422267c8ceb335710.jpg"/><Relationship Id="rId455467c8ceb33bd3c" Type="http://schemas.openxmlformats.org/officeDocument/2006/relationships/image" Target="media/imgrId455467c8ceb33bd3c.jpg"/><Relationship Id="rId259667c8ceb345d09" Type="http://schemas.openxmlformats.org/officeDocument/2006/relationships/image" Target="media/imgrId259667c8ceb345d09.png"/><Relationship Id="rId394967c8ceb34f4ec" Type="http://schemas.openxmlformats.org/officeDocument/2006/relationships/image" Target="media/imgrId394967c8ceb34f4e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857175" Type="http://schemas.openxmlformats.org/officeDocument/2006/relationships/image" Target="media/imgrId118571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857175" Type="http://schemas.openxmlformats.org/officeDocument/2006/relationships/image" Target="media/imgrId118571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857175" Type="http://schemas.openxmlformats.org/officeDocument/2006/relationships/image" Target="media/imgrId118571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857175" Type="http://schemas.openxmlformats.org/officeDocument/2006/relationships/image" Target="media/imgrId118571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857175" Type="http://schemas.openxmlformats.org/officeDocument/2006/relationships/image" Target="media/imgrId118571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857175" Type="http://schemas.openxmlformats.org/officeDocument/2006/relationships/image" Target="media/imgrId118571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