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5672246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5283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713706" w:name="ctxt"/>
    <w:bookmarkEnd w:id="1171370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58041" name="name175867c8cec122d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167c8cec122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0267c8cec1239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2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93905993" name="name825067c8cec12fcdf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886367c8cec12f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2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2021333" name="name513467c8cec13b71f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125767c8cec13b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94476" name="name528067c8cec1423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667c8cec142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57303919" name="name180067c8cec1529a8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791767c8cec152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31558528" name="name331167c8cec15dff3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827667c8cec15d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2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65565172" name="name929567c8cec16973e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811667c8cec169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64692" name="name730467c8cec170d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467c8cec170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99767c8cec171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2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81149975" name="name453567c8cec17dca4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919167c8cec17d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16748" name="name594267c8cec183c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467c8cec183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82731017" name="name359167c8cec1934ff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389967c8cec193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1743" name="name891867c8cec19b6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867c8cec19b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218691" name="name852867c8cec1a453f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405467c8cec1a4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157635" name="name122067c8cec1acdd9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165667c8cec1ac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512285" name="name981467c8cec1b800c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568367c8cec1b8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67949293" name="name368367c8cec1c4041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239567c8cec1c4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23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61178" name="name283367c8cec1cd1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467c8cec1cd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258777" name="name420267c8cec1d4d4a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605567c8cec1d4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49819" name="name614467c8cec1ddf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567c8cec1dd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42267c8cec1deb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2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370267c8cec1df6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52367c8cec1df8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870567c8cec1e00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157020" name="name182667c8cec1ed33a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976467c8cec1e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70525" name="name262467c8cec202b74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882967c8cec202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9815461" name="name687667c8cec210727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122467c8cec210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48323" name="name505567c8cec21b654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694867c8cec21b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2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243393" name="name646967c8cec226e66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807667c8cec226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2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223698" name="name477067c8cec236d07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778067c8cec236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2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57438" name="name423567c8cec242989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469167c8cec2429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94056204" name="name586067c8cec25216e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807067c8cec252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99806" name="name115367c8cec25ba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267c8cec25b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6767c8cec25cb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2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87501" name="name389067c8cec269af5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896767c8cec269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1409" name="name948267c8cec2755ab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669067c8cec275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2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51371" name="name981467c8cec2809e4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843767c8cec2809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27257" name="name128367c8cec2888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567c8cec288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2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3731174" name="name718467c8cec2988af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542367c8cec2988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49505165" name="name124767c8cec2a41f5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154567c8cec2a41f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54858" name="name723367c8cec2acb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167c8cec2ac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30667c8cec2ad8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2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0883" name="name790867c8cec2bc6d9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196967c8cec2bc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2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893451" name="name130967c8cec2c7c73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139867c8cec2c7c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17062" name="name505967c8cec2d45a0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260267c8cec2d45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76010" name="name535667c8cec2ded3a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928167c8cec2de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10211" name="name723867c8cec2e70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3267c8cec2e7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78090" name="name404067c8cec3042a4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958467c8cec3042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8086691" name="name583067c8cec310b16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242067c8cec310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07730" name="name171667c8cec3185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867c8cec318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2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54870455" name="name116467c8cec327619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116567c8cec327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17413828" name="name962467c8cec336c2a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789067c8cec336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8039356" name="name782867c8cec341998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501167c8cec3419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82582" name="name681667c8cec3476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1467c8cec347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88967c8cec3482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2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563536" name="name496267c8cec354977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482967c8cec354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3919030" name="name370567c8cec36107c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887167c8cec361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59803766" name="name619767c8cec36cb28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662667c8cec36c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15623841" name="name201467c8cec37868e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876167c8cec378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7354" name="name134767c8cec382f95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749267c8cec382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32622" name="name551967c8cec38ae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767c8cec38a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567626" name="name459467c8cec39a584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510167c8cec39a5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47967c8cec39b6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10585211" name="name567267c8cec3a7297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755167c8cec3a7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56125" name="name140267c8cec3ad8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267c8cec3ad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87233197" name="name520767c8cec3b9b6a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829967c8cec3b9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62750" name="name522367c8cec3c17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767c8cec3c1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5457355" name="name237067c8cec3ccdf2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882767c8cec3cc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05018" name="name998767c8cec3d48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667c8cec3d4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527323" name="name910467c8cec3df810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921567c8cec3df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28806303" name="name247567c8cec3ed9b9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685967c8cec3ed9b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426" name="name356667c8cec4047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967c8cec404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626767c8cec405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661167c8cec405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65467c8cec405c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1308268" name="name835767c8cec4124e1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422367c8cec412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56769" name="name854167c8cec41c3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867c8cec41c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5167c8cec41d9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48567c8cec41eb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4778738" name="name835767c8cec42deab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384367c8cec42de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4686885" name="name275867c8cec439564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207067c8cec439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4834662" name="name922667c8cec444f0d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243967c8cec444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1496" name="name304767c8cec452761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168467c8cec4527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86198" name="name707867c8cec460803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596767c8cec460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2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2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75562" name="name337967c8cec46bd7b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612067c8cec46b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15472" name="name827167c8cec479113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759867c8cec479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8161" name="name303167c8cec487227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877167c8cec487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706367c8cec4879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776867c8cec487f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29986" name="name700367c8cec495973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359567c8cec495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852967c8cec4962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66120958" name="name628867c8cec4a3fde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464067c8cec4a3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563967c8cec4a5c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47878693" name="name936367c8cec4b0064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534967c8cec4b0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46116" name="name291567c8cec4bb9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067c8cec4bb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926767c8cec4bc4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793267c8cec4be9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0658473" name="name524667c8cec4ccc06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149367c8cec4cc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77335" name="name261767c8cec4d55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267c8cec4d5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95267c8cec4d62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8644709" name="name203267c8cec4e524c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849367c8cec4e5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2984952" name="name307267c8cec4efd27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436367c8cec4ef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189662" name="name944967c8cec502d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067c8cec502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2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14067c8cec5042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95667" name="name804867c8cec50a6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767c8cec50a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73567c8cec50b0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2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9511599" name="name692967c8cec51831d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527967c8cec518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0017714" name="name222767c8cec525445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715167c8cec525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75125680" name="name906667c8cec535662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820767c8cec535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67095" name="name425167c8cec53f4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467c8cec53f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30301" name="name125767c8cec54a9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167c8cec54a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15805237" name="name214867c8cec55b43f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161967c8cec55b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39290" name="name586467c8cec5662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467c8cec566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2071112" name="name308567c8cec571191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270767c8cec571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20949" name="name237767c8cec579b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867c8cec579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99567c8cec57af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71416149" name="name914867c8cec58986d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648067c8cec589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59494275" name="name290667c8cec599016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347367c8cec599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2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39965239" name="name614767c8cec5a5223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207867c8cec5a5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2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58025614" name="name404467c8cec5b0b6f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431567c8cec5b0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75374" name="name617967c8cec5b80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267c8cec5b8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1967c8cec5b8d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32986723" name="name511167c8cec5c567a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358067c8cec5c5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2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54987010" name="name906367c8cec5d2852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289867c8cec5d2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15949" name="name257567c8cec5d99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567c8cec5d9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00067c8cec5da6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2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8718166" name="name421867c8cec5e92e8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525167c8cec5e9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2113434" name="name984567c8cec5f3d46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411267c8cec5f3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2495894" name="name791867c8cec60bb2f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368067c8cec60b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045777" name="name172067c8cec616a38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128767c8cec616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4536506" name="name582267c8cec623f11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522467c8cec623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2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7533595" name="name400667c8cec62f0a7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444367c8cec62f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742206" name="name488367c8cec63f3dc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671967c8cec63f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2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2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25509751" name="name469267c8cec64dfcd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400667c8cec64df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7304430" name="name882367c8cec658827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630867c8cec658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3506488" name="name573567c8cec662cd7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379067c8cec662c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35268104" name="name886967c8cec6713c0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173267c8cec6713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1835814" name="name499967c8cec67cbdb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803367c8cec67c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97338169" name="name497067c8cec67e815" descr="image694367c8cec67e3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4367c8cec67e3fc"/>
                          <pic:cNvPicPr/>
                        </pic:nvPicPr>
                        <pic:blipFill>
                          <a:blip r:embed="rId797767c8cec67e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99708871" name="name600867c8cec68c710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763867c8cec68c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2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871967c8cec68dd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2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108767c8cec68e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2516406" name="name817767c8cec69c360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348167c8cec69c3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2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393367c8cec69d3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62384851" name="name134567c8cec6ab2f9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806467c8cec6ab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2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2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930867c8cec6ad9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17759227" name="name836967c8cec6ba4d4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730567c8cec6ba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61155533" name="name657767c8cec6c7a27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210567c8cec6c7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79793097" name="name395467c8cec6d4ca7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288067c8cec6d4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4798685" name="name361867c8cec6e2bec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725167c8cec6e2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51850459" name="name892467c8cec6f1386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800867c8cec6f1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82601003" name="name670267c8cec70be39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615767c8cec70be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2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2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538367c8cec70f0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95590256" name="name341667c8cec71baaa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903967c8cec71b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089">
    <w:multiLevelType w:val="hybridMultilevel"/>
    <w:lvl w:ilvl="0" w:tplc="47447997">
      <w:start w:val="1"/>
      <w:numFmt w:val="decimal"/>
      <w:lvlText w:val="%1."/>
      <w:lvlJc w:val="left"/>
      <w:pPr>
        <w:ind w:left="720" w:hanging="360"/>
      </w:pPr>
    </w:lvl>
    <w:lvl w:ilvl="1" w:tplc="47447997" w:tentative="1">
      <w:start w:val="1"/>
      <w:numFmt w:val="lowerLetter"/>
      <w:lvlText w:val="%2."/>
      <w:lvlJc w:val="left"/>
      <w:pPr>
        <w:ind w:left="1440" w:hanging="360"/>
      </w:pPr>
    </w:lvl>
    <w:lvl w:ilvl="2" w:tplc="47447997" w:tentative="1">
      <w:start w:val="1"/>
      <w:numFmt w:val="lowerRoman"/>
      <w:lvlText w:val="%3."/>
      <w:lvlJc w:val="right"/>
      <w:pPr>
        <w:ind w:left="2160" w:hanging="180"/>
      </w:pPr>
    </w:lvl>
    <w:lvl w:ilvl="3" w:tplc="47447997" w:tentative="1">
      <w:start w:val="1"/>
      <w:numFmt w:val="decimal"/>
      <w:lvlText w:val="%4."/>
      <w:lvlJc w:val="left"/>
      <w:pPr>
        <w:ind w:left="2880" w:hanging="360"/>
      </w:pPr>
    </w:lvl>
    <w:lvl w:ilvl="4" w:tplc="47447997" w:tentative="1">
      <w:start w:val="1"/>
      <w:numFmt w:val="lowerLetter"/>
      <w:lvlText w:val="%5."/>
      <w:lvlJc w:val="left"/>
      <w:pPr>
        <w:ind w:left="3600" w:hanging="360"/>
      </w:pPr>
    </w:lvl>
    <w:lvl w:ilvl="5" w:tplc="47447997" w:tentative="1">
      <w:start w:val="1"/>
      <w:numFmt w:val="lowerRoman"/>
      <w:lvlText w:val="%6."/>
      <w:lvlJc w:val="right"/>
      <w:pPr>
        <w:ind w:left="4320" w:hanging="180"/>
      </w:pPr>
    </w:lvl>
    <w:lvl w:ilvl="6" w:tplc="47447997" w:tentative="1">
      <w:start w:val="1"/>
      <w:numFmt w:val="decimal"/>
      <w:lvlText w:val="%7."/>
      <w:lvlJc w:val="left"/>
      <w:pPr>
        <w:ind w:left="5040" w:hanging="360"/>
      </w:pPr>
    </w:lvl>
    <w:lvl w:ilvl="7" w:tplc="47447997" w:tentative="1">
      <w:start w:val="1"/>
      <w:numFmt w:val="lowerLetter"/>
      <w:lvlText w:val="%8."/>
      <w:lvlJc w:val="left"/>
      <w:pPr>
        <w:ind w:left="5760" w:hanging="360"/>
      </w:pPr>
    </w:lvl>
    <w:lvl w:ilvl="8" w:tplc="47447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8">
    <w:multiLevelType w:val="hybridMultilevel"/>
    <w:lvl w:ilvl="0" w:tplc="31218862">
      <w:start w:val="1"/>
      <w:numFmt w:val="decimal"/>
      <w:lvlText w:val="%1."/>
      <w:lvlJc w:val="left"/>
      <w:pPr>
        <w:ind w:left="720" w:hanging="360"/>
      </w:pPr>
    </w:lvl>
    <w:lvl w:ilvl="1" w:tplc="31218862" w:tentative="1">
      <w:start w:val="1"/>
      <w:numFmt w:val="lowerLetter"/>
      <w:lvlText w:val="%2."/>
      <w:lvlJc w:val="left"/>
      <w:pPr>
        <w:ind w:left="1440" w:hanging="360"/>
      </w:pPr>
    </w:lvl>
    <w:lvl w:ilvl="2" w:tplc="31218862" w:tentative="1">
      <w:start w:val="1"/>
      <w:numFmt w:val="lowerRoman"/>
      <w:lvlText w:val="%3."/>
      <w:lvlJc w:val="right"/>
      <w:pPr>
        <w:ind w:left="2160" w:hanging="180"/>
      </w:pPr>
    </w:lvl>
    <w:lvl w:ilvl="3" w:tplc="31218862" w:tentative="1">
      <w:start w:val="1"/>
      <w:numFmt w:val="decimal"/>
      <w:lvlText w:val="%4."/>
      <w:lvlJc w:val="left"/>
      <w:pPr>
        <w:ind w:left="2880" w:hanging="360"/>
      </w:pPr>
    </w:lvl>
    <w:lvl w:ilvl="4" w:tplc="31218862" w:tentative="1">
      <w:start w:val="1"/>
      <w:numFmt w:val="lowerLetter"/>
      <w:lvlText w:val="%5."/>
      <w:lvlJc w:val="left"/>
      <w:pPr>
        <w:ind w:left="3600" w:hanging="360"/>
      </w:pPr>
    </w:lvl>
    <w:lvl w:ilvl="5" w:tplc="31218862" w:tentative="1">
      <w:start w:val="1"/>
      <w:numFmt w:val="lowerRoman"/>
      <w:lvlText w:val="%6."/>
      <w:lvlJc w:val="right"/>
      <w:pPr>
        <w:ind w:left="4320" w:hanging="180"/>
      </w:pPr>
    </w:lvl>
    <w:lvl w:ilvl="6" w:tplc="31218862" w:tentative="1">
      <w:start w:val="1"/>
      <w:numFmt w:val="decimal"/>
      <w:lvlText w:val="%7."/>
      <w:lvlJc w:val="left"/>
      <w:pPr>
        <w:ind w:left="5040" w:hanging="360"/>
      </w:pPr>
    </w:lvl>
    <w:lvl w:ilvl="7" w:tplc="31218862" w:tentative="1">
      <w:start w:val="1"/>
      <w:numFmt w:val="lowerLetter"/>
      <w:lvlText w:val="%8."/>
      <w:lvlJc w:val="left"/>
      <w:pPr>
        <w:ind w:left="5760" w:hanging="360"/>
      </w:pPr>
    </w:lvl>
    <w:lvl w:ilvl="8" w:tplc="31218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7">
    <w:multiLevelType w:val="hybridMultilevel"/>
    <w:lvl w:ilvl="0" w:tplc="60305671">
      <w:start w:val="1"/>
      <w:numFmt w:val="decimal"/>
      <w:lvlText w:val="%1."/>
      <w:lvlJc w:val="left"/>
      <w:pPr>
        <w:ind w:left="720" w:hanging="360"/>
      </w:pPr>
    </w:lvl>
    <w:lvl w:ilvl="1" w:tplc="60305671" w:tentative="1">
      <w:start w:val="1"/>
      <w:numFmt w:val="lowerLetter"/>
      <w:lvlText w:val="%2."/>
      <w:lvlJc w:val="left"/>
      <w:pPr>
        <w:ind w:left="1440" w:hanging="360"/>
      </w:pPr>
    </w:lvl>
    <w:lvl w:ilvl="2" w:tplc="60305671" w:tentative="1">
      <w:start w:val="1"/>
      <w:numFmt w:val="lowerRoman"/>
      <w:lvlText w:val="%3."/>
      <w:lvlJc w:val="right"/>
      <w:pPr>
        <w:ind w:left="2160" w:hanging="180"/>
      </w:pPr>
    </w:lvl>
    <w:lvl w:ilvl="3" w:tplc="60305671" w:tentative="1">
      <w:start w:val="1"/>
      <w:numFmt w:val="decimal"/>
      <w:lvlText w:val="%4."/>
      <w:lvlJc w:val="left"/>
      <w:pPr>
        <w:ind w:left="2880" w:hanging="360"/>
      </w:pPr>
    </w:lvl>
    <w:lvl w:ilvl="4" w:tplc="60305671" w:tentative="1">
      <w:start w:val="1"/>
      <w:numFmt w:val="lowerLetter"/>
      <w:lvlText w:val="%5."/>
      <w:lvlJc w:val="left"/>
      <w:pPr>
        <w:ind w:left="3600" w:hanging="360"/>
      </w:pPr>
    </w:lvl>
    <w:lvl w:ilvl="5" w:tplc="60305671" w:tentative="1">
      <w:start w:val="1"/>
      <w:numFmt w:val="lowerRoman"/>
      <w:lvlText w:val="%6."/>
      <w:lvlJc w:val="right"/>
      <w:pPr>
        <w:ind w:left="4320" w:hanging="180"/>
      </w:pPr>
    </w:lvl>
    <w:lvl w:ilvl="6" w:tplc="60305671" w:tentative="1">
      <w:start w:val="1"/>
      <w:numFmt w:val="decimal"/>
      <w:lvlText w:val="%7."/>
      <w:lvlJc w:val="left"/>
      <w:pPr>
        <w:ind w:left="5040" w:hanging="360"/>
      </w:pPr>
    </w:lvl>
    <w:lvl w:ilvl="7" w:tplc="60305671" w:tentative="1">
      <w:start w:val="1"/>
      <w:numFmt w:val="lowerLetter"/>
      <w:lvlText w:val="%8."/>
      <w:lvlJc w:val="left"/>
      <w:pPr>
        <w:ind w:left="5760" w:hanging="360"/>
      </w:pPr>
    </w:lvl>
    <w:lvl w:ilvl="8" w:tplc="60305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6">
    <w:multiLevelType w:val="hybridMultilevel"/>
    <w:lvl w:ilvl="0" w:tplc="36041278">
      <w:start w:val="1"/>
      <w:numFmt w:val="decimal"/>
      <w:lvlText w:val="%1."/>
      <w:lvlJc w:val="left"/>
      <w:pPr>
        <w:ind w:left="720" w:hanging="360"/>
      </w:pPr>
    </w:lvl>
    <w:lvl w:ilvl="1" w:tplc="36041278" w:tentative="1">
      <w:start w:val="1"/>
      <w:numFmt w:val="lowerLetter"/>
      <w:lvlText w:val="%2."/>
      <w:lvlJc w:val="left"/>
      <w:pPr>
        <w:ind w:left="1440" w:hanging="360"/>
      </w:pPr>
    </w:lvl>
    <w:lvl w:ilvl="2" w:tplc="36041278" w:tentative="1">
      <w:start w:val="1"/>
      <w:numFmt w:val="lowerRoman"/>
      <w:lvlText w:val="%3."/>
      <w:lvlJc w:val="right"/>
      <w:pPr>
        <w:ind w:left="2160" w:hanging="180"/>
      </w:pPr>
    </w:lvl>
    <w:lvl w:ilvl="3" w:tplc="36041278" w:tentative="1">
      <w:start w:val="1"/>
      <w:numFmt w:val="decimal"/>
      <w:lvlText w:val="%4."/>
      <w:lvlJc w:val="left"/>
      <w:pPr>
        <w:ind w:left="2880" w:hanging="360"/>
      </w:pPr>
    </w:lvl>
    <w:lvl w:ilvl="4" w:tplc="36041278" w:tentative="1">
      <w:start w:val="1"/>
      <w:numFmt w:val="lowerLetter"/>
      <w:lvlText w:val="%5."/>
      <w:lvlJc w:val="left"/>
      <w:pPr>
        <w:ind w:left="3600" w:hanging="360"/>
      </w:pPr>
    </w:lvl>
    <w:lvl w:ilvl="5" w:tplc="36041278" w:tentative="1">
      <w:start w:val="1"/>
      <w:numFmt w:val="lowerRoman"/>
      <w:lvlText w:val="%6."/>
      <w:lvlJc w:val="right"/>
      <w:pPr>
        <w:ind w:left="4320" w:hanging="180"/>
      </w:pPr>
    </w:lvl>
    <w:lvl w:ilvl="6" w:tplc="36041278" w:tentative="1">
      <w:start w:val="1"/>
      <w:numFmt w:val="decimal"/>
      <w:lvlText w:val="%7."/>
      <w:lvlJc w:val="left"/>
      <w:pPr>
        <w:ind w:left="5040" w:hanging="360"/>
      </w:pPr>
    </w:lvl>
    <w:lvl w:ilvl="7" w:tplc="36041278" w:tentative="1">
      <w:start w:val="1"/>
      <w:numFmt w:val="lowerLetter"/>
      <w:lvlText w:val="%8."/>
      <w:lvlJc w:val="left"/>
      <w:pPr>
        <w:ind w:left="5760" w:hanging="360"/>
      </w:pPr>
    </w:lvl>
    <w:lvl w:ilvl="8" w:tplc="36041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5">
    <w:multiLevelType w:val="hybridMultilevel"/>
    <w:lvl w:ilvl="0" w:tplc="77066483">
      <w:start w:val="1"/>
      <w:numFmt w:val="decimal"/>
      <w:lvlText w:val="%1."/>
      <w:lvlJc w:val="left"/>
      <w:pPr>
        <w:ind w:left="720" w:hanging="360"/>
      </w:pPr>
    </w:lvl>
    <w:lvl w:ilvl="1" w:tplc="77066483" w:tentative="1">
      <w:start w:val="1"/>
      <w:numFmt w:val="lowerLetter"/>
      <w:lvlText w:val="%2."/>
      <w:lvlJc w:val="left"/>
      <w:pPr>
        <w:ind w:left="1440" w:hanging="360"/>
      </w:pPr>
    </w:lvl>
    <w:lvl w:ilvl="2" w:tplc="77066483" w:tentative="1">
      <w:start w:val="1"/>
      <w:numFmt w:val="lowerRoman"/>
      <w:lvlText w:val="%3."/>
      <w:lvlJc w:val="right"/>
      <w:pPr>
        <w:ind w:left="2160" w:hanging="180"/>
      </w:pPr>
    </w:lvl>
    <w:lvl w:ilvl="3" w:tplc="77066483" w:tentative="1">
      <w:start w:val="1"/>
      <w:numFmt w:val="decimal"/>
      <w:lvlText w:val="%4."/>
      <w:lvlJc w:val="left"/>
      <w:pPr>
        <w:ind w:left="2880" w:hanging="360"/>
      </w:pPr>
    </w:lvl>
    <w:lvl w:ilvl="4" w:tplc="77066483" w:tentative="1">
      <w:start w:val="1"/>
      <w:numFmt w:val="lowerLetter"/>
      <w:lvlText w:val="%5."/>
      <w:lvlJc w:val="left"/>
      <w:pPr>
        <w:ind w:left="3600" w:hanging="360"/>
      </w:pPr>
    </w:lvl>
    <w:lvl w:ilvl="5" w:tplc="77066483" w:tentative="1">
      <w:start w:val="1"/>
      <w:numFmt w:val="lowerRoman"/>
      <w:lvlText w:val="%6."/>
      <w:lvlJc w:val="right"/>
      <w:pPr>
        <w:ind w:left="4320" w:hanging="180"/>
      </w:pPr>
    </w:lvl>
    <w:lvl w:ilvl="6" w:tplc="77066483" w:tentative="1">
      <w:start w:val="1"/>
      <w:numFmt w:val="decimal"/>
      <w:lvlText w:val="%7."/>
      <w:lvlJc w:val="left"/>
      <w:pPr>
        <w:ind w:left="5040" w:hanging="360"/>
      </w:pPr>
    </w:lvl>
    <w:lvl w:ilvl="7" w:tplc="77066483" w:tentative="1">
      <w:start w:val="1"/>
      <w:numFmt w:val="lowerLetter"/>
      <w:lvlText w:val="%8."/>
      <w:lvlJc w:val="left"/>
      <w:pPr>
        <w:ind w:left="5760" w:hanging="360"/>
      </w:pPr>
    </w:lvl>
    <w:lvl w:ilvl="8" w:tplc="77066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4">
    <w:multiLevelType w:val="hybridMultilevel"/>
    <w:lvl w:ilvl="0" w:tplc="24570321">
      <w:start w:val="1"/>
      <w:numFmt w:val="decimal"/>
      <w:lvlText w:val="%1."/>
      <w:lvlJc w:val="left"/>
      <w:pPr>
        <w:ind w:left="720" w:hanging="360"/>
      </w:pPr>
    </w:lvl>
    <w:lvl w:ilvl="1" w:tplc="24570321" w:tentative="1">
      <w:start w:val="1"/>
      <w:numFmt w:val="lowerLetter"/>
      <w:lvlText w:val="%2."/>
      <w:lvlJc w:val="left"/>
      <w:pPr>
        <w:ind w:left="1440" w:hanging="360"/>
      </w:pPr>
    </w:lvl>
    <w:lvl w:ilvl="2" w:tplc="24570321" w:tentative="1">
      <w:start w:val="1"/>
      <w:numFmt w:val="lowerRoman"/>
      <w:lvlText w:val="%3."/>
      <w:lvlJc w:val="right"/>
      <w:pPr>
        <w:ind w:left="2160" w:hanging="180"/>
      </w:pPr>
    </w:lvl>
    <w:lvl w:ilvl="3" w:tplc="24570321" w:tentative="1">
      <w:start w:val="1"/>
      <w:numFmt w:val="decimal"/>
      <w:lvlText w:val="%4."/>
      <w:lvlJc w:val="left"/>
      <w:pPr>
        <w:ind w:left="2880" w:hanging="360"/>
      </w:pPr>
    </w:lvl>
    <w:lvl w:ilvl="4" w:tplc="24570321" w:tentative="1">
      <w:start w:val="1"/>
      <w:numFmt w:val="lowerLetter"/>
      <w:lvlText w:val="%5."/>
      <w:lvlJc w:val="left"/>
      <w:pPr>
        <w:ind w:left="3600" w:hanging="360"/>
      </w:pPr>
    </w:lvl>
    <w:lvl w:ilvl="5" w:tplc="24570321" w:tentative="1">
      <w:start w:val="1"/>
      <w:numFmt w:val="lowerRoman"/>
      <w:lvlText w:val="%6."/>
      <w:lvlJc w:val="right"/>
      <w:pPr>
        <w:ind w:left="4320" w:hanging="180"/>
      </w:pPr>
    </w:lvl>
    <w:lvl w:ilvl="6" w:tplc="24570321" w:tentative="1">
      <w:start w:val="1"/>
      <w:numFmt w:val="decimal"/>
      <w:lvlText w:val="%7."/>
      <w:lvlJc w:val="left"/>
      <w:pPr>
        <w:ind w:left="5040" w:hanging="360"/>
      </w:pPr>
    </w:lvl>
    <w:lvl w:ilvl="7" w:tplc="24570321" w:tentative="1">
      <w:start w:val="1"/>
      <w:numFmt w:val="lowerLetter"/>
      <w:lvlText w:val="%8."/>
      <w:lvlJc w:val="left"/>
      <w:pPr>
        <w:ind w:left="5760" w:hanging="360"/>
      </w:pPr>
    </w:lvl>
    <w:lvl w:ilvl="8" w:tplc="24570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3">
    <w:multiLevelType w:val="hybridMultilevel"/>
    <w:lvl w:ilvl="0" w:tplc="56370089">
      <w:start w:val="1"/>
      <w:numFmt w:val="decimal"/>
      <w:lvlText w:val="%1."/>
      <w:lvlJc w:val="left"/>
      <w:pPr>
        <w:ind w:left="720" w:hanging="360"/>
      </w:pPr>
    </w:lvl>
    <w:lvl w:ilvl="1" w:tplc="56370089" w:tentative="1">
      <w:start w:val="1"/>
      <w:numFmt w:val="lowerLetter"/>
      <w:lvlText w:val="%2."/>
      <w:lvlJc w:val="left"/>
      <w:pPr>
        <w:ind w:left="1440" w:hanging="360"/>
      </w:pPr>
    </w:lvl>
    <w:lvl w:ilvl="2" w:tplc="56370089" w:tentative="1">
      <w:start w:val="1"/>
      <w:numFmt w:val="lowerRoman"/>
      <w:lvlText w:val="%3."/>
      <w:lvlJc w:val="right"/>
      <w:pPr>
        <w:ind w:left="2160" w:hanging="180"/>
      </w:pPr>
    </w:lvl>
    <w:lvl w:ilvl="3" w:tplc="56370089" w:tentative="1">
      <w:start w:val="1"/>
      <w:numFmt w:val="decimal"/>
      <w:lvlText w:val="%4."/>
      <w:lvlJc w:val="left"/>
      <w:pPr>
        <w:ind w:left="2880" w:hanging="360"/>
      </w:pPr>
    </w:lvl>
    <w:lvl w:ilvl="4" w:tplc="56370089" w:tentative="1">
      <w:start w:val="1"/>
      <w:numFmt w:val="lowerLetter"/>
      <w:lvlText w:val="%5."/>
      <w:lvlJc w:val="left"/>
      <w:pPr>
        <w:ind w:left="3600" w:hanging="360"/>
      </w:pPr>
    </w:lvl>
    <w:lvl w:ilvl="5" w:tplc="56370089" w:tentative="1">
      <w:start w:val="1"/>
      <w:numFmt w:val="lowerRoman"/>
      <w:lvlText w:val="%6."/>
      <w:lvlJc w:val="right"/>
      <w:pPr>
        <w:ind w:left="4320" w:hanging="180"/>
      </w:pPr>
    </w:lvl>
    <w:lvl w:ilvl="6" w:tplc="56370089" w:tentative="1">
      <w:start w:val="1"/>
      <w:numFmt w:val="decimal"/>
      <w:lvlText w:val="%7."/>
      <w:lvlJc w:val="left"/>
      <w:pPr>
        <w:ind w:left="5040" w:hanging="360"/>
      </w:pPr>
    </w:lvl>
    <w:lvl w:ilvl="7" w:tplc="56370089" w:tentative="1">
      <w:start w:val="1"/>
      <w:numFmt w:val="lowerLetter"/>
      <w:lvlText w:val="%8."/>
      <w:lvlJc w:val="left"/>
      <w:pPr>
        <w:ind w:left="5760" w:hanging="360"/>
      </w:pPr>
    </w:lvl>
    <w:lvl w:ilvl="8" w:tplc="56370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2">
    <w:multiLevelType w:val="hybridMultilevel"/>
    <w:lvl w:ilvl="0" w:tplc="38370580">
      <w:start w:val="1"/>
      <w:numFmt w:val="decimal"/>
      <w:lvlText w:val="%1."/>
      <w:lvlJc w:val="left"/>
      <w:pPr>
        <w:ind w:left="720" w:hanging="360"/>
      </w:pPr>
    </w:lvl>
    <w:lvl w:ilvl="1" w:tplc="38370580" w:tentative="1">
      <w:start w:val="1"/>
      <w:numFmt w:val="lowerLetter"/>
      <w:lvlText w:val="%2."/>
      <w:lvlJc w:val="left"/>
      <w:pPr>
        <w:ind w:left="1440" w:hanging="360"/>
      </w:pPr>
    </w:lvl>
    <w:lvl w:ilvl="2" w:tplc="38370580" w:tentative="1">
      <w:start w:val="1"/>
      <w:numFmt w:val="lowerRoman"/>
      <w:lvlText w:val="%3."/>
      <w:lvlJc w:val="right"/>
      <w:pPr>
        <w:ind w:left="2160" w:hanging="180"/>
      </w:pPr>
    </w:lvl>
    <w:lvl w:ilvl="3" w:tplc="38370580" w:tentative="1">
      <w:start w:val="1"/>
      <w:numFmt w:val="decimal"/>
      <w:lvlText w:val="%4."/>
      <w:lvlJc w:val="left"/>
      <w:pPr>
        <w:ind w:left="2880" w:hanging="360"/>
      </w:pPr>
    </w:lvl>
    <w:lvl w:ilvl="4" w:tplc="38370580" w:tentative="1">
      <w:start w:val="1"/>
      <w:numFmt w:val="lowerLetter"/>
      <w:lvlText w:val="%5."/>
      <w:lvlJc w:val="left"/>
      <w:pPr>
        <w:ind w:left="3600" w:hanging="360"/>
      </w:pPr>
    </w:lvl>
    <w:lvl w:ilvl="5" w:tplc="38370580" w:tentative="1">
      <w:start w:val="1"/>
      <w:numFmt w:val="lowerRoman"/>
      <w:lvlText w:val="%6."/>
      <w:lvlJc w:val="right"/>
      <w:pPr>
        <w:ind w:left="4320" w:hanging="180"/>
      </w:pPr>
    </w:lvl>
    <w:lvl w:ilvl="6" w:tplc="38370580" w:tentative="1">
      <w:start w:val="1"/>
      <w:numFmt w:val="decimal"/>
      <w:lvlText w:val="%7."/>
      <w:lvlJc w:val="left"/>
      <w:pPr>
        <w:ind w:left="5040" w:hanging="360"/>
      </w:pPr>
    </w:lvl>
    <w:lvl w:ilvl="7" w:tplc="38370580" w:tentative="1">
      <w:start w:val="1"/>
      <w:numFmt w:val="lowerLetter"/>
      <w:lvlText w:val="%8."/>
      <w:lvlJc w:val="left"/>
      <w:pPr>
        <w:ind w:left="5760" w:hanging="360"/>
      </w:pPr>
    </w:lvl>
    <w:lvl w:ilvl="8" w:tplc="38370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1">
    <w:multiLevelType w:val="hybridMultilevel"/>
    <w:lvl w:ilvl="0" w:tplc="72791189">
      <w:start w:val="1"/>
      <w:numFmt w:val="decimal"/>
      <w:lvlText w:val="%1."/>
      <w:lvlJc w:val="left"/>
      <w:pPr>
        <w:ind w:left="720" w:hanging="360"/>
      </w:pPr>
    </w:lvl>
    <w:lvl w:ilvl="1" w:tplc="72791189" w:tentative="1">
      <w:start w:val="1"/>
      <w:numFmt w:val="lowerLetter"/>
      <w:lvlText w:val="%2."/>
      <w:lvlJc w:val="left"/>
      <w:pPr>
        <w:ind w:left="1440" w:hanging="360"/>
      </w:pPr>
    </w:lvl>
    <w:lvl w:ilvl="2" w:tplc="72791189" w:tentative="1">
      <w:start w:val="1"/>
      <w:numFmt w:val="lowerRoman"/>
      <w:lvlText w:val="%3."/>
      <w:lvlJc w:val="right"/>
      <w:pPr>
        <w:ind w:left="2160" w:hanging="180"/>
      </w:pPr>
    </w:lvl>
    <w:lvl w:ilvl="3" w:tplc="72791189" w:tentative="1">
      <w:start w:val="1"/>
      <w:numFmt w:val="decimal"/>
      <w:lvlText w:val="%4."/>
      <w:lvlJc w:val="left"/>
      <w:pPr>
        <w:ind w:left="2880" w:hanging="360"/>
      </w:pPr>
    </w:lvl>
    <w:lvl w:ilvl="4" w:tplc="72791189" w:tentative="1">
      <w:start w:val="1"/>
      <w:numFmt w:val="lowerLetter"/>
      <w:lvlText w:val="%5."/>
      <w:lvlJc w:val="left"/>
      <w:pPr>
        <w:ind w:left="3600" w:hanging="360"/>
      </w:pPr>
    </w:lvl>
    <w:lvl w:ilvl="5" w:tplc="72791189" w:tentative="1">
      <w:start w:val="1"/>
      <w:numFmt w:val="lowerRoman"/>
      <w:lvlText w:val="%6."/>
      <w:lvlJc w:val="right"/>
      <w:pPr>
        <w:ind w:left="4320" w:hanging="180"/>
      </w:pPr>
    </w:lvl>
    <w:lvl w:ilvl="6" w:tplc="72791189" w:tentative="1">
      <w:start w:val="1"/>
      <w:numFmt w:val="decimal"/>
      <w:lvlText w:val="%7."/>
      <w:lvlJc w:val="left"/>
      <w:pPr>
        <w:ind w:left="5040" w:hanging="360"/>
      </w:pPr>
    </w:lvl>
    <w:lvl w:ilvl="7" w:tplc="72791189" w:tentative="1">
      <w:start w:val="1"/>
      <w:numFmt w:val="lowerLetter"/>
      <w:lvlText w:val="%8."/>
      <w:lvlJc w:val="left"/>
      <w:pPr>
        <w:ind w:left="5760" w:hanging="360"/>
      </w:pPr>
    </w:lvl>
    <w:lvl w:ilvl="8" w:tplc="72791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80">
    <w:multiLevelType w:val="hybridMultilevel"/>
    <w:lvl w:ilvl="0" w:tplc="54874718">
      <w:start w:val="1"/>
      <w:numFmt w:val="decimal"/>
      <w:lvlText w:val="%1."/>
      <w:lvlJc w:val="left"/>
      <w:pPr>
        <w:ind w:left="720" w:hanging="360"/>
      </w:pPr>
    </w:lvl>
    <w:lvl w:ilvl="1" w:tplc="54874718" w:tentative="1">
      <w:start w:val="1"/>
      <w:numFmt w:val="lowerLetter"/>
      <w:lvlText w:val="%2."/>
      <w:lvlJc w:val="left"/>
      <w:pPr>
        <w:ind w:left="1440" w:hanging="360"/>
      </w:pPr>
    </w:lvl>
    <w:lvl w:ilvl="2" w:tplc="54874718" w:tentative="1">
      <w:start w:val="1"/>
      <w:numFmt w:val="lowerRoman"/>
      <w:lvlText w:val="%3."/>
      <w:lvlJc w:val="right"/>
      <w:pPr>
        <w:ind w:left="2160" w:hanging="180"/>
      </w:pPr>
    </w:lvl>
    <w:lvl w:ilvl="3" w:tplc="54874718" w:tentative="1">
      <w:start w:val="1"/>
      <w:numFmt w:val="decimal"/>
      <w:lvlText w:val="%4."/>
      <w:lvlJc w:val="left"/>
      <w:pPr>
        <w:ind w:left="2880" w:hanging="360"/>
      </w:pPr>
    </w:lvl>
    <w:lvl w:ilvl="4" w:tplc="54874718" w:tentative="1">
      <w:start w:val="1"/>
      <w:numFmt w:val="lowerLetter"/>
      <w:lvlText w:val="%5."/>
      <w:lvlJc w:val="left"/>
      <w:pPr>
        <w:ind w:left="3600" w:hanging="360"/>
      </w:pPr>
    </w:lvl>
    <w:lvl w:ilvl="5" w:tplc="54874718" w:tentative="1">
      <w:start w:val="1"/>
      <w:numFmt w:val="lowerRoman"/>
      <w:lvlText w:val="%6."/>
      <w:lvlJc w:val="right"/>
      <w:pPr>
        <w:ind w:left="4320" w:hanging="180"/>
      </w:pPr>
    </w:lvl>
    <w:lvl w:ilvl="6" w:tplc="54874718" w:tentative="1">
      <w:start w:val="1"/>
      <w:numFmt w:val="decimal"/>
      <w:lvlText w:val="%7."/>
      <w:lvlJc w:val="left"/>
      <w:pPr>
        <w:ind w:left="5040" w:hanging="360"/>
      </w:pPr>
    </w:lvl>
    <w:lvl w:ilvl="7" w:tplc="54874718" w:tentative="1">
      <w:start w:val="1"/>
      <w:numFmt w:val="lowerLetter"/>
      <w:lvlText w:val="%8."/>
      <w:lvlJc w:val="left"/>
      <w:pPr>
        <w:ind w:left="5760" w:hanging="360"/>
      </w:pPr>
    </w:lvl>
    <w:lvl w:ilvl="8" w:tplc="54874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9">
    <w:multiLevelType w:val="hybridMultilevel"/>
    <w:lvl w:ilvl="0" w:tplc="19877258">
      <w:start w:val="1"/>
      <w:numFmt w:val="decimal"/>
      <w:lvlText w:val="%1."/>
      <w:lvlJc w:val="left"/>
      <w:pPr>
        <w:ind w:left="720" w:hanging="360"/>
      </w:pPr>
    </w:lvl>
    <w:lvl w:ilvl="1" w:tplc="19877258" w:tentative="1">
      <w:start w:val="1"/>
      <w:numFmt w:val="lowerLetter"/>
      <w:lvlText w:val="%2."/>
      <w:lvlJc w:val="left"/>
      <w:pPr>
        <w:ind w:left="1440" w:hanging="360"/>
      </w:pPr>
    </w:lvl>
    <w:lvl w:ilvl="2" w:tplc="19877258" w:tentative="1">
      <w:start w:val="1"/>
      <w:numFmt w:val="lowerRoman"/>
      <w:lvlText w:val="%3."/>
      <w:lvlJc w:val="right"/>
      <w:pPr>
        <w:ind w:left="2160" w:hanging="180"/>
      </w:pPr>
    </w:lvl>
    <w:lvl w:ilvl="3" w:tplc="19877258" w:tentative="1">
      <w:start w:val="1"/>
      <w:numFmt w:val="decimal"/>
      <w:lvlText w:val="%4."/>
      <w:lvlJc w:val="left"/>
      <w:pPr>
        <w:ind w:left="2880" w:hanging="360"/>
      </w:pPr>
    </w:lvl>
    <w:lvl w:ilvl="4" w:tplc="19877258" w:tentative="1">
      <w:start w:val="1"/>
      <w:numFmt w:val="lowerLetter"/>
      <w:lvlText w:val="%5."/>
      <w:lvlJc w:val="left"/>
      <w:pPr>
        <w:ind w:left="3600" w:hanging="360"/>
      </w:pPr>
    </w:lvl>
    <w:lvl w:ilvl="5" w:tplc="19877258" w:tentative="1">
      <w:start w:val="1"/>
      <w:numFmt w:val="lowerRoman"/>
      <w:lvlText w:val="%6."/>
      <w:lvlJc w:val="right"/>
      <w:pPr>
        <w:ind w:left="4320" w:hanging="180"/>
      </w:pPr>
    </w:lvl>
    <w:lvl w:ilvl="6" w:tplc="19877258" w:tentative="1">
      <w:start w:val="1"/>
      <w:numFmt w:val="decimal"/>
      <w:lvlText w:val="%7."/>
      <w:lvlJc w:val="left"/>
      <w:pPr>
        <w:ind w:left="5040" w:hanging="360"/>
      </w:pPr>
    </w:lvl>
    <w:lvl w:ilvl="7" w:tplc="19877258" w:tentative="1">
      <w:start w:val="1"/>
      <w:numFmt w:val="lowerLetter"/>
      <w:lvlText w:val="%8."/>
      <w:lvlJc w:val="left"/>
      <w:pPr>
        <w:ind w:left="5760" w:hanging="360"/>
      </w:pPr>
    </w:lvl>
    <w:lvl w:ilvl="8" w:tplc="19877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8">
    <w:multiLevelType w:val="hybridMultilevel"/>
    <w:lvl w:ilvl="0" w:tplc="91423787">
      <w:start w:val="1"/>
      <w:numFmt w:val="decimal"/>
      <w:lvlText w:val="%1."/>
      <w:lvlJc w:val="left"/>
      <w:pPr>
        <w:ind w:left="720" w:hanging="360"/>
      </w:pPr>
    </w:lvl>
    <w:lvl w:ilvl="1" w:tplc="91423787" w:tentative="1">
      <w:start w:val="1"/>
      <w:numFmt w:val="lowerLetter"/>
      <w:lvlText w:val="%2."/>
      <w:lvlJc w:val="left"/>
      <w:pPr>
        <w:ind w:left="1440" w:hanging="360"/>
      </w:pPr>
    </w:lvl>
    <w:lvl w:ilvl="2" w:tplc="91423787" w:tentative="1">
      <w:start w:val="1"/>
      <w:numFmt w:val="lowerRoman"/>
      <w:lvlText w:val="%3."/>
      <w:lvlJc w:val="right"/>
      <w:pPr>
        <w:ind w:left="2160" w:hanging="180"/>
      </w:pPr>
    </w:lvl>
    <w:lvl w:ilvl="3" w:tplc="91423787" w:tentative="1">
      <w:start w:val="1"/>
      <w:numFmt w:val="decimal"/>
      <w:lvlText w:val="%4."/>
      <w:lvlJc w:val="left"/>
      <w:pPr>
        <w:ind w:left="2880" w:hanging="360"/>
      </w:pPr>
    </w:lvl>
    <w:lvl w:ilvl="4" w:tplc="91423787" w:tentative="1">
      <w:start w:val="1"/>
      <w:numFmt w:val="lowerLetter"/>
      <w:lvlText w:val="%5."/>
      <w:lvlJc w:val="left"/>
      <w:pPr>
        <w:ind w:left="3600" w:hanging="360"/>
      </w:pPr>
    </w:lvl>
    <w:lvl w:ilvl="5" w:tplc="91423787" w:tentative="1">
      <w:start w:val="1"/>
      <w:numFmt w:val="lowerRoman"/>
      <w:lvlText w:val="%6."/>
      <w:lvlJc w:val="right"/>
      <w:pPr>
        <w:ind w:left="4320" w:hanging="180"/>
      </w:pPr>
    </w:lvl>
    <w:lvl w:ilvl="6" w:tplc="91423787" w:tentative="1">
      <w:start w:val="1"/>
      <w:numFmt w:val="decimal"/>
      <w:lvlText w:val="%7."/>
      <w:lvlJc w:val="left"/>
      <w:pPr>
        <w:ind w:left="5040" w:hanging="360"/>
      </w:pPr>
    </w:lvl>
    <w:lvl w:ilvl="7" w:tplc="91423787" w:tentative="1">
      <w:start w:val="1"/>
      <w:numFmt w:val="lowerLetter"/>
      <w:lvlText w:val="%8."/>
      <w:lvlJc w:val="left"/>
      <w:pPr>
        <w:ind w:left="5760" w:hanging="360"/>
      </w:pPr>
    </w:lvl>
    <w:lvl w:ilvl="8" w:tplc="91423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7">
    <w:multiLevelType w:val="hybridMultilevel"/>
    <w:lvl w:ilvl="0" w:tplc="13980519">
      <w:start w:val="1"/>
      <w:numFmt w:val="decimal"/>
      <w:lvlText w:val="%1."/>
      <w:lvlJc w:val="left"/>
      <w:pPr>
        <w:ind w:left="720" w:hanging="360"/>
      </w:pPr>
    </w:lvl>
    <w:lvl w:ilvl="1" w:tplc="13980519" w:tentative="1">
      <w:start w:val="1"/>
      <w:numFmt w:val="lowerLetter"/>
      <w:lvlText w:val="%2."/>
      <w:lvlJc w:val="left"/>
      <w:pPr>
        <w:ind w:left="1440" w:hanging="360"/>
      </w:pPr>
    </w:lvl>
    <w:lvl w:ilvl="2" w:tplc="13980519" w:tentative="1">
      <w:start w:val="1"/>
      <w:numFmt w:val="lowerRoman"/>
      <w:lvlText w:val="%3."/>
      <w:lvlJc w:val="right"/>
      <w:pPr>
        <w:ind w:left="2160" w:hanging="180"/>
      </w:pPr>
    </w:lvl>
    <w:lvl w:ilvl="3" w:tplc="13980519" w:tentative="1">
      <w:start w:val="1"/>
      <w:numFmt w:val="decimal"/>
      <w:lvlText w:val="%4."/>
      <w:lvlJc w:val="left"/>
      <w:pPr>
        <w:ind w:left="2880" w:hanging="360"/>
      </w:pPr>
    </w:lvl>
    <w:lvl w:ilvl="4" w:tplc="13980519" w:tentative="1">
      <w:start w:val="1"/>
      <w:numFmt w:val="lowerLetter"/>
      <w:lvlText w:val="%5."/>
      <w:lvlJc w:val="left"/>
      <w:pPr>
        <w:ind w:left="3600" w:hanging="360"/>
      </w:pPr>
    </w:lvl>
    <w:lvl w:ilvl="5" w:tplc="13980519" w:tentative="1">
      <w:start w:val="1"/>
      <w:numFmt w:val="lowerRoman"/>
      <w:lvlText w:val="%6."/>
      <w:lvlJc w:val="right"/>
      <w:pPr>
        <w:ind w:left="4320" w:hanging="180"/>
      </w:pPr>
    </w:lvl>
    <w:lvl w:ilvl="6" w:tplc="13980519" w:tentative="1">
      <w:start w:val="1"/>
      <w:numFmt w:val="decimal"/>
      <w:lvlText w:val="%7."/>
      <w:lvlJc w:val="left"/>
      <w:pPr>
        <w:ind w:left="5040" w:hanging="360"/>
      </w:pPr>
    </w:lvl>
    <w:lvl w:ilvl="7" w:tplc="13980519" w:tentative="1">
      <w:start w:val="1"/>
      <w:numFmt w:val="lowerLetter"/>
      <w:lvlText w:val="%8."/>
      <w:lvlJc w:val="left"/>
      <w:pPr>
        <w:ind w:left="5760" w:hanging="360"/>
      </w:pPr>
    </w:lvl>
    <w:lvl w:ilvl="8" w:tplc="13980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6">
    <w:multiLevelType w:val="hybridMultilevel"/>
    <w:lvl w:ilvl="0" w:tplc="10195604">
      <w:start w:val="1"/>
      <w:numFmt w:val="decimal"/>
      <w:lvlText w:val="%1."/>
      <w:lvlJc w:val="left"/>
      <w:pPr>
        <w:ind w:left="720" w:hanging="360"/>
      </w:pPr>
    </w:lvl>
    <w:lvl w:ilvl="1" w:tplc="10195604" w:tentative="1">
      <w:start w:val="1"/>
      <w:numFmt w:val="lowerLetter"/>
      <w:lvlText w:val="%2."/>
      <w:lvlJc w:val="left"/>
      <w:pPr>
        <w:ind w:left="1440" w:hanging="360"/>
      </w:pPr>
    </w:lvl>
    <w:lvl w:ilvl="2" w:tplc="10195604" w:tentative="1">
      <w:start w:val="1"/>
      <w:numFmt w:val="lowerRoman"/>
      <w:lvlText w:val="%3."/>
      <w:lvlJc w:val="right"/>
      <w:pPr>
        <w:ind w:left="2160" w:hanging="180"/>
      </w:pPr>
    </w:lvl>
    <w:lvl w:ilvl="3" w:tplc="10195604" w:tentative="1">
      <w:start w:val="1"/>
      <w:numFmt w:val="decimal"/>
      <w:lvlText w:val="%4."/>
      <w:lvlJc w:val="left"/>
      <w:pPr>
        <w:ind w:left="2880" w:hanging="360"/>
      </w:pPr>
    </w:lvl>
    <w:lvl w:ilvl="4" w:tplc="10195604" w:tentative="1">
      <w:start w:val="1"/>
      <w:numFmt w:val="lowerLetter"/>
      <w:lvlText w:val="%5."/>
      <w:lvlJc w:val="left"/>
      <w:pPr>
        <w:ind w:left="3600" w:hanging="360"/>
      </w:pPr>
    </w:lvl>
    <w:lvl w:ilvl="5" w:tplc="10195604" w:tentative="1">
      <w:start w:val="1"/>
      <w:numFmt w:val="lowerRoman"/>
      <w:lvlText w:val="%6."/>
      <w:lvlJc w:val="right"/>
      <w:pPr>
        <w:ind w:left="4320" w:hanging="180"/>
      </w:pPr>
    </w:lvl>
    <w:lvl w:ilvl="6" w:tplc="10195604" w:tentative="1">
      <w:start w:val="1"/>
      <w:numFmt w:val="decimal"/>
      <w:lvlText w:val="%7."/>
      <w:lvlJc w:val="left"/>
      <w:pPr>
        <w:ind w:left="5040" w:hanging="360"/>
      </w:pPr>
    </w:lvl>
    <w:lvl w:ilvl="7" w:tplc="10195604" w:tentative="1">
      <w:start w:val="1"/>
      <w:numFmt w:val="lowerLetter"/>
      <w:lvlText w:val="%8."/>
      <w:lvlJc w:val="left"/>
      <w:pPr>
        <w:ind w:left="5760" w:hanging="360"/>
      </w:pPr>
    </w:lvl>
    <w:lvl w:ilvl="8" w:tplc="10195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5">
    <w:multiLevelType w:val="hybridMultilevel"/>
    <w:lvl w:ilvl="0" w:tplc="39066039">
      <w:start w:val="1"/>
      <w:numFmt w:val="decimal"/>
      <w:lvlText w:val="%1."/>
      <w:lvlJc w:val="left"/>
      <w:pPr>
        <w:ind w:left="720" w:hanging="360"/>
      </w:pPr>
    </w:lvl>
    <w:lvl w:ilvl="1" w:tplc="39066039" w:tentative="1">
      <w:start w:val="1"/>
      <w:numFmt w:val="lowerLetter"/>
      <w:lvlText w:val="%2."/>
      <w:lvlJc w:val="left"/>
      <w:pPr>
        <w:ind w:left="1440" w:hanging="360"/>
      </w:pPr>
    </w:lvl>
    <w:lvl w:ilvl="2" w:tplc="39066039" w:tentative="1">
      <w:start w:val="1"/>
      <w:numFmt w:val="lowerRoman"/>
      <w:lvlText w:val="%3."/>
      <w:lvlJc w:val="right"/>
      <w:pPr>
        <w:ind w:left="2160" w:hanging="180"/>
      </w:pPr>
    </w:lvl>
    <w:lvl w:ilvl="3" w:tplc="39066039" w:tentative="1">
      <w:start w:val="1"/>
      <w:numFmt w:val="decimal"/>
      <w:lvlText w:val="%4."/>
      <w:lvlJc w:val="left"/>
      <w:pPr>
        <w:ind w:left="2880" w:hanging="360"/>
      </w:pPr>
    </w:lvl>
    <w:lvl w:ilvl="4" w:tplc="39066039" w:tentative="1">
      <w:start w:val="1"/>
      <w:numFmt w:val="lowerLetter"/>
      <w:lvlText w:val="%5."/>
      <w:lvlJc w:val="left"/>
      <w:pPr>
        <w:ind w:left="3600" w:hanging="360"/>
      </w:pPr>
    </w:lvl>
    <w:lvl w:ilvl="5" w:tplc="39066039" w:tentative="1">
      <w:start w:val="1"/>
      <w:numFmt w:val="lowerRoman"/>
      <w:lvlText w:val="%6."/>
      <w:lvlJc w:val="right"/>
      <w:pPr>
        <w:ind w:left="4320" w:hanging="180"/>
      </w:pPr>
    </w:lvl>
    <w:lvl w:ilvl="6" w:tplc="39066039" w:tentative="1">
      <w:start w:val="1"/>
      <w:numFmt w:val="decimal"/>
      <w:lvlText w:val="%7."/>
      <w:lvlJc w:val="left"/>
      <w:pPr>
        <w:ind w:left="5040" w:hanging="360"/>
      </w:pPr>
    </w:lvl>
    <w:lvl w:ilvl="7" w:tplc="39066039" w:tentative="1">
      <w:start w:val="1"/>
      <w:numFmt w:val="lowerLetter"/>
      <w:lvlText w:val="%8."/>
      <w:lvlJc w:val="left"/>
      <w:pPr>
        <w:ind w:left="5760" w:hanging="360"/>
      </w:pPr>
    </w:lvl>
    <w:lvl w:ilvl="8" w:tplc="39066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4">
    <w:multiLevelType w:val="hybridMultilevel"/>
    <w:lvl w:ilvl="0" w:tplc="22212260">
      <w:start w:val="1"/>
      <w:numFmt w:val="decimal"/>
      <w:lvlText w:val="%1."/>
      <w:lvlJc w:val="left"/>
      <w:pPr>
        <w:ind w:left="720" w:hanging="360"/>
      </w:pPr>
    </w:lvl>
    <w:lvl w:ilvl="1" w:tplc="22212260" w:tentative="1">
      <w:start w:val="1"/>
      <w:numFmt w:val="lowerLetter"/>
      <w:lvlText w:val="%2."/>
      <w:lvlJc w:val="left"/>
      <w:pPr>
        <w:ind w:left="1440" w:hanging="360"/>
      </w:pPr>
    </w:lvl>
    <w:lvl w:ilvl="2" w:tplc="22212260" w:tentative="1">
      <w:start w:val="1"/>
      <w:numFmt w:val="lowerRoman"/>
      <w:lvlText w:val="%3."/>
      <w:lvlJc w:val="right"/>
      <w:pPr>
        <w:ind w:left="2160" w:hanging="180"/>
      </w:pPr>
    </w:lvl>
    <w:lvl w:ilvl="3" w:tplc="22212260" w:tentative="1">
      <w:start w:val="1"/>
      <w:numFmt w:val="decimal"/>
      <w:lvlText w:val="%4."/>
      <w:lvlJc w:val="left"/>
      <w:pPr>
        <w:ind w:left="2880" w:hanging="360"/>
      </w:pPr>
    </w:lvl>
    <w:lvl w:ilvl="4" w:tplc="22212260" w:tentative="1">
      <w:start w:val="1"/>
      <w:numFmt w:val="lowerLetter"/>
      <w:lvlText w:val="%5."/>
      <w:lvlJc w:val="left"/>
      <w:pPr>
        <w:ind w:left="3600" w:hanging="360"/>
      </w:pPr>
    </w:lvl>
    <w:lvl w:ilvl="5" w:tplc="22212260" w:tentative="1">
      <w:start w:val="1"/>
      <w:numFmt w:val="lowerRoman"/>
      <w:lvlText w:val="%6."/>
      <w:lvlJc w:val="right"/>
      <w:pPr>
        <w:ind w:left="4320" w:hanging="180"/>
      </w:pPr>
    </w:lvl>
    <w:lvl w:ilvl="6" w:tplc="22212260" w:tentative="1">
      <w:start w:val="1"/>
      <w:numFmt w:val="decimal"/>
      <w:lvlText w:val="%7."/>
      <w:lvlJc w:val="left"/>
      <w:pPr>
        <w:ind w:left="5040" w:hanging="360"/>
      </w:pPr>
    </w:lvl>
    <w:lvl w:ilvl="7" w:tplc="22212260" w:tentative="1">
      <w:start w:val="1"/>
      <w:numFmt w:val="lowerLetter"/>
      <w:lvlText w:val="%8."/>
      <w:lvlJc w:val="left"/>
      <w:pPr>
        <w:ind w:left="5760" w:hanging="360"/>
      </w:pPr>
    </w:lvl>
    <w:lvl w:ilvl="8" w:tplc="22212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3">
    <w:multiLevelType w:val="hybridMultilevel"/>
    <w:lvl w:ilvl="0" w:tplc="94709234">
      <w:start w:val="1"/>
      <w:numFmt w:val="decimal"/>
      <w:lvlText w:val="%1."/>
      <w:lvlJc w:val="left"/>
      <w:pPr>
        <w:ind w:left="720" w:hanging="360"/>
      </w:pPr>
    </w:lvl>
    <w:lvl w:ilvl="1" w:tplc="94709234" w:tentative="1">
      <w:start w:val="1"/>
      <w:numFmt w:val="lowerLetter"/>
      <w:lvlText w:val="%2."/>
      <w:lvlJc w:val="left"/>
      <w:pPr>
        <w:ind w:left="1440" w:hanging="360"/>
      </w:pPr>
    </w:lvl>
    <w:lvl w:ilvl="2" w:tplc="94709234" w:tentative="1">
      <w:start w:val="1"/>
      <w:numFmt w:val="lowerRoman"/>
      <w:lvlText w:val="%3."/>
      <w:lvlJc w:val="right"/>
      <w:pPr>
        <w:ind w:left="2160" w:hanging="180"/>
      </w:pPr>
    </w:lvl>
    <w:lvl w:ilvl="3" w:tplc="94709234" w:tentative="1">
      <w:start w:val="1"/>
      <w:numFmt w:val="decimal"/>
      <w:lvlText w:val="%4."/>
      <w:lvlJc w:val="left"/>
      <w:pPr>
        <w:ind w:left="2880" w:hanging="360"/>
      </w:pPr>
    </w:lvl>
    <w:lvl w:ilvl="4" w:tplc="94709234" w:tentative="1">
      <w:start w:val="1"/>
      <w:numFmt w:val="lowerLetter"/>
      <w:lvlText w:val="%5."/>
      <w:lvlJc w:val="left"/>
      <w:pPr>
        <w:ind w:left="3600" w:hanging="360"/>
      </w:pPr>
    </w:lvl>
    <w:lvl w:ilvl="5" w:tplc="94709234" w:tentative="1">
      <w:start w:val="1"/>
      <w:numFmt w:val="lowerRoman"/>
      <w:lvlText w:val="%6."/>
      <w:lvlJc w:val="right"/>
      <w:pPr>
        <w:ind w:left="4320" w:hanging="180"/>
      </w:pPr>
    </w:lvl>
    <w:lvl w:ilvl="6" w:tplc="94709234" w:tentative="1">
      <w:start w:val="1"/>
      <w:numFmt w:val="decimal"/>
      <w:lvlText w:val="%7."/>
      <w:lvlJc w:val="left"/>
      <w:pPr>
        <w:ind w:left="5040" w:hanging="360"/>
      </w:pPr>
    </w:lvl>
    <w:lvl w:ilvl="7" w:tplc="94709234" w:tentative="1">
      <w:start w:val="1"/>
      <w:numFmt w:val="lowerLetter"/>
      <w:lvlText w:val="%8."/>
      <w:lvlJc w:val="left"/>
      <w:pPr>
        <w:ind w:left="5760" w:hanging="360"/>
      </w:pPr>
    </w:lvl>
    <w:lvl w:ilvl="8" w:tplc="94709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2">
    <w:multiLevelType w:val="hybridMultilevel"/>
    <w:lvl w:ilvl="0" w:tplc="23587897">
      <w:start w:val="1"/>
      <w:numFmt w:val="decimal"/>
      <w:lvlText w:val="%1."/>
      <w:lvlJc w:val="left"/>
      <w:pPr>
        <w:ind w:left="720" w:hanging="360"/>
      </w:pPr>
    </w:lvl>
    <w:lvl w:ilvl="1" w:tplc="23587897" w:tentative="1">
      <w:start w:val="1"/>
      <w:numFmt w:val="lowerLetter"/>
      <w:lvlText w:val="%2."/>
      <w:lvlJc w:val="left"/>
      <w:pPr>
        <w:ind w:left="1440" w:hanging="360"/>
      </w:pPr>
    </w:lvl>
    <w:lvl w:ilvl="2" w:tplc="23587897" w:tentative="1">
      <w:start w:val="1"/>
      <w:numFmt w:val="lowerRoman"/>
      <w:lvlText w:val="%3."/>
      <w:lvlJc w:val="right"/>
      <w:pPr>
        <w:ind w:left="2160" w:hanging="180"/>
      </w:pPr>
    </w:lvl>
    <w:lvl w:ilvl="3" w:tplc="23587897" w:tentative="1">
      <w:start w:val="1"/>
      <w:numFmt w:val="decimal"/>
      <w:lvlText w:val="%4."/>
      <w:lvlJc w:val="left"/>
      <w:pPr>
        <w:ind w:left="2880" w:hanging="360"/>
      </w:pPr>
    </w:lvl>
    <w:lvl w:ilvl="4" w:tplc="23587897" w:tentative="1">
      <w:start w:val="1"/>
      <w:numFmt w:val="lowerLetter"/>
      <w:lvlText w:val="%5."/>
      <w:lvlJc w:val="left"/>
      <w:pPr>
        <w:ind w:left="3600" w:hanging="360"/>
      </w:pPr>
    </w:lvl>
    <w:lvl w:ilvl="5" w:tplc="23587897" w:tentative="1">
      <w:start w:val="1"/>
      <w:numFmt w:val="lowerRoman"/>
      <w:lvlText w:val="%6."/>
      <w:lvlJc w:val="right"/>
      <w:pPr>
        <w:ind w:left="4320" w:hanging="180"/>
      </w:pPr>
    </w:lvl>
    <w:lvl w:ilvl="6" w:tplc="23587897" w:tentative="1">
      <w:start w:val="1"/>
      <w:numFmt w:val="decimal"/>
      <w:lvlText w:val="%7."/>
      <w:lvlJc w:val="left"/>
      <w:pPr>
        <w:ind w:left="5040" w:hanging="360"/>
      </w:pPr>
    </w:lvl>
    <w:lvl w:ilvl="7" w:tplc="23587897" w:tentative="1">
      <w:start w:val="1"/>
      <w:numFmt w:val="lowerLetter"/>
      <w:lvlText w:val="%8."/>
      <w:lvlJc w:val="left"/>
      <w:pPr>
        <w:ind w:left="5760" w:hanging="360"/>
      </w:pPr>
    </w:lvl>
    <w:lvl w:ilvl="8" w:tplc="23587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1">
    <w:multiLevelType w:val="hybridMultilevel"/>
    <w:lvl w:ilvl="0" w:tplc="48991112">
      <w:start w:val="1"/>
      <w:numFmt w:val="decimal"/>
      <w:lvlText w:val="%1."/>
      <w:lvlJc w:val="left"/>
      <w:pPr>
        <w:ind w:left="720" w:hanging="360"/>
      </w:pPr>
    </w:lvl>
    <w:lvl w:ilvl="1" w:tplc="48991112" w:tentative="1">
      <w:start w:val="1"/>
      <w:numFmt w:val="lowerLetter"/>
      <w:lvlText w:val="%2."/>
      <w:lvlJc w:val="left"/>
      <w:pPr>
        <w:ind w:left="1440" w:hanging="360"/>
      </w:pPr>
    </w:lvl>
    <w:lvl w:ilvl="2" w:tplc="48991112" w:tentative="1">
      <w:start w:val="1"/>
      <w:numFmt w:val="lowerRoman"/>
      <w:lvlText w:val="%3."/>
      <w:lvlJc w:val="right"/>
      <w:pPr>
        <w:ind w:left="2160" w:hanging="180"/>
      </w:pPr>
    </w:lvl>
    <w:lvl w:ilvl="3" w:tplc="48991112" w:tentative="1">
      <w:start w:val="1"/>
      <w:numFmt w:val="decimal"/>
      <w:lvlText w:val="%4."/>
      <w:lvlJc w:val="left"/>
      <w:pPr>
        <w:ind w:left="2880" w:hanging="360"/>
      </w:pPr>
    </w:lvl>
    <w:lvl w:ilvl="4" w:tplc="48991112" w:tentative="1">
      <w:start w:val="1"/>
      <w:numFmt w:val="lowerLetter"/>
      <w:lvlText w:val="%5."/>
      <w:lvlJc w:val="left"/>
      <w:pPr>
        <w:ind w:left="3600" w:hanging="360"/>
      </w:pPr>
    </w:lvl>
    <w:lvl w:ilvl="5" w:tplc="48991112" w:tentative="1">
      <w:start w:val="1"/>
      <w:numFmt w:val="lowerRoman"/>
      <w:lvlText w:val="%6."/>
      <w:lvlJc w:val="right"/>
      <w:pPr>
        <w:ind w:left="4320" w:hanging="180"/>
      </w:pPr>
    </w:lvl>
    <w:lvl w:ilvl="6" w:tplc="48991112" w:tentative="1">
      <w:start w:val="1"/>
      <w:numFmt w:val="decimal"/>
      <w:lvlText w:val="%7."/>
      <w:lvlJc w:val="left"/>
      <w:pPr>
        <w:ind w:left="5040" w:hanging="360"/>
      </w:pPr>
    </w:lvl>
    <w:lvl w:ilvl="7" w:tplc="48991112" w:tentative="1">
      <w:start w:val="1"/>
      <w:numFmt w:val="lowerLetter"/>
      <w:lvlText w:val="%8."/>
      <w:lvlJc w:val="left"/>
      <w:pPr>
        <w:ind w:left="5760" w:hanging="360"/>
      </w:pPr>
    </w:lvl>
    <w:lvl w:ilvl="8" w:tplc="48991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70">
    <w:multiLevelType w:val="hybridMultilevel"/>
    <w:lvl w:ilvl="0" w:tplc="90749036">
      <w:start w:val="1"/>
      <w:numFmt w:val="decimal"/>
      <w:lvlText w:val="%1."/>
      <w:lvlJc w:val="left"/>
      <w:pPr>
        <w:ind w:left="720" w:hanging="360"/>
      </w:pPr>
    </w:lvl>
    <w:lvl w:ilvl="1" w:tplc="90749036" w:tentative="1">
      <w:start w:val="1"/>
      <w:numFmt w:val="lowerLetter"/>
      <w:lvlText w:val="%2."/>
      <w:lvlJc w:val="left"/>
      <w:pPr>
        <w:ind w:left="1440" w:hanging="360"/>
      </w:pPr>
    </w:lvl>
    <w:lvl w:ilvl="2" w:tplc="90749036" w:tentative="1">
      <w:start w:val="1"/>
      <w:numFmt w:val="lowerRoman"/>
      <w:lvlText w:val="%3."/>
      <w:lvlJc w:val="right"/>
      <w:pPr>
        <w:ind w:left="2160" w:hanging="180"/>
      </w:pPr>
    </w:lvl>
    <w:lvl w:ilvl="3" w:tplc="90749036" w:tentative="1">
      <w:start w:val="1"/>
      <w:numFmt w:val="decimal"/>
      <w:lvlText w:val="%4."/>
      <w:lvlJc w:val="left"/>
      <w:pPr>
        <w:ind w:left="2880" w:hanging="360"/>
      </w:pPr>
    </w:lvl>
    <w:lvl w:ilvl="4" w:tplc="90749036" w:tentative="1">
      <w:start w:val="1"/>
      <w:numFmt w:val="lowerLetter"/>
      <w:lvlText w:val="%5."/>
      <w:lvlJc w:val="left"/>
      <w:pPr>
        <w:ind w:left="3600" w:hanging="360"/>
      </w:pPr>
    </w:lvl>
    <w:lvl w:ilvl="5" w:tplc="90749036" w:tentative="1">
      <w:start w:val="1"/>
      <w:numFmt w:val="lowerRoman"/>
      <w:lvlText w:val="%6."/>
      <w:lvlJc w:val="right"/>
      <w:pPr>
        <w:ind w:left="4320" w:hanging="180"/>
      </w:pPr>
    </w:lvl>
    <w:lvl w:ilvl="6" w:tplc="90749036" w:tentative="1">
      <w:start w:val="1"/>
      <w:numFmt w:val="decimal"/>
      <w:lvlText w:val="%7."/>
      <w:lvlJc w:val="left"/>
      <w:pPr>
        <w:ind w:left="5040" w:hanging="360"/>
      </w:pPr>
    </w:lvl>
    <w:lvl w:ilvl="7" w:tplc="90749036" w:tentative="1">
      <w:start w:val="1"/>
      <w:numFmt w:val="lowerLetter"/>
      <w:lvlText w:val="%8."/>
      <w:lvlJc w:val="left"/>
      <w:pPr>
        <w:ind w:left="5760" w:hanging="360"/>
      </w:pPr>
    </w:lvl>
    <w:lvl w:ilvl="8" w:tplc="90749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9">
    <w:multiLevelType w:val="hybridMultilevel"/>
    <w:lvl w:ilvl="0" w:tplc="60248183">
      <w:start w:val="1"/>
      <w:numFmt w:val="decimal"/>
      <w:lvlText w:val="%1."/>
      <w:lvlJc w:val="left"/>
      <w:pPr>
        <w:ind w:left="720" w:hanging="360"/>
      </w:pPr>
    </w:lvl>
    <w:lvl w:ilvl="1" w:tplc="60248183" w:tentative="1">
      <w:start w:val="1"/>
      <w:numFmt w:val="lowerLetter"/>
      <w:lvlText w:val="%2."/>
      <w:lvlJc w:val="left"/>
      <w:pPr>
        <w:ind w:left="1440" w:hanging="360"/>
      </w:pPr>
    </w:lvl>
    <w:lvl w:ilvl="2" w:tplc="60248183" w:tentative="1">
      <w:start w:val="1"/>
      <w:numFmt w:val="lowerRoman"/>
      <w:lvlText w:val="%3."/>
      <w:lvlJc w:val="right"/>
      <w:pPr>
        <w:ind w:left="2160" w:hanging="180"/>
      </w:pPr>
    </w:lvl>
    <w:lvl w:ilvl="3" w:tplc="60248183" w:tentative="1">
      <w:start w:val="1"/>
      <w:numFmt w:val="decimal"/>
      <w:lvlText w:val="%4."/>
      <w:lvlJc w:val="left"/>
      <w:pPr>
        <w:ind w:left="2880" w:hanging="360"/>
      </w:pPr>
    </w:lvl>
    <w:lvl w:ilvl="4" w:tplc="60248183" w:tentative="1">
      <w:start w:val="1"/>
      <w:numFmt w:val="lowerLetter"/>
      <w:lvlText w:val="%5."/>
      <w:lvlJc w:val="left"/>
      <w:pPr>
        <w:ind w:left="3600" w:hanging="360"/>
      </w:pPr>
    </w:lvl>
    <w:lvl w:ilvl="5" w:tplc="60248183" w:tentative="1">
      <w:start w:val="1"/>
      <w:numFmt w:val="lowerRoman"/>
      <w:lvlText w:val="%6."/>
      <w:lvlJc w:val="right"/>
      <w:pPr>
        <w:ind w:left="4320" w:hanging="180"/>
      </w:pPr>
    </w:lvl>
    <w:lvl w:ilvl="6" w:tplc="60248183" w:tentative="1">
      <w:start w:val="1"/>
      <w:numFmt w:val="decimal"/>
      <w:lvlText w:val="%7."/>
      <w:lvlJc w:val="left"/>
      <w:pPr>
        <w:ind w:left="5040" w:hanging="360"/>
      </w:pPr>
    </w:lvl>
    <w:lvl w:ilvl="7" w:tplc="60248183" w:tentative="1">
      <w:start w:val="1"/>
      <w:numFmt w:val="lowerLetter"/>
      <w:lvlText w:val="%8."/>
      <w:lvlJc w:val="left"/>
      <w:pPr>
        <w:ind w:left="5760" w:hanging="360"/>
      </w:pPr>
    </w:lvl>
    <w:lvl w:ilvl="8" w:tplc="60248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8">
    <w:multiLevelType w:val="hybridMultilevel"/>
    <w:lvl w:ilvl="0" w:tplc="34081316">
      <w:start w:val="1"/>
      <w:numFmt w:val="decimal"/>
      <w:lvlText w:val="%1."/>
      <w:lvlJc w:val="left"/>
      <w:pPr>
        <w:ind w:left="720" w:hanging="360"/>
      </w:pPr>
    </w:lvl>
    <w:lvl w:ilvl="1" w:tplc="34081316" w:tentative="1">
      <w:start w:val="1"/>
      <w:numFmt w:val="lowerLetter"/>
      <w:lvlText w:val="%2."/>
      <w:lvlJc w:val="left"/>
      <w:pPr>
        <w:ind w:left="1440" w:hanging="360"/>
      </w:pPr>
    </w:lvl>
    <w:lvl w:ilvl="2" w:tplc="34081316" w:tentative="1">
      <w:start w:val="1"/>
      <w:numFmt w:val="lowerRoman"/>
      <w:lvlText w:val="%3."/>
      <w:lvlJc w:val="right"/>
      <w:pPr>
        <w:ind w:left="2160" w:hanging="180"/>
      </w:pPr>
    </w:lvl>
    <w:lvl w:ilvl="3" w:tplc="34081316" w:tentative="1">
      <w:start w:val="1"/>
      <w:numFmt w:val="decimal"/>
      <w:lvlText w:val="%4."/>
      <w:lvlJc w:val="left"/>
      <w:pPr>
        <w:ind w:left="2880" w:hanging="360"/>
      </w:pPr>
    </w:lvl>
    <w:lvl w:ilvl="4" w:tplc="34081316" w:tentative="1">
      <w:start w:val="1"/>
      <w:numFmt w:val="lowerLetter"/>
      <w:lvlText w:val="%5."/>
      <w:lvlJc w:val="left"/>
      <w:pPr>
        <w:ind w:left="3600" w:hanging="360"/>
      </w:pPr>
    </w:lvl>
    <w:lvl w:ilvl="5" w:tplc="34081316" w:tentative="1">
      <w:start w:val="1"/>
      <w:numFmt w:val="lowerRoman"/>
      <w:lvlText w:val="%6."/>
      <w:lvlJc w:val="right"/>
      <w:pPr>
        <w:ind w:left="4320" w:hanging="180"/>
      </w:pPr>
    </w:lvl>
    <w:lvl w:ilvl="6" w:tplc="34081316" w:tentative="1">
      <w:start w:val="1"/>
      <w:numFmt w:val="decimal"/>
      <w:lvlText w:val="%7."/>
      <w:lvlJc w:val="left"/>
      <w:pPr>
        <w:ind w:left="5040" w:hanging="360"/>
      </w:pPr>
    </w:lvl>
    <w:lvl w:ilvl="7" w:tplc="34081316" w:tentative="1">
      <w:start w:val="1"/>
      <w:numFmt w:val="lowerLetter"/>
      <w:lvlText w:val="%8."/>
      <w:lvlJc w:val="left"/>
      <w:pPr>
        <w:ind w:left="5760" w:hanging="360"/>
      </w:pPr>
    </w:lvl>
    <w:lvl w:ilvl="8" w:tplc="34081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7">
    <w:multiLevelType w:val="hybridMultilevel"/>
    <w:lvl w:ilvl="0" w:tplc="30728194">
      <w:start w:val="1"/>
      <w:numFmt w:val="decimal"/>
      <w:lvlText w:val="%1."/>
      <w:lvlJc w:val="left"/>
      <w:pPr>
        <w:ind w:left="720" w:hanging="360"/>
      </w:pPr>
    </w:lvl>
    <w:lvl w:ilvl="1" w:tplc="30728194" w:tentative="1">
      <w:start w:val="1"/>
      <w:numFmt w:val="lowerLetter"/>
      <w:lvlText w:val="%2."/>
      <w:lvlJc w:val="left"/>
      <w:pPr>
        <w:ind w:left="1440" w:hanging="360"/>
      </w:pPr>
    </w:lvl>
    <w:lvl w:ilvl="2" w:tplc="30728194" w:tentative="1">
      <w:start w:val="1"/>
      <w:numFmt w:val="lowerRoman"/>
      <w:lvlText w:val="%3."/>
      <w:lvlJc w:val="right"/>
      <w:pPr>
        <w:ind w:left="2160" w:hanging="180"/>
      </w:pPr>
    </w:lvl>
    <w:lvl w:ilvl="3" w:tplc="30728194" w:tentative="1">
      <w:start w:val="1"/>
      <w:numFmt w:val="decimal"/>
      <w:lvlText w:val="%4."/>
      <w:lvlJc w:val="left"/>
      <w:pPr>
        <w:ind w:left="2880" w:hanging="360"/>
      </w:pPr>
    </w:lvl>
    <w:lvl w:ilvl="4" w:tplc="30728194" w:tentative="1">
      <w:start w:val="1"/>
      <w:numFmt w:val="lowerLetter"/>
      <w:lvlText w:val="%5."/>
      <w:lvlJc w:val="left"/>
      <w:pPr>
        <w:ind w:left="3600" w:hanging="360"/>
      </w:pPr>
    </w:lvl>
    <w:lvl w:ilvl="5" w:tplc="30728194" w:tentative="1">
      <w:start w:val="1"/>
      <w:numFmt w:val="lowerRoman"/>
      <w:lvlText w:val="%6."/>
      <w:lvlJc w:val="right"/>
      <w:pPr>
        <w:ind w:left="4320" w:hanging="180"/>
      </w:pPr>
    </w:lvl>
    <w:lvl w:ilvl="6" w:tplc="30728194" w:tentative="1">
      <w:start w:val="1"/>
      <w:numFmt w:val="decimal"/>
      <w:lvlText w:val="%7."/>
      <w:lvlJc w:val="left"/>
      <w:pPr>
        <w:ind w:left="5040" w:hanging="360"/>
      </w:pPr>
    </w:lvl>
    <w:lvl w:ilvl="7" w:tplc="30728194" w:tentative="1">
      <w:start w:val="1"/>
      <w:numFmt w:val="lowerLetter"/>
      <w:lvlText w:val="%8."/>
      <w:lvlJc w:val="left"/>
      <w:pPr>
        <w:ind w:left="5760" w:hanging="360"/>
      </w:pPr>
    </w:lvl>
    <w:lvl w:ilvl="8" w:tplc="30728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6">
    <w:multiLevelType w:val="hybridMultilevel"/>
    <w:lvl w:ilvl="0" w:tplc="84866537">
      <w:start w:val="1"/>
      <w:numFmt w:val="decimal"/>
      <w:lvlText w:val="%1."/>
      <w:lvlJc w:val="left"/>
      <w:pPr>
        <w:ind w:left="720" w:hanging="360"/>
      </w:pPr>
    </w:lvl>
    <w:lvl w:ilvl="1" w:tplc="84866537" w:tentative="1">
      <w:start w:val="1"/>
      <w:numFmt w:val="lowerLetter"/>
      <w:lvlText w:val="%2."/>
      <w:lvlJc w:val="left"/>
      <w:pPr>
        <w:ind w:left="1440" w:hanging="360"/>
      </w:pPr>
    </w:lvl>
    <w:lvl w:ilvl="2" w:tplc="84866537" w:tentative="1">
      <w:start w:val="1"/>
      <w:numFmt w:val="lowerRoman"/>
      <w:lvlText w:val="%3."/>
      <w:lvlJc w:val="right"/>
      <w:pPr>
        <w:ind w:left="2160" w:hanging="180"/>
      </w:pPr>
    </w:lvl>
    <w:lvl w:ilvl="3" w:tplc="84866537" w:tentative="1">
      <w:start w:val="1"/>
      <w:numFmt w:val="decimal"/>
      <w:lvlText w:val="%4."/>
      <w:lvlJc w:val="left"/>
      <w:pPr>
        <w:ind w:left="2880" w:hanging="360"/>
      </w:pPr>
    </w:lvl>
    <w:lvl w:ilvl="4" w:tplc="84866537" w:tentative="1">
      <w:start w:val="1"/>
      <w:numFmt w:val="lowerLetter"/>
      <w:lvlText w:val="%5."/>
      <w:lvlJc w:val="left"/>
      <w:pPr>
        <w:ind w:left="3600" w:hanging="360"/>
      </w:pPr>
    </w:lvl>
    <w:lvl w:ilvl="5" w:tplc="84866537" w:tentative="1">
      <w:start w:val="1"/>
      <w:numFmt w:val="lowerRoman"/>
      <w:lvlText w:val="%6."/>
      <w:lvlJc w:val="right"/>
      <w:pPr>
        <w:ind w:left="4320" w:hanging="180"/>
      </w:pPr>
    </w:lvl>
    <w:lvl w:ilvl="6" w:tplc="84866537" w:tentative="1">
      <w:start w:val="1"/>
      <w:numFmt w:val="decimal"/>
      <w:lvlText w:val="%7."/>
      <w:lvlJc w:val="left"/>
      <w:pPr>
        <w:ind w:left="5040" w:hanging="360"/>
      </w:pPr>
    </w:lvl>
    <w:lvl w:ilvl="7" w:tplc="84866537" w:tentative="1">
      <w:start w:val="1"/>
      <w:numFmt w:val="lowerLetter"/>
      <w:lvlText w:val="%8."/>
      <w:lvlJc w:val="left"/>
      <w:pPr>
        <w:ind w:left="5760" w:hanging="360"/>
      </w:pPr>
    </w:lvl>
    <w:lvl w:ilvl="8" w:tplc="84866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5">
    <w:multiLevelType w:val="hybridMultilevel"/>
    <w:lvl w:ilvl="0" w:tplc="16951261">
      <w:start w:val="1"/>
      <w:numFmt w:val="decimal"/>
      <w:lvlText w:val="%1."/>
      <w:lvlJc w:val="left"/>
      <w:pPr>
        <w:ind w:left="720" w:hanging="360"/>
      </w:pPr>
    </w:lvl>
    <w:lvl w:ilvl="1" w:tplc="16951261" w:tentative="1">
      <w:start w:val="1"/>
      <w:numFmt w:val="lowerLetter"/>
      <w:lvlText w:val="%2."/>
      <w:lvlJc w:val="left"/>
      <w:pPr>
        <w:ind w:left="1440" w:hanging="360"/>
      </w:pPr>
    </w:lvl>
    <w:lvl w:ilvl="2" w:tplc="16951261" w:tentative="1">
      <w:start w:val="1"/>
      <w:numFmt w:val="lowerRoman"/>
      <w:lvlText w:val="%3."/>
      <w:lvlJc w:val="right"/>
      <w:pPr>
        <w:ind w:left="2160" w:hanging="180"/>
      </w:pPr>
    </w:lvl>
    <w:lvl w:ilvl="3" w:tplc="16951261" w:tentative="1">
      <w:start w:val="1"/>
      <w:numFmt w:val="decimal"/>
      <w:lvlText w:val="%4."/>
      <w:lvlJc w:val="left"/>
      <w:pPr>
        <w:ind w:left="2880" w:hanging="360"/>
      </w:pPr>
    </w:lvl>
    <w:lvl w:ilvl="4" w:tplc="16951261" w:tentative="1">
      <w:start w:val="1"/>
      <w:numFmt w:val="lowerLetter"/>
      <w:lvlText w:val="%5."/>
      <w:lvlJc w:val="left"/>
      <w:pPr>
        <w:ind w:left="3600" w:hanging="360"/>
      </w:pPr>
    </w:lvl>
    <w:lvl w:ilvl="5" w:tplc="16951261" w:tentative="1">
      <w:start w:val="1"/>
      <w:numFmt w:val="lowerRoman"/>
      <w:lvlText w:val="%6."/>
      <w:lvlJc w:val="right"/>
      <w:pPr>
        <w:ind w:left="4320" w:hanging="180"/>
      </w:pPr>
    </w:lvl>
    <w:lvl w:ilvl="6" w:tplc="16951261" w:tentative="1">
      <w:start w:val="1"/>
      <w:numFmt w:val="decimal"/>
      <w:lvlText w:val="%7."/>
      <w:lvlJc w:val="left"/>
      <w:pPr>
        <w:ind w:left="5040" w:hanging="360"/>
      </w:pPr>
    </w:lvl>
    <w:lvl w:ilvl="7" w:tplc="16951261" w:tentative="1">
      <w:start w:val="1"/>
      <w:numFmt w:val="lowerLetter"/>
      <w:lvlText w:val="%8."/>
      <w:lvlJc w:val="left"/>
      <w:pPr>
        <w:ind w:left="5760" w:hanging="360"/>
      </w:pPr>
    </w:lvl>
    <w:lvl w:ilvl="8" w:tplc="16951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4">
    <w:multiLevelType w:val="hybridMultilevel"/>
    <w:lvl w:ilvl="0" w:tplc="82201780">
      <w:start w:val="1"/>
      <w:numFmt w:val="decimal"/>
      <w:lvlText w:val="%1."/>
      <w:lvlJc w:val="left"/>
      <w:pPr>
        <w:ind w:left="720" w:hanging="360"/>
      </w:pPr>
    </w:lvl>
    <w:lvl w:ilvl="1" w:tplc="82201780" w:tentative="1">
      <w:start w:val="1"/>
      <w:numFmt w:val="lowerLetter"/>
      <w:lvlText w:val="%2."/>
      <w:lvlJc w:val="left"/>
      <w:pPr>
        <w:ind w:left="1440" w:hanging="360"/>
      </w:pPr>
    </w:lvl>
    <w:lvl w:ilvl="2" w:tplc="82201780" w:tentative="1">
      <w:start w:val="1"/>
      <w:numFmt w:val="lowerRoman"/>
      <w:lvlText w:val="%3."/>
      <w:lvlJc w:val="right"/>
      <w:pPr>
        <w:ind w:left="2160" w:hanging="180"/>
      </w:pPr>
    </w:lvl>
    <w:lvl w:ilvl="3" w:tplc="82201780" w:tentative="1">
      <w:start w:val="1"/>
      <w:numFmt w:val="decimal"/>
      <w:lvlText w:val="%4."/>
      <w:lvlJc w:val="left"/>
      <w:pPr>
        <w:ind w:left="2880" w:hanging="360"/>
      </w:pPr>
    </w:lvl>
    <w:lvl w:ilvl="4" w:tplc="82201780" w:tentative="1">
      <w:start w:val="1"/>
      <w:numFmt w:val="lowerLetter"/>
      <w:lvlText w:val="%5."/>
      <w:lvlJc w:val="left"/>
      <w:pPr>
        <w:ind w:left="3600" w:hanging="360"/>
      </w:pPr>
    </w:lvl>
    <w:lvl w:ilvl="5" w:tplc="82201780" w:tentative="1">
      <w:start w:val="1"/>
      <w:numFmt w:val="lowerRoman"/>
      <w:lvlText w:val="%6."/>
      <w:lvlJc w:val="right"/>
      <w:pPr>
        <w:ind w:left="4320" w:hanging="180"/>
      </w:pPr>
    </w:lvl>
    <w:lvl w:ilvl="6" w:tplc="82201780" w:tentative="1">
      <w:start w:val="1"/>
      <w:numFmt w:val="decimal"/>
      <w:lvlText w:val="%7."/>
      <w:lvlJc w:val="left"/>
      <w:pPr>
        <w:ind w:left="5040" w:hanging="360"/>
      </w:pPr>
    </w:lvl>
    <w:lvl w:ilvl="7" w:tplc="82201780" w:tentative="1">
      <w:start w:val="1"/>
      <w:numFmt w:val="lowerLetter"/>
      <w:lvlText w:val="%8."/>
      <w:lvlJc w:val="left"/>
      <w:pPr>
        <w:ind w:left="5760" w:hanging="360"/>
      </w:pPr>
    </w:lvl>
    <w:lvl w:ilvl="8" w:tplc="82201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3">
    <w:multiLevelType w:val="hybridMultilevel"/>
    <w:lvl w:ilvl="0" w:tplc="19711681">
      <w:start w:val="1"/>
      <w:numFmt w:val="decimal"/>
      <w:lvlText w:val="%1."/>
      <w:lvlJc w:val="left"/>
      <w:pPr>
        <w:ind w:left="720" w:hanging="360"/>
      </w:pPr>
    </w:lvl>
    <w:lvl w:ilvl="1" w:tplc="19711681" w:tentative="1">
      <w:start w:val="1"/>
      <w:numFmt w:val="lowerLetter"/>
      <w:lvlText w:val="%2."/>
      <w:lvlJc w:val="left"/>
      <w:pPr>
        <w:ind w:left="1440" w:hanging="360"/>
      </w:pPr>
    </w:lvl>
    <w:lvl w:ilvl="2" w:tplc="19711681" w:tentative="1">
      <w:start w:val="1"/>
      <w:numFmt w:val="lowerRoman"/>
      <w:lvlText w:val="%3."/>
      <w:lvlJc w:val="right"/>
      <w:pPr>
        <w:ind w:left="2160" w:hanging="180"/>
      </w:pPr>
    </w:lvl>
    <w:lvl w:ilvl="3" w:tplc="19711681" w:tentative="1">
      <w:start w:val="1"/>
      <w:numFmt w:val="decimal"/>
      <w:lvlText w:val="%4."/>
      <w:lvlJc w:val="left"/>
      <w:pPr>
        <w:ind w:left="2880" w:hanging="360"/>
      </w:pPr>
    </w:lvl>
    <w:lvl w:ilvl="4" w:tplc="19711681" w:tentative="1">
      <w:start w:val="1"/>
      <w:numFmt w:val="lowerLetter"/>
      <w:lvlText w:val="%5."/>
      <w:lvlJc w:val="left"/>
      <w:pPr>
        <w:ind w:left="3600" w:hanging="360"/>
      </w:pPr>
    </w:lvl>
    <w:lvl w:ilvl="5" w:tplc="19711681" w:tentative="1">
      <w:start w:val="1"/>
      <w:numFmt w:val="lowerRoman"/>
      <w:lvlText w:val="%6."/>
      <w:lvlJc w:val="right"/>
      <w:pPr>
        <w:ind w:left="4320" w:hanging="180"/>
      </w:pPr>
    </w:lvl>
    <w:lvl w:ilvl="6" w:tplc="19711681" w:tentative="1">
      <w:start w:val="1"/>
      <w:numFmt w:val="decimal"/>
      <w:lvlText w:val="%7."/>
      <w:lvlJc w:val="left"/>
      <w:pPr>
        <w:ind w:left="5040" w:hanging="360"/>
      </w:pPr>
    </w:lvl>
    <w:lvl w:ilvl="7" w:tplc="19711681" w:tentative="1">
      <w:start w:val="1"/>
      <w:numFmt w:val="lowerLetter"/>
      <w:lvlText w:val="%8."/>
      <w:lvlJc w:val="left"/>
      <w:pPr>
        <w:ind w:left="5760" w:hanging="360"/>
      </w:pPr>
    </w:lvl>
    <w:lvl w:ilvl="8" w:tplc="19711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2">
    <w:multiLevelType w:val="hybridMultilevel"/>
    <w:lvl w:ilvl="0" w:tplc="58080605">
      <w:start w:val="1"/>
      <w:numFmt w:val="decimal"/>
      <w:lvlText w:val="%1."/>
      <w:lvlJc w:val="left"/>
      <w:pPr>
        <w:ind w:left="720" w:hanging="360"/>
      </w:pPr>
    </w:lvl>
    <w:lvl w:ilvl="1" w:tplc="58080605" w:tentative="1">
      <w:start w:val="1"/>
      <w:numFmt w:val="lowerLetter"/>
      <w:lvlText w:val="%2."/>
      <w:lvlJc w:val="left"/>
      <w:pPr>
        <w:ind w:left="1440" w:hanging="360"/>
      </w:pPr>
    </w:lvl>
    <w:lvl w:ilvl="2" w:tplc="58080605" w:tentative="1">
      <w:start w:val="1"/>
      <w:numFmt w:val="lowerRoman"/>
      <w:lvlText w:val="%3."/>
      <w:lvlJc w:val="right"/>
      <w:pPr>
        <w:ind w:left="2160" w:hanging="180"/>
      </w:pPr>
    </w:lvl>
    <w:lvl w:ilvl="3" w:tplc="58080605" w:tentative="1">
      <w:start w:val="1"/>
      <w:numFmt w:val="decimal"/>
      <w:lvlText w:val="%4."/>
      <w:lvlJc w:val="left"/>
      <w:pPr>
        <w:ind w:left="2880" w:hanging="360"/>
      </w:pPr>
    </w:lvl>
    <w:lvl w:ilvl="4" w:tplc="58080605" w:tentative="1">
      <w:start w:val="1"/>
      <w:numFmt w:val="lowerLetter"/>
      <w:lvlText w:val="%5."/>
      <w:lvlJc w:val="left"/>
      <w:pPr>
        <w:ind w:left="3600" w:hanging="360"/>
      </w:pPr>
    </w:lvl>
    <w:lvl w:ilvl="5" w:tplc="58080605" w:tentative="1">
      <w:start w:val="1"/>
      <w:numFmt w:val="lowerRoman"/>
      <w:lvlText w:val="%6."/>
      <w:lvlJc w:val="right"/>
      <w:pPr>
        <w:ind w:left="4320" w:hanging="180"/>
      </w:pPr>
    </w:lvl>
    <w:lvl w:ilvl="6" w:tplc="58080605" w:tentative="1">
      <w:start w:val="1"/>
      <w:numFmt w:val="decimal"/>
      <w:lvlText w:val="%7."/>
      <w:lvlJc w:val="left"/>
      <w:pPr>
        <w:ind w:left="5040" w:hanging="360"/>
      </w:pPr>
    </w:lvl>
    <w:lvl w:ilvl="7" w:tplc="58080605" w:tentative="1">
      <w:start w:val="1"/>
      <w:numFmt w:val="lowerLetter"/>
      <w:lvlText w:val="%8."/>
      <w:lvlJc w:val="left"/>
      <w:pPr>
        <w:ind w:left="5760" w:hanging="360"/>
      </w:pPr>
    </w:lvl>
    <w:lvl w:ilvl="8" w:tplc="58080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1">
    <w:multiLevelType w:val="hybridMultilevel"/>
    <w:lvl w:ilvl="0" w:tplc="81267376">
      <w:start w:val="1"/>
      <w:numFmt w:val="decimal"/>
      <w:lvlText w:val="%1."/>
      <w:lvlJc w:val="left"/>
      <w:pPr>
        <w:ind w:left="720" w:hanging="360"/>
      </w:pPr>
    </w:lvl>
    <w:lvl w:ilvl="1" w:tplc="81267376" w:tentative="1">
      <w:start w:val="1"/>
      <w:numFmt w:val="lowerLetter"/>
      <w:lvlText w:val="%2."/>
      <w:lvlJc w:val="left"/>
      <w:pPr>
        <w:ind w:left="1440" w:hanging="360"/>
      </w:pPr>
    </w:lvl>
    <w:lvl w:ilvl="2" w:tplc="81267376" w:tentative="1">
      <w:start w:val="1"/>
      <w:numFmt w:val="lowerRoman"/>
      <w:lvlText w:val="%3."/>
      <w:lvlJc w:val="right"/>
      <w:pPr>
        <w:ind w:left="2160" w:hanging="180"/>
      </w:pPr>
    </w:lvl>
    <w:lvl w:ilvl="3" w:tplc="81267376" w:tentative="1">
      <w:start w:val="1"/>
      <w:numFmt w:val="decimal"/>
      <w:lvlText w:val="%4."/>
      <w:lvlJc w:val="left"/>
      <w:pPr>
        <w:ind w:left="2880" w:hanging="360"/>
      </w:pPr>
    </w:lvl>
    <w:lvl w:ilvl="4" w:tplc="81267376" w:tentative="1">
      <w:start w:val="1"/>
      <w:numFmt w:val="lowerLetter"/>
      <w:lvlText w:val="%5."/>
      <w:lvlJc w:val="left"/>
      <w:pPr>
        <w:ind w:left="3600" w:hanging="360"/>
      </w:pPr>
    </w:lvl>
    <w:lvl w:ilvl="5" w:tplc="81267376" w:tentative="1">
      <w:start w:val="1"/>
      <w:numFmt w:val="lowerRoman"/>
      <w:lvlText w:val="%6."/>
      <w:lvlJc w:val="right"/>
      <w:pPr>
        <w:ind w:left="4320" w:hanging="180"/>
      </w:pPr>
    </w:lvl>
    <w:lvl w:ilvl="6" w:tplc="81267376" w:tentative="1">
      <w:start w:val="1"/>
      <w:numFmt w:val="decimal"/>
      <w:lvlText w:val="%7."/>
      <w:lvlJc w:val="left"/>
      <w:pPr>
        <w:ind w:left="5040" w:hanging="360"/>
      </w:pPr>
    </w:lvl>
    <w:lvl w:ilvl="7" w:tplc="81267376" w:tentative="1">
      <w:start w:val="1"/>
      <w:numFmt w:val="lowerLetter"/>
      <w:lvlText w:val="%8."/>
      <w:lvlJc w:val="left"/>
      <w:pPr>
        <w:ind w:left="5760" w:hanging="360"/>
      </w:pPr>
    </w:lvl>
    <w:lvl w:ilvl="8" w:tplc="81267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60">
    <w:multiLevelType w:val="hybridMultilevel"/>
    <w:lvl w:ilvl="0" w:tplc="21098790">
      <w:start w:val="1"/>
      <w:numFmt w:val="decimal"/>
      <w:lvlText w:val="%1."/>
      <w:lvlJc w:val="left"/>
      <w:pPr>
        <w:ind w:left="720" w:hanging="360"/>
      </w:pPr>
    </w:lvl>
    <w:lvl w:ilvl="1" w:tplc="21098790" w:tentative="1">
      <w:start w:val="1"/>
      <w:numFmt w:val="lowerLetter"/>
      <w:lvlText w:val="%2."/>
      <w:lvlJc w:val="left"/>
      <w:pPr>
        <w:ind w:left="1440" w:hanging="360"/>
      </w:pPr>
    </w:lvl>
    <w:lvl w:ilvl="2" w:tplc="21098790" w:tentative="1">
      <w:start w:val="1"/>
      <w:numFmt w:val="lowerRoman"/>
      <w:lvlText w:val="%3."/>
      <w:lvlJc w:val="right"/>
      <w:pPr>
        <w:ind w:left="2160" w:hanging="180"/>
      </w:pPr>
    </w:lvl>
    <w:lvl w:ilvl="3" w:tplc="21098790" w:tentative="1">
      <w:start w:val="1"/>
      <w:numFmt w:val="decimal"/>
      <w:lvlText w:val="%4."/>
      <w:lvlJc w:val="left"/>
      <w:pPr>
        <w:ind w:left="2880" w:hanging="360"/>
      </w:pPr>
    </w:lvl>
    <w:lvl w:ilvl="4" w:tplc="21098790" w:tentative="1">
      <w:start w:val="1"/>
      <w:numFmt w:val="lowerLetter"/>
      <w:lvlText w:val="%5."/>
      <w:lvlJc w:val="left"/>
      <w:pPr>
        <w:ind w:left="3600" w:hanging="360"/>
      </w:pPr>
    </w:lvl>
    <w:lvl w:ilvl="5" w:tplc="21098790" w:tentative="1">
      <w:start w:val="1"/>
      <w:numFmt w:val="lowerRoman"/>
      <w:lvlText w:val="%6."/>
      <w:lvlJc w:val="right"/>
      <w:pPr>
        <w:ind w:left="4320" w:hanging="180"/>
      </w:pPr>
    </w:lvl>
    <w:lvl w:ilvl="6" w:tplc="21098790" w:tentative="1">
      <w:start w:val="1"/>
      <w:numFmt w:val="decimal"/>
      <w:lvlText w:val="%7."/>
      <w:lvlJc w:val="left"/>
      <w:pPr>
        <w:ind w:left="5040" w:hanging="360"/>
      </w:pPr>
    </w:lvl>
    <w:lvl w:ilvl="7" w:tplc="21098790" w:tentative="1">
      <w:start w:val="1"/>
      <w:numFmt w:val="lowerLetter"/>
      <w:lvlText w:val="%8."/>
      <w:lvlJc w:val="left"/>
      <w:pPr>
        <w:ind w:left="5760" w:hanging="360"/>
      </w:pPr>
    </w:lvl>
    <w:lvl w:ilvl="8" w:tplc="21098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9">
    <w:multiLevelType w:val="hybridMultilevel"/>
    <w:lvl w:ilvl="0" w:tplc="76138865">
      <w:start w:val="1"/>
      <w:numFmt w:val="decimal"/>
      <w:lvlText w:val="%1."/>
      <w:lvlJc w:val="left"/>
      <w:pPr>
        <w:ind w:left="720" w:hanging="360"/>
      </w:pPr>
    </w:lvl>
    <w:lvl w:ilvl="1" w:tplc="76138865" w:tentative="1">
      <w:start w:val="1"/>
      <w:numFmt w:val="lowerLetter"/>
      <w:lvlText w:val="%2."/>
      <w:lvlJc w:val="left"/>
      <w:pPr>
        <w:ind w:left="1440" w:hanging="360"/>
      </w:pPr>
    </w:lvl>
    <w:lvl w:ilvl="2" w:tplc="76138865" w:tentative="1">
      <w:start w:val="1"/>
      <w:numFmt w:val="lowerRoman"/>
      <w:lvlText w:val="%3."/>
      <w:lvlJc w:val="right"/>
      <w:pPr>
        <w:ind w:left="2160" w:hanging="180"/>
      </w:pPr>
    </w:lvl>
    <w:lvl w:ilvl="3" w:tplc="76138865" w:tentative="1">
      <w:start w:val="1"/>
      <w:numFmt w:val="decimal"/>
      <w:lvlText w:val="%4."/>
      <w:lvlJc w:val="left"/>
      <w:pPr>
        <w:ind w:left="2880" w:hanging="360"/>
      </w:pPr>
    </w:lvl>
    <w:lvl w:ilvl="4" w:tplc="76138865" w:tentative="1">
      <w:start w:val="1"/>
      <w:numFmt w:val="lowerLetter"/>
      <w:lvlText w:val="%5."/>
      <w:lvlJc w:val="left"/>
      <w:pPr>
        <w:ind w:left="3600" w:hanging="360"/>
      </w:pPr>
    </w:lvl>
    <w:lvl w:ilvl="5" w:tplc="76138865" w:tentative="1">
      <w:start w:val="1"/>
      <w:numFmt w:val="lowerRoman"/>
      <w:lvlText w:val="%6."/>
      <w:lvlJc w:val="right"/>
      <w:pPr>
        <w:ind w:left="4320" w:hanging="180"/>
      </w:pPr>
    </w:lvl>
    <w:lvl w:ilvl="6" w:tplc="76138865" w:tentative="1">
      <w:start w:val="1"/>
      <w:numFmt w:val="decimal"/>
      <w:lvlText w:val="%7."/>
      <w:lvlJc w:val="left"/>
      <w:pPr>
        <w:ind w:left="5040" w:hanging="360"/>
      </w:pPr>
    </w:lvl>
    <w:lvl w:ilvl="7" w:tplc="76138865" w:tentative="1">
      <w:start w:val="1"/>
      <w:numFmt w:val="lowerLetter"/>
      <w:lvlText w:val="%8."/>
      <w:lvlJc w:val="left"/>
      <w:pPr>
        <w:ind w:left="5760" w:hanging="360"/>
      </w:pPr>
    </w:lvl>
    <w:lvl w:ilvl="8" w:tplc="76138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8">
    <w:multiLevelType w:val="hybridMultilevel"/>
    <w:lvl w:ilvl="0" w:tplc="58263174">
      <w:start w:val="1"/>
      <w:numFmt w:val="decimal"/>
      <w:lvlText w:val="%1."/>
      <w:lvlJc w:val="left"/>
      <w:pPr>
        <w:ind w:left="720" w:hanging="360"/>
      </w:pPr>
    </w:lvl>
    <w:lvl w:ilvl="1" w:tplc="58263174" w:tentative="1">
      <w:start w:val="1"/>
      <w:numFmt w:val="lowerLetter"/>
      <w:lvlText w:val="%2."/>
      <w:lvlJc w:val="left"/>
      <w:pPr>
        <w:ind w:left="1440" w:hanging="360"/>
      </w:pPr>
    </w:lvl>
    <w:lvl w:ilvl="2" w:tplc="58263174" w:tentative="1">
      <w:start w:val="1"/>
      <w:numFmt w:val="lowerRoman"/>
      <w:lvlText w:val="%3."/>
      <w:lvlJc w:val="right"/>
      <w:pPr>
        <w:ind w:left="2160" w:hanging="180"/>
      </w:pPr>
    </w:lvl>
    <w:lvl w:ilvl="3" w:tplc="58263174" w:tentative="1">
      <w:start w:val="1"/>
      <w:numFmt w:val="decimal"/>
      <w:lvlText w:val="%4."/>
      <w:lvlJc w:val="left"/>
      <w:pPr>
        <w:ind w:left="2880" w:hanging="360"/>
      </w:pPr>
    </w:lvl>
    <w:lvl w:ilvl="4" w:tplc="58263174" w:tentative="1">
      <w:start w:val="1"/>
      <w:numFmt w:val="lowerLetter"/>
      <w:lvlText w:val="%5."/>
      <w:lvlJc w:val="left"/>
      <w:pPr>
        <w:ind w:left="3600" w:hanging="360"/>
      </w:pPr>
    </w:lvl>
    <w:lvl w:ilvl="5" w:tplc="58263174" w:tentative="1">
      <w:start w:val="1"/>
      <w:numFmt w:val="lowerRoman"/>
      <w:lvlText w:val="%6."/>
      <w:lvlJc w:val="right"/>
      <w:pPr>
        <w:ind w:left="4320" w:hanging="180"/>
      </w:pPr>
    </w:lvl>
    <w:lvl w:ilvl="6" w:tplc="58263174" w:tentative="1">
      <w:start w:val="1"/>
      <w:numFmt w:val="decimal"/>
      <w:lvlText w:val="%7."/>
      <w:lvlJc w:val="left"/>
      <w:pPr>
        <w:ind w:left="5040" w:hanging="360"/>
      </w:pPr>
    </w:lvl>
    <w:lvl w:ilvl="7" w:tplc="58263174" w:tentative="1">
      <w:start w:val="1"/>
      <w:numFmt w:val="lowerLetter"/>
      <w:lvlText w:val="%8."/>
      <w:lvlJc w:val="left"/>
      <w:pPr>
        <w:ind w:left="5760" w:hanging="360"/>
      </w:pPr>
    </w:lvl>
    <w:lvl w:ilvl="8" w:tplc="58263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7">
    <w:multiLevelType w:val="hybridMultilevel"/>
    <w:lvl w:ilvl="0" w:tplc="10110484">
      <w:start w:val="1"/>
      <w:numFmt w:val="decimal"/>
      <w:lvlText w:val="%1."/>
      <w:lvlJc w:val="left"/>
      <w:pPr>
        <w:ind w:left="720" w:hanging="360"/>
      </w:pPr>
    </w:lvl>
    <w:lvl w:ilvl="1" w:tplc="10110484" w:tentative="1">
      <w:start w:val="1"/>
      <w:numFmt w:val="lowerLetter"/>
      <w:lvlText w:val="%2."/>
      <w:lvlJc w:val="left"/>
      <w:pPr>
        <w:ind w:left="1440" w:hanging="360"/>
      </w:pPr>
    </w:lvl>
    <w:lvl w:ilvl="2" w:tplc="10110484" w:tentative="1">
      <w:start w:val="1"/>
      <w:numFmt w:val="lowerRoman"/>
      <w:lvlText w:val="%3."/>
      <w:lvlJc w:val="right"/>
      <w:pPr>
        <w:ind w:left="2160" w:hanging="180"/>
      </w:pPr>
    </w:lvl>
    <w:lvl w:ilvl="3" w:tplc="10110484" w:tentative="1">
      <w:start w:val="1"/>
      <w:numFmt w:val="decimal"/>
      <w:lvlText w:val="%4."/>
      <w:lvlJc w:val="left"/>
      <w:pPr>
        <w:ind w:left="2880" w:hanging="360"/>
      </w:pPr>
    </w:lvl>
    <w:lvl w:ilvl="4" w:tplc="10110484" w:tentative="1">
      <w:start w:val="1"/>
      <w:numFmt w:val="lowerLetter"/>
      <w:lvlText w:val="%5."/>
      <w:lvlJc w:val="left"/>
      <w:pPr>
        <w:ind w:left="3600" w:hanging="360"/>
      </w:pPr>
    </w:lvl>
    <w:lvl w:ilvl="5" w:tplc="10110484" w:tentative="1">
      <w:start w:val="1"/>
      <w:numFmt w:val="lowerRoman"/>
      <w:lvlText w:val="%6."/>
      <w:lvlJc w:val="right"/>
      <w:pPr>
        <w:ind w:left="4320" w:hanging="180"/>
      </w:pPr>
    </w:lvl>
    <w:lvl w:ilvl="6" w:tplc="10110484" w:tentative="1">
      <w:start w:val="1"/>
      <w:numFmt w:val="decimal"/>
      <w:lvlText w:val="%7."/>
      <w:lvlJc w:val="left"/>
      <w:pPr>
        <w:ind w:left="5040" w:hanging="360"/>
      </w:pPr>
    </w:lvl>
    <w:lvl w:ilvl="7" w:tplc="10110484" w:tentative="1">
      <w:start w:val="1"/>
      <w:numFmt w:val="lowerLetter"/>
      <w:lvlText w:val="%8."/>
      <w:lvlJc w:val="left"/>
      <w:pPr>
        <w:ind w:left="5760" w:hanging="360"/>
      </w:pPr>
    </w:lvl>
    <w:lvl w:ilvl="8" w:tplc="10110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6">
    <w:multiLevelType w:val="hybridMultilevel"/>
    <w:lvl w:ilvl="0" w:tplc="38646006">
      <w:start w:val="1"/>
      <w:numFmt w:val="decimal"/>
      <w:lvlText w:val="%1."/>
      <w:lvlJc w:val="left"/>
      <w:pPr>
        <w:ind w:left="720" w:hanging="360"/>
      </w:pPr>
    </w:lvl>
    <w:lvl w:ilvl="1" w:tplc="38646006" w:tentative="1">
      <w:start w:val="1"/>
      <w:numFmt w:val="lowerLetter"/>
      <w:lvlText w:val="%2."/>
      <w:lvlJc w:val="left"/>
      <w:pPr>
        <w:ind w:left="1440" w:hanging="360"/>
      </w:pPr>
    </w:lvl>
    <w:lvl w:ilvl="2" w:tplc="38646006" w:tentative="1">
      <w:start w:val="1"/>
      <w:numFmt w:val="lowerRoman"/>
      <w:lvlText w:val="%3."/>
      <w:lvlJc w:val="right"/>
      <w:pPr>
        <w:ind w:left="2160" w:hanging="180"/>
      </w:pPr>
    </w:lvl>
    <w:lvl w:ilvl="3" w:tplc="38646006" w:tentative="1">
      <w:start w:val="1"/>
      <w:numFmt w:val="decimal"/>
      <w:lvlText w:val="%4."/>
      <w:lvlJc w:val="left"/>
      <w:pPr>
        <w:ind w:left="2880" w:hanging="360"/>
      </w:pPr>
    </w:lvl>
    <w:lvl w:ilvl="4" w:tplc="38646006" w:tentative="1">
      <w:start w:val="1"/>
      <w:numFmt w:val="lowerLetter"/>
      <w:lvlText w:val="%5."/>
      <w:lvlJc w:val="left"/>
      <w:pPr>
        <w:ind w:left="3600" w:hanging="360"/>
      </w:pPr>
    </w:lvl>
    <w:lvl w:ilvl="5" w:tplc="38646006" w:tentative="1">
      <w:start w:val="1"/>
      <w:numFmt w:val="lowerRoman"/>
      <w:lvlText w:val="%6."/>
      <w:lvlJc w:val="right"/>
      <w:pPr>
        <w:ind w:left="4320" w:hanging="180"/>
      </w:pPr>
    </w:lvl>
    <w:lvl w:ilvl="6" w:tplc="38646006" w:tentative="1">
      <w:start w:val="1"/>
      <w:numFmt w:val="decimal"/>
      <w:lvlText w:val="%7."/>
      <w:lvlJc w:val="left"/>
      <w:pPr>
        <w:ind w:left="5040" w:hanging="360"/>
      </w:pPr>
    </w:lvl>
    <w:lvl w:ilvl="7" w:tplc="38646006" w:tentative="1">
      <w:start w:val="1"/>
      <w:numFmt w:val="lowerLetter"/>
      <w:lvlText w:val="%8."/>
      <w:lvlJc w:val="left"/>
      <w:pPr>
        <w:ind w:left="5760" w:hanging="360"/>
      </w:pPr>
    </w:lvl>
    <w:lvl w:ilvl="8" w:tplc="38646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5">
    <w:multiLevelType w:val="hybridMultilevel"/>
    <w:lvl w:ilvl="0" w:tplc="79649106">
      <w:start w:val="1"/>
      <w:numFmt w:val="decimal"/>
      <w:lvlText w:val="%1."/>
      <w:lvlJc w:val="left"/>
      <w:pPr>
        <w:ind w:left="720" w:hanging="360"/>
      </w:pPr>
    </w:lvl>
    <w:lvl w:ilvl="1" w:tplc="79649106" w:tentative="1">
      <w:start w:val="1"/>
      <w:numFmt w:val="lowerLetter"/>
      <w:lvlText w:val="%2."/>
      <w:lvlJc w:val="left"/>
      <w:pPr>
        <w:ind w:left="1440" w:hanging="360"/>
      </w:pPr>
    </w:lvl>
    <w:lvl w:ilvl="2" w:tplc="79649106" w:tentative="1">
      <w:start w:val="1"/>
      <w:numFmt w:val="lowerRoman"/>
      <w:lvlText w:val="%3."/>
      <w:lvlJc w:val="right"/>
      <w:pPr>
        <w:ind w:left="2160" w:hanging="180"/>
      </w:pPr>
    </w:lvl>
    <w:lvl w:ilvl="3" w:tplc="79649106" w:tentative="1">
      <w:start w:val="1"/>
      <w:numFmt w:val="decimal"/>
      <w:lvlText w:val="%4."/>
      <w:lvlJc w:val="left"/>
      <w:pPr>
        <w:ind w:left="2880" w:hanging="360"/>
      </w:pPr>
    </w:lvl>
    <w:lvl w:ilvl="4" w:tplc="79649106" w:tentative="1">
      <w:start w:val="1"/>
      <w:numFmt w:val="lowerLetter"/>
      <w:lvlText w:val="%5."/>
      <w:lvlJc w:val="left"/>
      <w:pPr>
        <w:ind w:left="3600" w:hanging="360"/>
      </w:pPr>
    </w:lvl>
    <w:lvl w:ilvl="5" w:tplc="79649106" w:tentative="1">
      <w:start w:val="1"/>
      <w:numFmt w:val="lowerRoman"/>
      <w:lvlText w:val="%6."/>
      <w:lvlJc w:val="right"/>
      <w:pPr>
        <w:ind w:left="4320" w:hanging="180"/>
      </w:pPr>
    </w:lvl>
    <w:lvl w:ilvl="6" w:tplc="79649106" w:tentative="1">
      <w:start w:val="1"/>
      <w:numFmt w:val="decimal"/>
      <w:lvlText w:val="%7."/>
      <w:lvlJc w:val="left"/>
      <w:pPr>
        <w:ind w:left="5040" w:hanging="360"/>
      </w:pPr>
    </w:lvl>
    <w:lvl w:ilvl="7" w:tplc="79649106" w:tentative="1">
      <w:start w:val="1"/>
      <w:numFmt w:val="lowerLetter"/>
      <w:lvlText w:val="%8."/>
      <w:lvlJc w:val="left"/>
      <w:pPr>
        <w:ind w:left="5760" w:hanging="360"/>
      </w:pPr>
    </w:lvl>
    <w:lvl w:ilvl="8" w:tplc="79649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4">
    <w:multiLevelType w:val="hybridMultilevel"/>
    <w:lvl w:ilvl="0" w:tplc="58912441">
      <w:start w:val="1"/>
      <w:numFmt w:val="decimal"/>
      <w:lvlText w:val="%1."/>
      <w:lvlJc w:val="left"/>
      <w:pPr>
        <w:ind w:left="720" w:hanging="360"/>
      </w:pPr>
    </w:lvl>
    <w:lvl w:ilvl="1" w:tplc="58912441" w:tentative="1">
      <w:start w:val="1"/>
      <w:numFmt w:val="lowerLetter"/>
      <w:lvlText w:val="%2."/>
      <w:lvlJc w:val="left"/>
      <w:pPr>
        <w:ind w:left="1440" w:hanging="360"/>
      </w:pPr>
    </w:lvl>
    <w:lvl w:ilvl="2" w:tplc="58912441" w:tentative="1">
      <w:start w:val="1"/>
      <w:numFmt w:val="lowerRoman"/>
      <w:lvlText w:val="%3."/>
      <w:lvlJc w:val="right"/>
      <w:pPr>
        <w:ind w:left="2160" w:hanging="180"/>
      </w:pPr>
    </w:lvl>
    <w:lvl w:ilvl="3" w:tplc="58912441" w:tentative="1">
      <w:start w:val="1"/>
      <w:numFmt w:val="decimal"/>
      <w:lvlText w:val="%4."/>
      <w:lvlJc w:val="left"/>
      <w:pPr>
        <w:ind w:left="2880" w:hanging="360"/>
      </w:pPr>
    </w:lvl>
    <w:lvl w:ilvl="4" w:tplc="58912441" w:tentative="1">
      <w:start w:val="1"/>
      <w:numFmt w:val="lowerLetter"/>
      <w:lvlText w:val="%5."/>
      <w:lvlJc w:val="left"/>
      <w:pPr>
        <w:ind w:left="3600" w:hanging="360"/>
      </w:pPr>
    </w:lvl>
    <w:lvl w:ilvl="5" w:tplc="58912441" w:tentative="1">
      <w:start w:val="1"/>
      <w:numFmt w:val="lowerRoman"/>
      <w:lvlText w:val="%6."/>
      <w:lvlJc w:val="right"/>
      <w:pPr>
        <w:ind w:left="4320" w:hanging="180"/>
      </w:pPr>
    </w:lvl>
    <w:lvl w:ilvl="6" w:tplc="58912441" w:tentative="1">
      <w:start w:val="1"/>
      <w:numFmt w:val="decimal"/>
      <w:lvlText w:val="%7."/>
      <w:lvlJc w:val="left"/>
      <w:pPr>
        <w:ind w:left="5040" w:hanging="360"/>
      </w:pPr>
    </w:lvl>
    <w:lvl w:ilvl="7" w:tplc="58912441" w:tentative="1">
      <w:start w:val="1"/>
      <w:numFmt w:val="lowerLetter"/>
      <w:lvlText w:val="%8."/>
      <w:lvlJc w:val="left"/>
      <w:pPr>
        <w:ind w:left="5760" w:hanging="360"/>
      </w:pPr>
    </w:lvl>
    <w:lvl w:ilvl="8" w:tplc="58912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3">
    <w:multiLevelType w:val="hybridMultilevel"/>
    <w:lvl w:ilvl="0" w:tplc="40681202">
      <w:start w:val="1"/>
      <w:numFmt w:val="decimal"/>
      <w:lvlText w:val="%1."/>
      <w:lvlJc w:val="left"/>
      <w:pPr>
        <w:ind w:left="720" w:hanging="360"/>
      </w:pPr>
    </w:lvl>
    <w:lvl w:ilvl="1" w:tplc="40681202" w:tentative="1">
      <w:start w:val="1"/>
      <w:numFmt w:val="lowerLetter"/>
      <w:lvlText w:val="%2."/>
      <w:lvlJc w:val="left"/>
      <w:pPr>
        <w:ind w:left="1440" w:hanging="360"/>
      </w:pPr>
    </w:lvl>
    <w:lvl w:ilvl="2" w:tplc="40681202" w:tentative="1">
      <w:start w:val="1"/>
      <w:numFmt w:val="lowerRoman"/>
      <w:lvlText w:val="%3."/>
      <w:lvlJc w:val="right"/>
      <w:pPr>
        <w:ind w:left="2160" w:hanging="180"/>
      </w:pPr>
    </w:lvl>
    <w:lvl w:ilvl="3" w:tplc="40681202" w:tentative="1">
      <w:start w:val="1"/>
      <w:numFmt w:val="decimal"/>
      <w:lvlText w:val="%4."/>
      <w:lvlJc w:val="left"/>
      <w:pPr>
        <w:ind w:left="2880" w:hanging="360"/>
      </w:pPr>
    </w:lvl>
    <w:lvl w:ilvl="4" w:tplc="40681202" w:tentative="1">
      <w:start w:val="1"/>
      <w:numFmt w:val="lowerLetter"/>
      <w:lvlText w:val="%5."/>
      <w:lvlJc w:val="left"/>
      <w:pPr>
        <w:ind w:left="3600" w:hanging="360"/>
      </w:pPr>
    </w:lvl>
    <w:lvl w:ilvl="5" w:tplc="40681202" w:tentative="1">
      <w:start w:val="1"/>
      <w:numFmt w:val="lowerRoman"/>
      <w:lvlText w:val="%6."/>
      <w:lvlJc w:val="right"/>
      <w:pPr>
        <w:ind w:left="4320" w:hanging="180"/>
      </w:pPr>
    </w:lvl>
    <w:lvl w:ilvl="6" w:tplc="40681202" w:tentative="1">
      <w:start w:val="1"/>
      <w:numFmt w:val="decimal"/>
      <w:lvlText w:val="%7."/>
      <w:lvlJc w:val="left"/>
      <w:pPr>
        <w:ind w:left="5040" w:hanging="360"/>
      </w:pPr>
    </w:lvl>
    <w:lvl w:ilvl="7" w:tplc="40681202" w:tentative="1">
      <w:start w:val="1"/>
      <w:numFmt w:val="lowerLetter"/>
      <w:lvlText w:val="%8."/>
      <w:lvlJc w:val="left"/>
      <w:pPr>
        <w:ind w:left="5760" w:hanging="360"/>
      </w:pPr>
    </w:lvl>
    <w:lvl w:ilvl="8" w:tplc="40681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2">
    <w:multiLevelType w:val="hybridMultilevel"/>
    <w:lvl w:ilvl="0" w:tplc="52399097">
      <w:start w:val="1"/>
      <w:numFmt w:val="decimal"/>
      <w:lvlText w:val="%1."/>
      <w:lvlJc w:val="left"/>
      <w:pPr>
        <w:ind w:left="720" w:hanging="360"/>
      </w:pPr>
    </w:lvl>
    <w:lvl w:ilvl="1" w:tplc="52399097" w:tentative="1">
      <w:start w:val="1"/>
      <w:numFmt w:val="lowerLetter"/>
      <w:lvlText w:val="%2."/>
      <w:lvlJc w:val="left"/>
      <w:pPr>
        <w:ind w:left="1440" w:hanging="360"/>
      </w:pPr>
    </w:lvl>
    <w:lvl w:ilvl="2" w:tplc="52399097" w:tentative="1">
      <w:start w:val="1"/>
      <w:numFmt w:val="lowerRoman"/>
      <w:lvlText w:val="%3."/>
      <w:lvlJc w:val="right"/>
      <w:pPr>
        <w:ind w:left="2160" w:hanging="180"/>
      </w:pPr>
    </w:lvl>
    <w:lvl w:ilvl="3" w:tplc="52399097" w:tentative="1">
      <w:start w:val="1"/>
      <w:numFmt w:val="decimal"/>
      <w:lvlText w:val="%4."/>
      <w:lvlJc w:val="left"/>
      <w:pPr>
        <w:ind w:left="2880" w:hanging="360"/>
      </w:pPr>
    </w:lvl>
    <w:lvl w:ilvl="4" w:tplc="52399097" w:tentative="1">
      <w:start w:val="1"/>
      <w:numFmt w:val="lowerLetter"/>
      <w:lvlText w:val="%5."/>
      <w:lvlJc w:val="left"/>
      <w:pPr>
        <w:ind w:left="3600" w:hanging="360"/>
      </w:pPr>
    </w:lvl>
    <w:lvl w:ilvl="5" w:tplc="52399097" w:tentative="1">
      <w:start w:val="1"/>
      <w:numFmt w:val="lowerRoman"/>
      <w:lvlText w:val="%6."/>
      <w:lvlJc w:val="right"/>
      <w:pPr>
        <w:ind w:left="4320" w:hanging="180"/>
      </w:pPr>
    </w:lvl>
    <w:lvl w:ilvl="6" w:tplc="52399097" w:tentative="1">
      <w:start w:val="1"/>
      <w:numFmt w:val="decimal"/>
      <w:lvlText w:val="%7."/>
      <w:lvlJc w:val="left"/>
      <w:pPr>
        <w:ind w:left="5040" w:hanging="360"/>
      </w:pPr>
    </w:lvl>
    <w:lvl w:ilvl="7" w:tplc="52399097" w:tentative="1">
      <w:start w:val="1"/>
      <w:numFmt w:val="lowerLetter"/>
      <w:lvlText w:val="%8."/>
      <w:lvlJc w:val="left"/>
      <w:pPr>
        <w:ind w:left="5760" w:hanging="360"/>
      </w:pPr>
    </w:lvl>
    <w:lvl w:ilvl="8" w:tplc="52399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1">
    <w:multiLevelType w:val="hybridMultilevel"/>
    <w:lvl w:ilvl="0" w:tplc="38466915">
      <w:start w:val="1"/>
      <w:numFmt w:val="decimal"/>
      <w:lvlText w:val="%1."/>
      <w:lvlJc w:val="left"/>
      <w:pPr>
        <w:ind w:left="720" w:hanging="360"/>
      </w:pPr>
    </w:lvl>
    <w:lvl w:ilvl="1" w:tplc="38466915" w:tentative="1">
      <w:start w:val="1"/>
      <w:numFmt w:val="lowerLetter"/>
      <w:lvlText w:val="%2."/>
      <w:lvlJc w:val="left"/>
      <w:pPr>
        <w:ind w:left="1440" w:hanging="360"/>
      </w:pPr>
    </w:lvl>
    <w:lvl w:ilvl="2" w:tplc="38466915" w:tentative="1">
      <w:start w:val="1"/>
      <w:numFmt w:val="lowerRoman"/>
      <w:lvlText w:val="%3."/>
      <w:lvlJc w:val="right"/>
      <w:pPr>
        <w:ind w:left="2160" w:hanging="180"/>
      </w:pPr>
    </w:lvl>
    <w:lvl w:ilvl="3" w:tplc="38466915" w:tentative="1">
      <w:start w:val="1"/>
      <w:numFmt w:val="decimal"/>
      <w:lvlText w:val="%4."/>
      <w:lvlJc w:val="left"/>
      <w:pPr>
        <w:ind w:left="2880" w:hanging="360"/>
      </w:pPr>
    </w:lvl>
    <w:lvl w:ilvl="4" w:tplc="38466915" w:tentative="1">
      <w:start w:val="1"/>
      <w:numFmt w:val="lowerLetter"/>
      <w:lvlText w:val="%5."/>
      <w:lvlJc w:val="left"/>
      <w:pPr>
        <w:ind w:left="3600" w:hanging="360"/>
      </w:pPr>
    </w:lvl>
    <w:lvl w:ilvl="5" w:tplc="38466915" w:tentative="1">
      <w:start w:val="1"/>
      <w:numFmt w:val="lowerRoman"/>
      <w:lvlText w:val="%6."/>
      <w:lvlJc w:val="right"/>
      <w:pPr>
        <w:ind w:left="4320" w:hanging="180"/>
      </w:pPr>
    </w:lvl>
    <w:lvl w:ilvl="6" w:tplc="38466915" w:tentative="1">
      <w:start w:val="1"/>
      <w:numFmt w:val="decimal"/>
      <w:lvlText w:val="%7."/>
      <w:lvlJc w:val="left"/>
      <w:pPr>
        <w:ind w:left="5040" w:hanging="360"/>
      </w:pPr>
    </w:lvl>
    <w:lvl w:ilvl="7" w:tplc="38466915" w:tentative="1">
      <w:start w:val="1"/>
      <w:numFmt w:val="lowerLetter"/>
      <w:lvlText w:val="%8."/>
      <w:lvlJc w:val="left"/>
      <w:pPr>
        <w:ind w:left="5760" w:hanging="360"/>
      </w:pPr>
    </w:lvl>
    <w:lvl w:ilvl="8" w:tplc="38466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50">
    <w:multiLevelType w:val="hybridMultilevel"/>
    <w:lvl w:ilvl="0" w:tplc="93964548">
      <w:start w:val="1"/>
      <w:numFmt w:val="decimal"/>
      <w:lvlText w:val="%1."/>
      <w:lvlJc w:val="left"/>
      <w:pPr>
        <w:ind w:left="720" w:hanging="360"/>
      </w:pPr>
    </w:lvl>
    <w:lvl w:ilvl="1" w:tplc="93964548" w:tentative="1">
      <w:start w:val="1"/>
      <w:numFmt w:val="lowerLetter"/>
      <w:lvlText w:val="%2."/>
      <w:lvlJc w:val="left"/>
      <w:pPr>
        <w:ind w:left="1440" w:hanging="360"/>
      </w:pPr>
    </w:lvl>
    <w:lvl w:ilvl="2" w:tplc="93964548" w:tentative="1">
      <w:start w:val="1"/>
      <w:numFmt w:val="lowerRoman"/>
      <w:lvlText w:val="%3."/>
      <w:lvlJc w:val="right"/>
      <w:pPr>
        <w:ind w:left="2160" w:hanging="180"/>
      </w:pPr>
    </w:lvl>
    <w:lvl w:ilvl="3" w:tplc="93964548" w:tentative="1">
      <w:start w:val="1"/>
      <w:numFmt w:val="decimal"/>
      <w:lvlText w:val="%4."/>
      <w:lvlJc w:val="left"/>
      <w:pPr>
        <w:ind w:left="2880" w:hanging="360"/>
      </w:pPr>
    </w:lvl>
    <w:lvl w:ilvl="4" w:tplc="93964548" w:tentative="1">
      <w:start w:val="1"/>
      <w:numFmt w:val="lowerLetter"/>
      <w:lvlText w:val="%5."/>
      <w:lvlJc w:val="left"/>
      <w:pPr>
        <w:ind w:left="3600" w:hanging="360"/>
      </w:pPr>
    </w:lvl>
    <w:lvl w:ilvl="5" w:tplc="93964548" w:tentative="1">
      <w:start w:val="1"/>
      <w:numFmt w:val="lowerRoman"/>
      <w:lvlText w:val="%6."/>
      <w:lvlJc w:val="right"/>
      <w:pPr>
        <w:ind w:left="4320" w:hanging="180"/>
      </w:pPr>
    </w:lvl>
    <w:lvl w:ilvl="6" w:tplc="93964548" w:tentative="1">
      <w:start w:val="1"/>
      <w:numFmt w:val="decimal"/>
      <w:lvlText w:val="%7."/>
      <w:lvlJc w:val="left"/>
      <w:pPr>
        <w:ind w:left="5040" w:hanging="360"/>
      </w:pPr>
    </w:lvl>
    <w:lvl w:ilvl="7" w:tplc="93964548" w:tentative="1">
      <w:start w:val="1"/>
      <w:numFmt w:val="lowerLetter"/>
      <w:lvlText w:val="%8."/>
      <w:lvlJc w:val="left"/>
      <w:pPr>
        <w:ind w:left="5760" w:hanging="360"/>
      </w:pPr>
    </w:lvl>
    <w:lvl w:ilvl="8" w:tplc="93964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9">
    <w:multiLevelType w:val="hybridMultilevel"/>
    <w:lvl w:ilvl="0" w:tplc="12054341">
      <w:start w:val="1"/>
      <w:numFmt w:val="decimal"/>
      <w:lvlText w:val="%1."/>
      <w:lvlJc w:val="left"/>
      <w:pPr>
        <w:ind w:left="720" w:hanging="360"/>
      </w:pPr>
    </w:lvl>
    <w:lvl w:ilvl="1" w:tplc="12054341" w:tentative="1">
      <w:start w:val="1"/>
      <w:numFmt w:val="lowerLetter"/>
      <w:lvlText w:val="%2."/>
      <w:lvlJc w:val="left"/>
      <w:pPr>
        <w:ind w:left="1440" w:hanging="360"/>
      </w:pPr>
    </w:lvl>
    <w:lvl w:ilvl="2" w:tplc="12054341" w:tentative="1">
      <w:start w:val="1"/>
      <w:numFmt w:val="lowerRoman"/>
      <w:lvlText w:val="%3."/>
      <w:lvlJc w:val="right"/>
      <w:pPr>
        <w:ind w:left="2160" w:hanging="180"/>
      </w:pPr>
    </w:lvl>
    <w:lvl w:ilvl="3" w:tplc="12054341" w:tentative="1">
      <w:start w:val="1"/>
      <w:numFmt w:val="decimal"/>
      <w:lvlText w:val="%4."/>
      <w:lvlJc w:val="left"/>
      <w:pPr>
        <w:ind w:left="2880" w:hanging="360"/>
      </w:pPr>
    </w:lvl>
    <w:lvl w:ilvl="4" w:tplc="12054341" w:tentative="1">
      <w:start w:val="1"/>
      <w:numFmt w:val="lowerLetter"/>
      <w:lvlText w:val="%5."/>
      <w:lvlJc w:val="left"/>
      <w:pPr>
        <w:ind w:left="3600" w:hanging="360"/>
      </w:pPr>
    </w:lvl>
    <w:lvl w:ilvl="5" w:tplc="12054341" w:tentative="1">
      <w:start w:val="1"/>
      <w:numFmt w:val="lowerRoman"/>
      <w:lvlText w:val="%6."/>
      <w:lvlJc w:val="right"/>
      <w:pPr>
        <w:ind w:left="4320" w:hanging="180"/>
      </w:pPr>
    </w:lvl>
    <w:lvl w:ilvl="6" w:tplc="12054341" w:tentative="1">
      <w:start w:val="1"/>
      <w:numFmt w:val="decimal"/>
      <w:lvlText w:val="%7."/>
      <w:lvlJc w:val="left"/>
      <w:pPr>
        <w:ind w:left="5040" w:hanging="360"/>
      </w:pPr>
    </w:lvl>
    <w:lvl w:ilvl="7" w:tplc="12054341" w:tentative="1">
      <w:start w:val="1"/>
      <w:numFmt w:val="lowerLetter"/>
      <w:lvlText w:val="%8."/>
      <w:lvlJc w:val="left"/>
      <w:pPr>
        <w:ind w:left="5760" w:hanging="360"/>
      </w:pPr>
    </w:lvl>
    <w:lvl w:ilvl="8" w:tplc="12054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8">
    <w:multiLevelType w:val="hybridMultilevel"/>
    <w:lvl w:ilvl="0" w:tplc="70206950">
      <w:start w:val="1"/>
      <w:numFmt w:val="decimal"/>
      <w:lvlText w:val="%1."/>
      <w:lvlJc w:val="left"/>
      <w:pPr>
        <w:ind w:left="720" w:hanging="360"/>
      </w:pPr>
    </w:lvl>
    <w:lvl w:ilvl="1" w:tplc="70206950" w:tentative="1">
      <w:start w:val="1"/>
      <w:numFmt w:val="lowerLetter"/>
      <w:lvlText w:val="%2."/>
      <w:lvlJc w:val="left"/>
      <w:pPr>
        <w:ind w:left="1440" w:hanging="360"/>
      </w:pPr>
    </w:lvl>
    <w:lvl w:ilvl="2" w:tplc="70206950" w:tentative="1">
      <w:start w:val="1"/>
      <w:numFmt w:val="lowerRoman"/>
      <w:lvlText w:val="%3."/>
      <w:lvlJc w:val="right"/>
      <w:pPr>
        <w:ind w:left="2160" w:hanging="180"/>
      </w:pPr>
    </w:lvl>
    <w:lvl w:ilvl="3" w:tplc="70206950" w:tentative="1">
      <w:start w:val="1"/>
      <w:numFmt w:val="decimal"/>
      <w:lvlText w:val="%4."/>
      <w:lvlJc w:val="left"/>
      <w:pPr>
        <w:ind w:left="2880" w:hanging="360"/>
      </w:pPr>
    </w:lvl>
    <w:lvl w:ilvl="4" w:tplc="70206950" w:tentative="1">
      <w:start w:val="1"/>
      <w:numFmt w:val="lowerLetter"/>
      <w:lvlText w:val="%5."/>
      <w:lvlJc w:val="left"/>
      <w:pPr>
        <w:ind w:left="3600" w:hanging="360"/>
      </w:pPr>
    </w:lvl>
    <w:lvl w:ilvl="5" w:tplc="70206950" w:tentative="1">
      <w:start w:val="1"/>
      <w:numFmt w:val="lowerRoman"/>
      <w:lvlText w:val="%6."/>
      <w:lvlJc w:val="right"/>
      <w:pPr>
        <w:ind w:left="4320" w:hanging="180"/>
      </w:pPr>
    </w:lvl>
    <w:lvl w:ilvl="6" w:tplc="70206950" w:tentative="1">
      <w:start w:val="1"/>
      <w:numFmt w:val="decimal"/>
      <w:lvlText w:val="%7."/>
      <w:lvlJc w:val="left"/>
      <w:pPr>
        <w:ind w:left="5040" w:hanging="360"/>
      </w:pPr>
    </w:lvl>
    <w:lvl w:ilvl="7" w:tplc="70206950" w:tentative="1">
      <w:start w:val="1"/>
      <w:numFmt w:val="lowerLetter"/>
      <w:lvlText w:val="%8."/>
      <w:lvlJc w:val="left"/>
      <w:pPr>
        <w:ind w:left="5760" w:hanging="360"/>
      </w:pPr>
    </w:lvl>
    <w:lvl w:ilvl="8" w:tplc="70206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7">
    <w:multiLevelType w:val="hybridMultilevel"/>
    <w:lvl w:ilvl="0" w:tplc="10176882">
      <w:start w:val="1"/>
      <w:numFmt w:val="decimal"/>
      <w:lvlText w:val="%1."/>
      <w:lvlJc w:val="left"/>
      <w:pPr>
        <w:ind w:left="720" w:hanging="360"/>
      </w:pPr>
    </w:lvl>
    <w:lvl w:ilvl="1" w:tplc="10176882" w:tentative="1">
      <w:start w:val="1"/>
      <w:numFmt w:val="lowerLetter"/>
      <w:lvlText w:val="%2."/>
      <w:lvlJc w:val="left"/>
      <w:pPr>
        <w:ind w:left="1440" w:hanging="360"/>
      </w:pPr>
    </w:lvl>
    <w:lvl w:ilvl="2" w:tplc="10176882" w:tentative="1">
      <w:start w:val="1"/>
      <w:numFmt w:val="lowerRoman"/>
      <w:lvlText w:val="%3."/>
      <w:lvlJc w:val="right"/>
      <w:pPr>
        <w:ind w:left="2160" w:hanging="180"/>
      </w:pPr>
    </w:lvl>
    <w:lvl w:ilvl="3" w:tplc="10176882" w:tentative="1">
      <w:start w:val="1"/>
      <w:numFmt w:val="decimal"/>
      <w:lvlText w:val="%4."/>
      <w:lvlJc w:val="left"/>
      <w:pPr>
        <w:ind w:left="2880" w:hanging="360"/>
      </w:pPr>
    </w:lvl>
    <w:lvl w:ilvl="4" w:tplc="10176882" w:tentative="1">
      <w:start w:val="1"/>
      <w:numFmt w:val="lowerLetter"/>
      <w:lvlText w:val="%5."/>
      <w:lvlJc w:val="left"/>
      <w:pPr>
        <w:ind w:left="3600" w:hanging="360"/>
      </w:pPr>
    </w:lvl>
    <w:lvl w:ilvl="5" w:tplc="10176882" w:tentative="1">
      <w:start w:val="1"/>
      <w:numFmt w:val="lowerRoman"/>
      <w:lvlText w:val="%6."/>
      <w:lvlJc w:val="right"/>
      <w:pPr>
        <w:ind w:left="4320" w:hanging="180"/>
      </w:pPr>
    </w:lvl>
    <w:lvl w:ilvl="6" w:tplc="10176882" w:tentative="1">
      <w:start w:val="1"/>
      <w:numFmt w:val="decimal"/>
      <w:lvlText w:val="%7."/>
      <w:lvlJc w:val="left"/>
      <w:pPr>
        <w:ind w:left="5040" w:hanging="360"/>
      </w:pPr>
    </w:lvl>
    <w:lvl w:ilvl="7" w:tplc="10176882" w:tentative="1">
      <w:start w:val="1"/>
      <w:numFmt w:val="lowerLetter"/>
      <w:lvlText w:val="%8."/>
      <w:lvlJc w:val="left"/>
      <w:pPr>
        <w:ind w:left="5760" w:hanging="360"/>
      </w:pPr>
    </w:lvl>
    <w:lvl w:ilvl="8" w:tplc="10176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6">
    <w:multiLevelType w:val="hybridMultilevel"/>
    <w:lvl w:ilvl="0" w:tplc="13525289">
      <w:start w:val="1"/>
      <w:numFmt w:val="decimal"/>
      <w:lvlText w:val="%1."/>
      <w:lvlJc w:val="left"/>
      <w:pPr>
        <w:ind w:left="720" w:hanging="360"/>
      </w:pPr>
    </w:lvl>
    <w:lvl w:ilvl="1" w:tplc="13525289" w:tentative="1">
      <w:start w:val="1"/>
      <w:numFmt w:val="lowerLetter"/>
      <w:lvlText w:val="%2."/>
      <w:lvlJc w:val="left"/>
      <w:pPr>
        <w:ind w:left="1440" w:hanging="360"/>
      </w:pPr>
    </w:lvl>
    <w:lvl w:ilvl="2" w:tplc="13525289" w:tentative="1">
      <w:start w:val="1"/>
      <w:numFmt w:val="lowerRoman"/>
      <w:lvlText w:val="%3."/>
      <w:lvlJc w:val="right"/>
      <w:pPr>
        <w:ind w:left="2160" w:hanging="180"/>
      </w:pPr>
    </w:lvl>
    <w:lvl w:ilvl="3" w:tplc="13525289" w:tentative="1">
      <w:start w:val="1"/>
      <w:numFmt w:val="decimal"/>
      <w:lvlText w:val="%4."/>
      <w:lvlJc w:val="left"/>
      <w:pPr>
        <w:ind w:left="2880" w:hanging="360"/>
      </w:pPr>
    </w:lvl>
    <w:lvl w:ilvl="4" w:tplc="13525289" w:tentative="1">
      <w:start w:val="1"/>
      <w:numFmt w:val="lowerLetter"/>
      <w:lvlText w:val="%5."/>
      <w:lvlJc w:val="left"/>
      <w:pPr>
        <w:ind w:left="3600" w:hanging="360"/>
      </w:pPr>
    </w:lvl>
    <w:lvl w:ilvl="5" w:tplc="13525289" w:tentative="1">
      <w:start w:val="1"/>
      <w:numFmt w:val="lowerRoman"/>
      <w:lvlText w:val="%6."/>
      <w:lvlJc w:val="right"/>
      <w:pPr>
        <w:ind w:left="4320" w:hanging="180"/>
      </w:pPr>
    </w:lvl>
    <w:lvl w:ilvl="6" w:tplc="13525289" w:tentative="1">
      <w:start w:val="1"/>
      <w:numFmt w:val="decimal"/>
      <w:lvlText w:val="%7."/>
      <w:lvlJc w:val="left"/>
      <w:pPr>
        <w:ind w:left="5040" w:hanging="360"/>
      </w:pPr>
    </w:lvl>
    <w:lvl w:ilvl="7" w:tplc="13525289" w:tentative="1">
      <w:start w:val="1"/>
      <w:numFmt w:val="lowerLetter"/>
      <w:lvlText w:val="%8."/>
      <w:lvlJc w:val="left"/>
      <w:pPr>
        <w:ind w:left="5760" w:hanging="360"/>
      </w:pPr>
    </w:lvl>
    <w:lvl w:ilvl="8" w:tplc="13525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5">
    <w:multiLevelType w:val="hybridMultilevel"/>
    <w:lvl w:ilvl="0" w:tplc="19479924">
      <w:start w:val="1"/>
      <w:numFmt w:val="decimal"/>
      <w:lvlText w:val="%1."/>
      <w:lvlJc w:val="left"/>
      <w:pPr>
        <w:ind w:left="720" w:hanging="360"/>
      </w:pPr>
    </w:lvl>
    <w:lvl w:ilvl="1" w:tplc="19479924" w:tentative="1">
      <w:start w:val="1"/>
      <w:numFmt w:val="lowerLetter"/>
      <w:lvlText w:val="%2."/>
      <w:lvlJc w:val="left"/>
      <w:pPr>
        <w:ind w:left="1440" w:hanging="360"/>
      </w:pPr>
    </w:lvl>
    <w:lvl w:ilvl="2" w:tplc="19479924" w:tentative="1">
      <w:start w:val="1"/>
      <w:numFmt w:val="lowerRoman"/>
      <w:lvlText w:val="%3."/>
      <w:lvlJc w:val="right"/>
      <w:pPr>
        <w:ind w:left="2160" w:hanging="180"/>
      </w:pPr>
    </w:lvl>
    <w:lvl w:ilvl="3" w:tplc="19479924" w:tentative="1">
      <w:start w:val="1"/>
      <w:numFmt w:val="decimal"/>
      <w:lvlText w:val="%4."/>
      <w:lvlJc w:val="left"/>
      <w:pPr>
        <w:ind w:left="2880" w:hanging="360"/>
      </w:pPr>
    </w:lvl>
    <w:lvl w:ilvl="4" w:tplc="19479924" w:tentative="1">
      <w:start w:val="1"/>
      <w:numFmt w:val="lowerLetter"/>
      <w:lvlText w:val="%5."/>
      <w:lvlJc w:val="left"/>
      <w:pPr>
        <w:ind w:left="3600" w:hanging="360"/>
      </w:pPr>
    </w:lvl>
    <w:lvl w:ilvl="5" w:tplc="19479924" w:tentative="1">
      <w:start w:val="1"/>
      <w:numFmt w:val="lowerRoman"/>
      <w:lvlText w:val="%6."/>
      <w:lvlJc w:val="right"/>
      <w:pPr>
        <w:ind w:left="4320" w:hanging="180"/>
      </w:pPr>
    </w:lvl>
    <w:lvl w:ilvl="6" w:tplc="19479924" w:tentative="1">
      <w:start w:val="1"/>
      <w:numFmt w:val="decimal"/>
      <w:lvlText w:val="%7."/>
      <w:lvlJc w:val="left"/>
      <w:pPr>
        <w:ind w:left="5040" w:hanging="360"/>
      </w:pPr>
    </w:lvl>
    <w:lvl w:ilvl="7" w:tplc="19479924" w:tentative="1">
      <w:start w:val="1"/>
      <w:numFmt w:val="lowerLetter"/>
      <w:lvlText w:val="%8."/>
      <w:lvlJc w:val="left"/>
      <w:pPr>
        <w:ind w:left="5760" w:hanging="360"/>
      </w:pPr>
    </w:lvl>
    <w:lvl w:ilvl="8" w:tplc="19479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4">
    <w:multiLevelType w:val="hybridMultilevel"/>
    <w:lvl w:ilvl="0" w:tplc="20111305">
      <w:start w:val="1"/>
      <w:numFmt w:val="decimal"/>
      <w:lvlText w:val="%1."/>
      <w:lvlJc w:val="left"/>
      <w:pPr>
        <w:ind w:left="720" w:hanging="360"/>
      </w:pPr>
    </w:lvl>
    <w:lvl w:ilvl="1" w:tplc="20111305" w:tentative="1">
      <w:start w:val="1"/>
      <w:numFmt w:val="lowerLetter"/>
      <w:lvlText w:val="%2."/>
      <w:lvlJc w:val="left"/>
      <w:pPr>
        <w:ind w:left="1440" w:hanging="360"/>
      </w:pPr>
    </w:lvl>
    <w:lvl w:ilvl="2" w:tplc="20111305" w:tentative="1">
      <w:start w:val="1"/>
      <w:numFmt w:val="lowerRoman"/>
      <w:lvlText w:val="%3."/>
      <w:lvlJc w:val="right"/>
      <w:pPr>
        <w:ind w:left="2160" w:hanging="180"/>
      </w:pPr>
    </w:lvl>
    <w:lvl w:ilvl="3" w:tplc="20111305" w:tentative="1">
      <w:start w:val="1"/>
      <w:numFmt w:val="decimal"/>
      <w:lvlText w:val="%4."/>
      <w:lvlJc w:val="left"/>
      <w:pPr>
        <w:ind w:left="2880" w:hanging="360"/>
      </w:pPr>
    </w:lvl>
    <w:lvl w:ilvl="4" w:tplc="20111305" w:tentative="1">
      <w:start w:val="1"/>
      <w:numFmt w:val="lowerLetter"/>
      <w:lvlText w:val="%5."/>
      <w:lvlJc w:val="left"/>
      <w:pPr>
        <w:ind w:left="3600" w:hanging="360"/>
      </w:pPr>
    </w:lvl>
    <w:lvl w:ilvl="5" w:tplc="20111305" w:tentative="1">
      <w:start w:val="1"/>
      <w:numFmt w:val="lowerRoman"/>
      <w:lvlText w:val="%6."/>
      <w:lvlJc w:val="right"/>
      <w:pPr>
        <w:ind w:left="4320" w:hanging="180"/>
      </w:pPr>
    </w:lvl>
    <w:lvl w:ilvl="6" w:tplc="20111305" w:tentative="1">
      <w:start w:val="1"/>
      <w:numFmt w:val="decimal"/>
      <w:lvlText w:val="%7."/>
      <w:lvlJc w:val="left"/>
      <w:pPr>
        <w:ind w:left="5040" w:hanging="360"/>
      </w:pPr>
    </w:lvl>
    <w:lvl w:ilvl="7" w:tplc="20111305" w:tentative="1">
      <w:start w:val="1"/>
      <w:numFmt w:val="lowerLetter"/>
      <w:lvlText w:val="%8."/>
      <w:lvlJc w:val="left"/>
      <w:pPr>
        <w:ind w:left="5760" w:hanging="360"/>
      </w:pPr>
    </w:lvl>
    <w:lvl w:ilvl="8" w:tplc="20111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3">
    <w:multiLevelType w:val="hybridMultilevel"/>
    <w:lvl w:ilvl="0" w:tplc="64671629">
      <w:start w:val="1"/>
      <w:numFmt w:val="decimal"/>
      <w:lvlText w:val="%1."/>
      <w:lvlJc w:val="left"/>
      <w:pPr>
        <w:ind w:left="720" w:hanging="360"/>
      </w:pPr>
    </w:lvl>
    <w:lvl w:ilvl="1" w:tplc="64671629" w:tentative="1">
      <w:start w:val="1"/>
      <w:numFmt w:val="lowerLetter"/>
      <w:lvlText w:val="%2."/>
      <w:lvlJc w:val="left"/>
      <w:pPr>
        <w:ind w:left="1440" w:hanging="360"/>
      </w:pPr>
    </w:lvl>
    <w:lvl w:ilvl="2" w:tplc="64671629" w:tentative="1">
      <w:start w:val="1"/>
      <w:numFmt w:val="lowerRoman"/>
      <w:lvlText w:val="%3."/>
      <w:lvlJc w:val="right"/>
      <w:pPr>
        <w:ind w:left="2160" w:hanging="180"/>
      </w:pPr>
    </w:lvl>
    <w:lvl w:ilvl="3" w:tplc="64671629" w:tentative="1">
      <w:start w:val="1"/>
      <w:numFmt w:val="decimal"/>
      <w:lvlText w:val="%4."/>
      <w:lvlJc w:val="left"/>
      <w:pPr>
        <w:ind w:left="2880" w:hanging="360"/>
      </w:pPr>
    </w:lvl>
    <w:lvl w:ilvl="4" w:tplc="64671629" w:tentative="1">
      <w:start w:val="1"/>
      <w:numFmt w:val="lowerLetter"/>
      <w:lvlText w:val="%5."/>
      <w:lvlJc w:val="left"/>
      <w:pPr>
        <w:ind w:left="3600" w:hanging="360"/>
      </w:pPr>
    </w:lvl>
    <w:lvl w:ilvl="5" w:tplc="64671629" w:tentative="1">
      <w:start w:val="1"/>
      <w:numFmt w:val="lowerRoman"/>
      <w:lvlText w:val="%6."/>
      <w:lvlJc w:val="right"/>
      <w:pPr>
        <w:ind w:left="4320" w:hanging="180"/>
      </w:pPr>
    </w:lvl>
    <w:lvl w:ilvl="6" w:tplc="64671629" w:tentative="1">
      <w:start w:val="1"/>
      <w:numFmt w:val="decimal"/>
      <w:lvlText w:val="%7."/>
      <w:lvlJc w:val="left"/>
      <w:pPr>
        <w:ind w:left="5040" w:hanging="360"/>
      </w:pPr>
    </w:lvl>
    <w:lvl w:ilvl="7" w:tplc="64671629" w:tentative="1">
      <w:start w:val="1"/>
      <w:numFmt w:val="lowerLetter"/>
      <w:lvlText w:val="%8."/>
      <w:lvlJc w:val="left"/>
      <w:pPr>
        <w:ind w:left="5760" w:hanging="360"/>
      </w:pPr>
    </w:lvl>
    <w:lvl w:ilvl="8" w:tplc="64671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2">
    <w:multiLevelType w:val="hybridMultilevel"/>
    <w:lvl w:ilvl="0" w:tplc="56102791">
      <w:start w:val="1"/>
      <w:numFmt w:val="decimal"/>
      <w:lvlText w:val="%1."/>
      <w:lvlJc w:val="left"/>
      <w:pPr>
        <w:ind w:left="720" w:hanging="360"/>
      </w:pPr>
    </w:lvl>
    <w:lvl w:ilvl="1" w:tplc="56102791" w:tentative="1">
      <w:start w:val="1"/>
      <w:numFmt w:val="lowerLetter"/>
      <w:lvlText w:val="%2."/>
      <w:lvlJc w:val="left"/>
      <w:pPr>
        <w:ind w:left="1440" w:hanging="360"/>
      </w:pPr>
    </w:lvl>
    <w:lvl w:ilvl="2" w:tplc="56102791" w:tentative="1">
      <w:start w:val="1"/>
      <w:numFmt w:val="lowerRoman"/>
      <w:lvlText w:val="%3."/>
      <w:lvlJc w:val="right"/>
      <w:pPr>
        <w:ind w:left="2160" w:hanging="180"/>
      </w:pPr>
    </w:lvl>
    <w:lvl w:ilvl="3" w:tplc="56102791" w:tentative="1">
      <w:start w:val="1"/>
      <w:numFmt w:val="decimal"/>
      <w:lvlText w:val="%4."/>
      <w:lvlJc w:val="left"/>
      <w:pPr>
        <w:ind w:left="2880" w:hanging="360"/>
      </w:pPr>
    </w:lvl>
    <w:lvl w:ilvl="4" w:tplc="56102791" w:tentative="1">
      <w:start w:val="1"/>
      <w:numFmt w:val="lowerLetter"/>
      <w:lvlText w:val="%5."/>
      <w:lvlJc w:val="left"/>
      <w:pPr>
        <w:ind w:left="3600" w:hanging="360"/>
      </w:pPr>
    </w:lvl>
    <w:lvl w:ilvl="5" w:tplc="56102791" w:tentative="1">
      <w:start w:val="1"/>
      <w:numFmt w:val="lowerRoman"/>
      <w:lvlText w:val="%6."/>
      <w:lvlJc w:val="right"/>
      <w:pPr>
        <w:ind w:left="4320" w:hanging="180"/>
      </w:pPr>
    </w:lvl>
    <w:lvl w:ilvl="6" w:tplc="56102791" w:tentative="1">
      <w:start w:val="1"/>
      <w:numFmt w:val="decimal"/>
      <w:lvlText w:val="%7."/>
      <w:lvlJc w:val="left"/>
      <w:pPr>
        <w:ind w:left="5040" w:hanging="360"/>
      </w:pPr>
    </w:lvl>
    <w:lvl w:ilvl="7" w:tplc="56102791" w:tentative="1">
      <w:start w:val="1"/>
      <w:numFmt w:val="lowerLetter"/>
      <w:lvlText w:val="%8."/>
      <w:lvlJc w:val="left"/>
      <w:pPr>
        <w:ind w:left="5760" w:hanging="360"/>
      </w:pPr>
    </w:lvl>
    <w:lvl w:ilvl="8" w:tplc="56102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1">
    <w:multiLevelType w:val="hybridMultilevel"/>
    <w:lvl w:ilvl="0" w:tplc="91646674">
      <w:start w:val="1"/>
      <w:numFmt w:val="decimal"/>
      <w:lvlText w:val="%1."/>
      <w:lvlJc w:val="left"/>
      <w:pPr>
        <w:ind w:left="720" w:hanging="360"/>
      </w:pPr>
    </w:lvl>
    <w:lvl w:ilvl="1" w:tplc="91646674" w:tentative="1">
      <w:start w:val="1"/>
      <w:numFmt w:val="lowerLetter"/>
      <w:lvlText w:val="%2."/>
      <w:lvlJc w:val="left"/>
      <w:pPr>
        <w:ind w:left="1440" w:hanging="360"/>
      </w:pPr>
    </w:lvl>
    <w:lvl w:ilvl="2" w:tplc="91646674" w:tentative="1">
      <w:start w:val="1"/>
      <w:numFmt w:val="lowerRoman"/>
      <w:lvlText w:val="%3."/>
      <w:lvlJc w:val="right"/>
      <w:pPr>
        <w:ind w:left="2160" w:hanging="180"/>
      </w:pPr>
    </w:lvl>
    <w:lvl w:ilvl="3" w:tplc="91646674" w:tentative="1">
      <w:start w:val="1"/>
      <w:numFmt w:val="decimal"/>
      <w:lvlText w:val="%4."/>
      <w:lvlJc w:val="left"/>
      <w:pPr>
        <w:ind w:left="2880" w:hanging="360"/>
      </w:pPr>
    </w:lvl>
    <w:lvl w:ilvl="4" w:tplc="91646674" w:tentative="1">
      <w:start w:val="1"/>
      <w:numFmt w:val="lowerLetter"/>
      <w:lvlText w:val="%5."/>
      <w:lvlJc w:val="left"/>
      <w:pPr>
        <w:ind w:left="3600" w:hanging="360"/>
      </w:pPr>
    </w:lvl>
    <w:lvl w:ilvl="5" w:tplc="91646674" w:tentative="1">
      <w:start w:val="1"/>
      <w:numFmt w:val="lowerRoman"/>
      <w:lvlText w:val="%6."/>
      <w:lvlJc w:val="right"/>
      <w:pPr>
        <w:ind w:left="4320" w:hanging="180"/>
      </w:pPr>
    </w:lvl>
    <w:lvl w:ilvl="6" w:tplc="91646674" w:tentative="1">
      <w:start w:val="1"/>
      <w:numFmt w:val="decimal"/>
      <w:lvlText w:val="%7."/>
      <w:lvlJc w:val="left"/>
      <w:pPr>
        <w:ind w:left="5040" w:hanging="360"/>
      </w:pPr>
    </w:lvl>
    <w:lvl w:ilvl="7" w:tplc="91646674" w:tentative="1">
      <w:start w:val="1"/>
      <w:numFmt w:val="lowerLetter"/>
      <w:lvlText w:val="%8."/>
      <w:lvlJc w:val="left"/>
      <w:pPr>
        <w:ind w:left="5760" w:hanging="360"/>
      </w:pPr>
    </w:lvl>
    <w:lvl w:ilvl="8" w:tplc="91646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40">
    <w:multiLevelType w:val="hybridMultilevel"/>
    <w:lvl w:ilvl="0" w:tplc="50446855">
      <w:start w:val="1"/>
      <w:numFmt w:val="decimal"/>
      <w:lvlText w:val="%1."/>
      <w:lvlJc w:val="left"/>
      <w:pPr>
        <w:ind w:left="720" w:hanging="360"/>
      </w:pPr>
    </w:lvl>
    <w:lvl w:ilvl="1" w:tplc="50446855" w:tentative="1">
      <w:start w:val="1"/>
      <w:numFmt w:val="lowerLetter"/>
      <w:lvlText w:val="%2."/>
      <w:lvlJc w:val="left"/>
      <w:pPr>
        <w:ind w:left="1440" w:hanging="360"/>
      </w:pPr>
    </w:lvl>
    <w:lvl w:ilvl="2" w:tplc="50446855" w:tentative="1">
      <w:start w:val="1"/>
      <w:numFmt w:val="lowerRoman"/>
      <w:lvlText w:val="%3."/>
      <w:lvlJc w:val="right"/>
      <w:pPr>
        <w:ind w:left="2160" w:hanging="180"/>
      </w:pPr>
    </w:lvl>
    <w:lvl w:ilvl="3" w:tplc="50446855" w:tentative="1">
      <w:start w:val="1"/>
      <w:numFmt w:val="decimal"/>
      <w:lvlText w:val="%4."/>
      <w:lvlJc w:val="left"/>
      <w:pPr>
        <w:ind w:left="2880" w:hanging="360"/>
      </w:pPr>
    </w:lvl>
    <w:lvl w:ilvl="4" w:tplc="50446855" w:tentative="1">
      <w:start w:val="1"/>
      <w:numFmt w:val="lowerLetter"/>
      <w:lvlText w:val="%5."/>
      <w:lvlJc w:val="left"/>
      <w:pPr>
        <w:ind w:left="3600" w:hanging="360"/>
      </w:pPr>
    </w:lvl>
    <w:lvl w:ilvl="5" w:tplc="50446855" w:tentative="1">
      <w:start w:val="1"/>
      <w:numFmt w:val="lowerRoman"/>
      <w:lvlText w:val="%6."/>
      <w:lvlJc w:val="right"/>
      <w:pPr>
        <w:ind w:left="4320" w:hanging="180"/>
      </w:pPr>
    </w:lvl>
    <w:lvl w:ilvl="6" w:tplc="50446855" w:tentative="1">
      <w:start w:val="1"/>
      <w:numFmt w:val="decimal"/>
      <w:lvlText w:val="%7."/>
      <w:lvlJc w:val="left"/>
      <w:pPr>
        <w:ind w:left="5040" w:hanging="360"/>
      </w:pPr>
    </w:lvl>
    <w:lvl w:ilvl="7" w:tplc="50446855" w:tentative="1">
      <w:start w:val="1"/>
      <w:numFmt w:val="lowerLetter"/>
      <w:lvlText w:val="%8."/>
      <w:lvlJc w:val="left"/>
      <w:pPr>
        <w:ind w:left="5760" w:hanging="360"/>
      </w:pPr>
    </w:lvl>
    <w:lvl w:ilvl="8" w:tplc="50446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9">
    <w:multiLevelType w:val="hybridMultilevel"/>
    <w:lvl w:ilvl="0" w:tplc="62435090">
      <w:start w:val="1"/>
      <w:numFmt w:val="decimal"/>
      <w:lvlText w:val="%1."/>
      <w:lvlJc w:val="left"/>
      <w:pPr>
        <w:ind w:left="720" w:hanging="360"/>
      </w:pPr>
    </w:lvl>
    <w:lvl w:ilvl="1" w:tplc="62435090" w:tentative="1">
      <w:start w:val="1"/>
      <w:numFmt w:val="lowerLetter"/>
      <w:lvlText w:val="%2."/>
      <w:lvlJc w:val="left"/>
      <w:pPr>
        <w:ind w:left="1440" w:hanging="360"/>
      </w:pPr>
    </w:lvl>
    <w:lvl w:ilvl="2" w:tplc="62435090" w:tentative="1">
      <w:start w:val="1"/>
      <w:numFmt w:val="lowerRoman"/>
      <w:lvlText w:val="%3."/>
      <w:lvlJc w:val="right"/>
      <w:pPr>
        <w:ind w:left="2160" w:hanging="180"/>
      </w:pPr>
    </w:lvl>
    <w:lvl w:ilvl="3" w:tplc="62435090" w:tentative="1">
      <w:start w:val="1"/>
      <w:numFmt w:val="decimal"/>
      <w:lvlText w:val="%4."/>
      <w:lvlJc w:val="left"/>
      <w:pPr>
        <w:ind w:left="2880" w:hanging="360"/>
      </w:pPr>
    </w:lvl>
    <w:lvl w:ilvl="4" w:tplc="62435090" w:tentative="1">
      <w:start w:val="1"/>
      <w:numFmt w:val="lowerLetter"/>
      <w:lvlText w:val="%5."/>
      <w:lvlJc w:val="left"/>
      <w:pPr>
        <w:ind w:left="3600" w:hanging="360"/>
      </w:pPr>
    </w:lvl>
    <w:lvl w:ilvl="5" w:tplc="62435090" w:tentative="1">
      <w:start w:val="1"/>
      <w:numFmt w:val="lowerRoman"/>
      <w:lvlText w:val="%6."/>
      <w:lvlJc w:val="right"/>
      <w:pPr>
        <w:ind w:left="4320" w:hanging="180"/>
      </w:pPr>
    </w:lvl>
    <w:lvl w:ilvl="6" w:tplc="62435090" w:tentative="1">
      <w:start w:val="1"/>
      <w:numFmt w:val="decimal"/>
      <w:lvlText w:val="%7."/>
      <w:lvlJc w:val="left"/>
      <w:pPr>
        <w:ind w:left="5040" w:hanging="360"/>
      </w:pPr>
    </w:lvl>
    <w:lvl w:ilvl="7" w:tplc="62435090" w:tentative="1">
      <w:start w:val="1"/>
      <w:numFmt w:val="lowerLetter"/>
      <w:lvlText w:val="%8."/>
      <w:lvlJc w:val="left"/>
      <w:pPr>
        <w:ind w:left="5760" w:hanging="360"/>
      </w:pPr>
    </w:lvl>
    <w:lvl w:ilvl="8" w:tplc="62435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8">
    <w:multiLevelType w:val="hybridMultilevel"/>
    <w:lvl w:ilvl="0" w:tplc="39265161">
      <w:start w:val="1"/>
      <w:numFmt w:val="decimal"/>
      <w:lvlText w:val="%1."/>
      <w:lvlJc w:val="left"/>
      <w:pPr>
        <w:ind w:left="720" w:hanging="360"/>
      </w:pPr>
    </w:lvl>
    <w:lvl w:ilvl="1" w:tplc="39265161" w:tentative="1">
      <w:start w:val="1"/>
      <w:numFmt w:val="lowerLetter"/>
      <w:lvlText w:val="%2."/>
      <w:lvlJc w:val="left"/>
      <w:pPr>
        <w:ind w:left="1440" w:hanging="360"/>
      </w:pPr>
    </w:lvl>
    <w:lvl w:ilvl="2" w:tplc="39265161" w:tentative="1">
      <w:start w:val="1"/>
      <w:numFmt w:val="lowerRoman"/>
      <w:lvlText w:val="%3."/>
      <w:lvlJc w:val="right"/>
      <w:pPr>
        <w:ind w:left="2160" w:hanging="180"/>
      </w:pPr>
    </w:lvl>
    <w:lvl w:ilvl="3" w:tplc="39265161" w:tentative="1">
      <w:start w:val="1"/>
      <w:numFmt w:val="decimal"/>
      <w:lvlText w:val="%4."/>
      <w:lvlJc w:val="left"/>
      <w:pPr>
        <w:ind w:left="2880" w:hanging="360"/>
      </w:pPr>
    </w:lvl>
    <w:lvl w:ilvl="4" w:tplc="39265161" w:tentative="1">
      <w:start w:val="1"/>
      <w:numFmt w:val="lowerLetter"/>
      <w:lvlText w:val="%5."/>
      <w:lvlJc w:val="left"/>
      <w:pPr>
        <w:ind w:left="3600" w:hanging="360"/>
      </w:pPr>
    </w:lvl>
    <w:lvl w:ilvl="5" w:tplc="39265161" w:tentative="1">
      <w:start w:val="1"/>
      <w:numFmt w:val="lowerRoman"/>
      <w:lvlText w:val="%6."/>
      <w:lvlJc w:val="right"/>
      <w:pPr>
        <w:ind w:left="4320" w:hanging="180"/>
      </w:pPr>
    </w:lvl>
    <w:lvl w:ilvl="6" w:tplc="39265161" w:tentative="1">
      <w:start w:val="1"/>
      <w:numFmt w:val="decimal"/>
      <w:lvlText w:val="%7."/>
      <w:lvlJc w:val="left"/>
      <w:pPr>
        <w:ind w:left="5040" w:hanging="360"/>
      </w:pPr>
    </w:lvl>
    <w:lvl w:ilvl="7" w:tplc="39265161" w:tentative="1">
      <w:start w:val="1"/>
      <w:numFmt w:val="lowerLetter"/>
      <w:lvlText w:val="%8."/>
      <w:lvlJc w:val="left"/>
      <w:pPr>
        <w:ind w:left="5760" w:hanging="360"/>
      </w:pPr>
    </w:lvl>
    <w:lvl w:ilvl="8" w:tplc="39265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7">
    <w:multiLevelType w:val="hybridMultilevel"/>
    <w:lvl w:ilvl="0" w:tplc="84186966">
      <w:start w:val="1"/>
      <w:numFmt w:val="decimal"/>
      <w:lvlText w:val="%1."/>
      <w:lvlJc w:val="left"/>
      <w:pPr>
        <w:ind w:left="720" w:hanging="360"/>
      </w:pPr>
    </w:lvl>
    <w:lvl w:ilvl="1" w:tplc="84186966" w:tentative="1">
      <w:start w:val="1"/>
      <w:numFmt w:val="lowerLetter"/>
      <w:lvlText w:val="%2."/>
      <w:lvlJc w:val="left"/>
      <w:pPr>
        <w:ind w:left="1440" w:hanging="360"/>
      </w:pPr>
    </w:lvl>
    <w:lvl w:ilvl="2" w:tplc="84186966" w:tentative="1">
      <w:start w:val="1"/>
      <w:numFmt w:val="lowerRoman"/>
      <w:lvlText w:val="%3."/>
      <w:lvlJc w:val="right"/>
      <w:pPr>
        <w:ind w:left="2160" w:hanging="180"/>
      </w:pPr>
    </w:lvl>
    <w:lvl w:ilvl="3" w:tplc="84186966" w:tentative="1">
      <w:start w:val="1"/>
      <w:numFmt w:val="decimal"/>
      <w:lvlText w:val="%4."/>
      <w:lvlJc w:val="left"/>
      <w:pPr>
        <w:ind w:left="2880" w:hanging="360"/>
      </w:pPr>
    </w:lvl>
    <w:lvl w:ilvl="4" w:tplc="84186966" w:tentative="1">
      <w:start w:val="1"/>
      <w:numFmt w:val="lowerLetter"/>
      <w:lvlText w:val="%5."/>
      <w:lvlJc w:val="left"/>
      <w:pPr>
        <w:ind w:left="3600" w:hanging="360"/>
      </w:pPr>
    </w:lvl>
    <w:lvl w:ilvl="5" w:tplc="84186966" w:tentative="1">
      <w:start w:val="1"/>
      <w:numFmt w:val="lowerRoman"/>
      <w:lvlText w:val="%6."/>
      <w:lvlJc w:val="right"/>
      <w:pPr>
        <w:ind w:left="4320" w:hanging="180"/>
      </w:pPr>
    </w:lvl>
    <w:lvl w:ilvl="6" w:tplc="84186966" w:tentative="1">
      <w:start w:val="1"/>
      <w:numFmt w:val="decimal"/>
      <w:lvlText w:val="%7."/>
      <w:lvlJc w:val="left"/>
      <w:pPr>
        <w:ind w:left="5040" w:hanging="360"/>
      </w:pPr>
    </w:lvl>
    <w:lvl w:ilvl="7" w:tplc="84186966" w:tentative="1">
      <w:start w:val="1"/>
      <w:numFmt w:val="lowerLetter"/>
      <w:lvlText w:val="%8."/>
      <w:lvlJc w:val="left"/>
      <w:pPr>
        <w:ind w:left="5760" w:hanging="360"/>
      </w:pPr>
    </w:lvl>
    <w:lvl w:ilvl="8" w:tplc="84186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6">
    <w:multiLevelType w:val="hybridMultilevel"/>
    <w:lvl w:ilvl="0" w:tplc="14090247">
      <w:start w:val="1"/>
      <w:numFmt w:val="decimal"/>
      <w:lvlText w:val="%1."/>
      <w:lvlJc w:val="left"/>
      <w:pPr>
        <w:ind w:left="720" w:hanging="360"/>
      </w:pPr>
    </w:lvl>
    <w:lvl w:ilvl="1" w:tplc="14090247" w:tentative="1">
      <w:start w:val="1"/>
      <w:numFmt w:val="lowerLetter"/>
      <w:lvlText w:val="%2."/>
      <w:lvlJc w:val="left"/>
      <w:pPr>
        <w:ind w:left="1440" w:hanging="360"/>
      </w:pPr>
    </w:lvl>
    <w:lvl w:ilvl="2" w:tplc="14090247" w:tentative="1">
      <w:start w:val="1"/>
      <w:numFmt w:val="lowerRoman"/>
      <w:lvlText w:val="%3."/>
      <w:lvlJc w:val="right"/>
      <w:pPr>
        <w:ind w:left="2160" w:hanging="180"/>
      </w:pPr>
    </w:lvl>
    <w:lvl w:ilvl="3" w:tplc="14090247" w:tentative="1">
      <w:start w:val="1"/>
      <w:numFmt w:val="decimal"/>
      <w:lvlText w:val="%4."/>
      <w:lvlJc w:val="left"/>
      <w:pPr>
        <w:ind w:left="2880" w:hanging="360"/>
      </w:pPr>
    </w:lvl>
    <w:lvl w:ilvl="4" w:tplc="14090247" w:tentative="1">
      <w:start w:val="1"/>
      <w:numFmt w:val="lowerLetter"/>
      <w:lvlText w:val="%5."/>
      <w:lvlJc w:val="left"/>
      <w:pPr>
        <w:ind w:left="3600" w:hanging="360"/>
      </w:pPr>
    </w:lvl>
    <w:lvl w:ilvl="5" w:tplc="14090247" w:tentative="1">
      <w:start w:val="1"/>
      <w:numFmt w:val="lowerRoman"/>
      <w:lvlText w:val="%6."/>
      <w:lvlJc w:val="right"/>
      <w:pPr>
        <w:ind w:left="4320" w:hanging="180"/>
      </w:pPr>
    </w:lvl>
    <w:lvl w:ilvl="6" w:tplc="14090247" w:tentative="1">
      <w:start w:val="1"/>
      <w:numFmt w:val="decimal"/>
      <w:lvlText w:val="%7."/>
      <w:lvlJc w:val="left"/>
      <w:pPr>
        <w:ind w:left="5040" w:hanging="360"/>
      </w:pPr>
    </w:lvl>
    <w:lvl w:ilvl="7" w:tplc="14090247" w:tentative="1">
      <w:start w:val="1"/>
      <w:numFmt w:val="lowerLetter"/>
      <w:lvlText w:val="%8."/>
      <w:lvlJc w:val="left"/>
      <w:pPr>
        <w:ind w:left="5760" w:hanging="360"/>
      </w:pPr>
    </w:lvl>
    <w:lvl w:ilvl="8" w:tplc="14090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5">
    <w:multiLevelType w:val="hybridMultilevel"/>
    <w:lvl w:ilvl="0" w:tplc="20231307">
      <w:start w:val="1"/>
      <w:numFmt w:val="decimal"/>
      <w:lvlText w:val="%1."/>
      <w:lvlJc w:val="left"/>
      <w:pPr>
        <w:ind w:left="720" w:hanging="360"/>
      </w:pPr>
    </w:lvl>
    <w:lvl w:ilvl="1" w:tplc="20231307" w:tentative="1">
      <w:start w:val="1"/>
      <w:numFmt w:val="lowerLetter"/>
      <w:lvlText w:val="%2."/>
      <w:lvlJc w:val="left"/>
      <w:pPr>
        <w:ind w:left="1440" w:hanging="360"/>
      </w:pPr>
    </w:lvl>
    <w:lvl w:ilvl="2" w:tplc="20231307" w:tentative="1">
      <w:start w:val="1"/>
      <w:numFmt w:val="lowerRoman"/>
      <w:lvlText w:val="%3."/>
      <w:lvlJc w:val="right"/>
      <w:pPr>
        <w:ind w:left="2160" w:hanging="180"/>
      </w:pPr>
    </w:lvl>
    <w:lvl w:ilvl="3" w:tplc="20231307" w:tentative="1">
      <w:start w:val="1"/>
      <w:numFmt w:val="decimal"/>
      <w:lvlText w:val="%4."/>
      <w:lvlJc w:val="left"/>
      <w:pPr>
        <w:ind w:left="2880" w:hanging="360"/>
      </w:pPr>
    </w:lvl>
    <w:lvl w:ilvl="4" w:tplc="20231307" w:tentative="1">
      <w:start w:val="1"/>
      <w:numFmt w:val="lowerLetter"/>
      <w:lvlText w:val="%5."/>
      <w:lvlJc w:val="left"/>
      <w:pPr>
        <w:ind w:left="3600" w:hanging="360"/>
      </w:pPr>
    </w:lvl>
    <w:lvl w:ilvl="5" w:tplc="20231307" w:tentative="1">
      <w:start w:val="1"/>
      <w:numFmt w:val="lowerRoman"/>
      <w:lvlText w:val="%6."/>
      <w:lvlJc w:val="right"/>
      <w:pPr>
        <w:ind w:left="4320" w:hanging="180"/>
      </w:pPr>
    </w:lvl>
    <w:lvl w:ilvl="6" w:tplc="20231307" w:tentative="1">
      <w:start w:val="1"/>
      <w:numFmt w:val="decimal"/>
      <w:lvlText w:val="%7."/>
      <w:lvlJc w:val="left"/>
      <w:pPr>
        <w:ind w:left="5040" w:hanging="360"/>
      </w:pPr>
    </w:lvl>
    <w:lvl w:ilvl="7" w:tplc="20231307" w:tentative="1">
      <w:start w:val="1"/>
      <w:numFmt w:val="lowerLetter"/>
      <w:lvlText w:val="%8."/>
      <w:lvlJc w:val="left"/>
      <w:pPr>
        <w:ind w:left="5760" w:hanging="360"/>
      </w:pPr>
    </w:lvl>
    <w:lvl w:ilvl="8" w:tplc="20231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4">
    <w:multiLevelType w:val="hybridMultilevel"/>
    <w:lvl w:ilvl="0" w:tplc="79955520">
      <w:start w:val="1"/>
      <w:numFmt w:val="decimal"/>
      <w:lvlText w:val="%1."/>
      <w:lvlJc w:val="left"/>
      <w:pPr>
        <w:ind w:left="720" w:hanging="360"/>
      </w:pPr>
    </w:lvl>
    <w:lvl w:ilvl="1" w:tplc="79955520" w:tentative="1">
      <w:start w:val="1"/>
      <w:numFmt w:val="lowerLetter"/>
      <w:lvlText w:val="%2."/>
      <w:lvlJc w:val="left"/>
      <w:pPr>
        <w:ind w:left="1440" w:hanging="360"/>
      </w:pPr>
    </w:lvl>
    <w:lvl w:ilvl="2" w:tplc="79955520" w:tentative="1">
      <w:start w:val="1"/>
      <w:numFmt w:val="lowerRoman"/>
      <w:lvlText w:val="%3."/>
      <w:lvlJc w:val="right"/>
      <w:pPr>
        <w:ind w:left="2160" w:hanging="180"/>
      </w:pPr>
    </w:lvl>
    <w:lvl w:ilvl="3" w:tplc="79955520" w:tentative="1">
      <w:start w:val="1"/>
      <w:numFmt w:val="decimal"/>
      <w:lvlText w:val="%4."/>
      <w:lvlJc w:val="left"/>
      <w:pPr>
        <w:ind w:left="2880" w:hanging="360"/>
      </w:pPr>
    </w:lvl>
    <w:lvl w:ilvl="4" w:tplc="79955520" w:tentative="1">
      <w:start w:val="1"/>
      <w:numFmt w:val="lowerLetter"/>
      <w:lvlText w:val="%5."/>
      <w:lvlJc w:val="left"/>
      <w:pPr>
        <w:ind w:left="3600" w:hanging="360"/>
      </w:pPr>
    </w:lvl>
    <w:lvl w:ilvl="5" w:tplc="79955520" w:tentative="1">
      <w:start w:val="1"/>
      <w:numFmt w:val="lowerRoman"/>
      <w:lvlText w:val="%6."/>
      <w:lvlJc w:val="right"/>
      <w:pPr>
        <w:ind w:left="4320" w:hanging="180"/>
      </w:pPr>
    </w:lvl>
    <w:lvl w:ilvl="6" w:tplc="79955520" w:tentative="1">
      <w:start w:val="1"/>
      <w:numFmt w:val="decimal"/>
      <w:lvlText w:val="%7."/>
      <w:lvlJc w:val="left"/>
      <w:pPr>
        <w:ind w:left="5040" w:hanging="360"/>
      </w:pPr>
    </w:lvl>
    <w:lvl w:ilvl="7" w:tplc="79955520" w:tentative="1">
      <w:start w:val="1"/>
      <w:numFmt w:val="lowerLetter"/>
      <w:lvlText w:val="%8."/>
      <w:lvlJc w:val="left"/>
      <w:pPr>
        <w:ind w:left="5760" w:hanging="360"/>
      </w:pPr>
    </w:lvl>
    <w:lvl w:ilvl="8" w:tplc="79955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3">
    <w:multiLevelType w:val="hybridMultilevel"/>
    <w:lvl w:ilvl="0" w:tplc="72016357">
      <w:start w:val="1"/>
      <w:numFmt w:val="decimal"/>
      <w:lvlText w:val="%1."/>
      <w:lvlJc w:val="left"/>
      <w:pPr>
        <w:ind w:left="720" w:hanging="360"/>
      </w:pPr>
    </w:lvl>
    <w:lvl w:ilvl="1" w:tplc="72016357" w:tentative="1">
      <w:start w:val="1"/>
      <w:numFmt w:val="lowerLetter"/>
      <w:lvlText w:val="%2."/>
      <w:lvlJc w:val="left"/>
      <w:pPr>
        <w:ind w:left="1440" w:hanging="360"/>
      </w:pPr>
    </w:lvl>
    <w:lvl w:ilvl="2" w:tplc="72016357" w:tentative="1">
      <w:start w:val="1"/>
      <w:numFmt w:val="lowerRoman"/>
      <w:lvlText w:val="%3."/>
      <w:lvlJc w:val="right"/>
      <w:pPr>
        <w:ind w:left="2160" w:hanging="180"/>
      </w:pPr>
    </w:lvl>
    <w:lvl w:ilvl="3" w:tplc="72016357" w:tentative="1">
      <w:start w:val="1"/>
      <w:numFmt w:val="decimal"/>
      <w:lvlText w:val="%4."/>
      <w:lvlJc w:val="left"/>
      <w:pPr>
        <w:ind w:left="2880" w:hanging="360"/>
      </w:pPr>
    </w:lvl>
    <w:lvl w:ilvl="4" w:tplc="72016357" w:tentative="1">
      <w:start w:val="1"/>
      <w:numFmt w:val="lowerLetter"/>
      <w:lvlText w:val="%5."/>
      <w:lvlJc w:val="left"/>
      <w:pPr>
        <w:ind w:left="3600" w:hanging="360"/>
      </w:pPr>
    </w:lvl>
    <w:lvl w:ilvl="5" w:tplc="72016357" w:tentative="1">
      <w:start w:val="1"/>
      <w:numFmt w:val="lowerRoman"/>
      <w:lvlText w:val="%6."/>
      <w:lvlJc w:val="right"/>
      <w:pPr>
        <w:ind w:left="4320" w:hanging="180"/>
      </w:pPr>
    </w:lvl>
    <w:lvl w:ilvl="6" w:tplc="72016357" w:tentative="1">
      <w:start w:val="1"/>
      <w:numFmt w:val="decimal"/>
      <w:lvlText w:val="%7."/>
      <w:lvlJc w:val="left"/>
      <w:pPr>
        <w:ind w:left="5040" w:hanging="360"/>
      </w:pPr>
    </w:lvl>
    <w:lvl w:ilvl="7" w:tplc="72016357" w:tentative="1">
      <w:start w:val="1"/>
      <w:numFmt w:val="lowerLetter"/>
      <w:lvlText w:val="%8."/>
      <w:lvlJc w:val="left"/>
      <w:pPr>
        <w:ind w:left="5760" w:hanging="360"/>
      </w:pPr>
    </w:lvl>
    <w:lvl w:ilvl="8" w:tplc="72016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2">
    <w:multiLevelType w:val="hybridMultilevel"/>
    <w:lvl w:ilvl="0" w:tplc="86391222">
      <w:start w:val="1"/>
      <w:numFmt w:val="decimal"/>
      <w:lvlText w:val="%1."/>
      <w:lvlJc w:val="left"/>
      <w:pPr>
        <w:ind w:left="720" w:hanging="360"/>
      </w:pPr>
    </w:lvl>
    <w:lvl w:ilvl="1" w:tplc="86391222" w:tentative="1">
      <w:start w:val="1"/>
      <w:numFmt w:val="lowerLetter"/>
      <w:lvlText w:val="%2."/>
      <w:lvlJc w:val="left"/>
      <w:pPr>
        <w:ind w:left="1440" w:hanging="360"/>
      </w:pPr>
    </w:lvl>
    <w:lvl w:ilvl="2" w:tplc="86391222" w:tentative="1">
      <w:start w:val="1"/>
      <w:numFmt w:val="lowerRoman"/>
      <w:lvlText w:val="%3."/>
      <w:lvlJc w:val="right"/>
      <w:pPr>
        <w:ind w:left="2160" w:hanging="180"/>
      </w:pPr>
    </w:lvl>
    <w:lvl w:ilvl="3" w:tplc="86391222" w:tentative="1">
      <w:start w:val="1"/>
      <w:numFmt w:val="decimal"/>
      <w:lvlText w:val="%4."/>
      <w:lvlJc w:val="left"/>
      <w:pPr>
        <w:ind w:left="2880" w:hanging="360"/>
      </w:pPr>
    </w:lvl>
    <w:lvl w:ilvl="4" w:tplc="86391222" w:tentative="1">
      <w:start w:val="1"/>
      <w:numFmt w:val="lowerLetter"/>
      <w:lvlText w:val="%5."/>
      <w:lvlJc w:val="left"/>
      <w:pPr>
        <w:ind w:left="3600" w:hanging="360"/>
      </w:pPr>
    </w:lvl>
    <w:lvl w:ilvl="5" w:tplc="86391222" w:tentative="1">
      <w:start w:val="1"/>
      <w:numFmt w:val="lowerRoman"/>
      <w:lvlText w:val="%6."/>
      <w:lvlJc w:val="right"/>
      <w:pPr>
        <w:ind w:left="4320" w:hanging="180"/>
      </w:pPr>
    </w:lvl>
    <w:lvl w:ilvl="6" w:tplc="86391222" w:tentative="1">
      <w:start w:val="1"/>
      <w:numFmt w:val="decimal"/>
      <w:lvlText w:val="%7."/>
      <w:lvlJc w:val="left"/>
      <w:pPr>
        <w:ind w:left="5040" w:hanging="360"/>
      </w:pPr>
    </w:lvl>
    <w:lvl w:ilvl="7" w:tplc="86391222" w:tentative="1">
      <w:start w:val="1"/>
      <w:numFmt w:val="lowerLetter"/>
      <w:lvlText w:val="%8."/>
      <w:lvlJc w:val="left"/>
      <w:pPr>
        <w:ind w:left="5760" w:hanging="360"/>
      </w:pPr>
    </w:lvl>
    <w:lvl w:ilvl="8" w:tplc="86391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1">
    <w:multiLevelType w:val="hybridMultilevel"/>
    <w:lvl w:ilvl="0" w:tplc="21068530">
      <w:start w:val="1"/>
      <w:numFmt w:val="decimal"/>
      <w:lvlText w:val="%1."/>
      <w:lvlJc w:val="left"/>
      <w:pPr>
        <w:ind w:left="720" w:hanging="360"/>
      </w:pPr>
    </w:lvl>
    <w:lvl w:ilvl="1" w:tplc="21068530" w:tentative="1">
      <w:start w:val="1"/>
      <w:numFmt w:val="lowerLetter"/>
      <w:lvlText w:val="%2."/>
      <w:lvlJc w:val="left"/>
      <w:pPr>
        <w:ind w:left="1440" w:hanging="360"/>
      </w:pPr>
    </w:lvl>
    <w:lvl w:ilvl="2" w:tplc="21068530" w:tentative="1">
      <w:start w:val="1"/>
      <w:numFmt w:val="lowerRoman"/>
      <w:lvlText w:val="%3."/>
      <w:lvlJc w:val="right"/>
      <w:pPr>
        <w:ind w:left="2160" w:hanging="180"/>
      </w:pPr>
    </w:lvl>
    <w:lvl w:ilvl="3" w:tplc="21068530" w:tentative="1">
      <w:start w:val="1"/>
      <w:numFmt w:val="decimal"/>
      <w:lvlText w:val="%4."/>
      <w:lvlJc w:val="left"/>
      <w:pPr>
        <w:ind w:left="2880" w:hanging="360"/>
      </w:pPr>
    </w:lvl>
    <w:lvl w:ilvl="4" w:tplc="21068530" w:tentative="1">
      <w:start w:val="1"/>
      <w:numFmt w:val="lowerLetter"/>
      <w:lvlText w:val="%5."/>
      <w:lvlJc w:val="left"/>
      <w:pPr>
        <w:ind w:left="3600" w:hanging="360"/>
      </w:pPr>
    </w:lvl>
    <w:lvl w:ilvl="5" w:tplc="21068530" w:tentative="1">
      <w:start w:val="1"/>
      <w:numFmt w:val="lowerRoman"/>
      <w:lvlText w:val="%6."/>
      <w:lvlJc w:val="right"/>
      <w:pPr>
        <w:ind w:left="4320" w:hanging="180"/>
      </w:pPr>
    </w:lvl>
    <w:lvl w:ilvl="6" w:tplc="21068530" w:tentative="1">
      <w:start w:val="1"/>
      <w:numFmt w:val="decimal"/>
      <w:lvlText w:val="%7."/>
      <w:lvlJc w:val="left"/>
      <w:pPr>
        <w:ind w:left="5040" w:hanging="360"/>
      </w:pPr>
    </w:lvl>
    <w:lvl w:ilvl="7" w:tplc="21068530" w:tentative="1">
      <w:start w:val="1"/>
      <w:numFmt w:val="lowerLetter"/>
      <w:lvlText w:val="%8."/>
      <w:lvlJc w:val="left"/>
      <w:pPr>
        <w:ind w:left="5760" w:hanging="360"/>
      </w:pPr>
    </w:lvl>
    <w:lvl w:ilvl="8" w:tplc="21068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30">
    <w:multiLevelType w:val="hybridMultilevel"/>
    <w:lvl w:ilvl="0" w:tplc="29026548">
      <w:start w:val="1"/>
      <w:numFmt w:val="decimal"/>
      <w:lvlText w:val="%1."/>
      <w:lvlJc w:val="left"/>
      <w:pPr>
        <w:ind w:left="720" w:hanging="360"/>
      </w:pPr>
    </w:lvl>
    <w:lvl w:ilvl="1" w:tplc="29026548" w:tentative="1">
      <w:start w:val="1"/>
      <w:numFmt w:val="lowerLetter"/>
      <w:lvlText w:val="%2."/>
      <w:lvlJc w:val="left"/>
      <w:pPr>
        <w:ind w:left="1440" w:hanging="360"/>
      </w:pPr>
    </w:lvl>
    <w:lvl w:ilvl="2" w:tplc="29026548" w:tentative="1">
      <w:start w:val="1"/>
      <w:numFmt w:val="lowerRoman"/>
      <w:lvlText w:val="%3."/>
      <w:lvlJc w:val="right"/>
      <w:pPr>
        <w:ind w:left="2160" w:hanging="180"/>
      </w:pPr>
    </w:lvl>
    <w:lvl w:ilvl="3" w:tplc="29026548" w:tentative="1">
      <w:start w:val="1"/>
      <w:numFmt w:val="decimal"/>
      <w:lvlText w:val="%4."/>
      <w:lvlJc w:val="left"/>
      <w:pPr>
        <w:ind w:left="2880" w:hanging="360"/>
      </w:pPr>
    </w:lvl>
    <w:lvl w:ilvl="4" w:tplc="29026548" w:tentative="1">
      <w:start w:val="1"/>
      <w:numFmt w:val="lowerLetter"/>
      <w:lvlText w:val="%5."/>
      <w:lvlJc w:val="left"/>
      <w:pPr>
        <w:ind w:left="3600" w:hanging="360"/>
      </w:pPr>
    </w:lvl>
    <w:lvl w:ilvl="5" w:tplc="29026548" w:tentative="1">
      <w:start w:val="1"/>
      <w:numFmt w:val="lowerRoman"/>
      <w:lvlText w:val="%6."/>
      <w:lvlJc w:val="right"/>
      <w:pPr>
        <w:ind w:left="4320" w:hanging="180"/>
      </w:pPr>
    </w:lvl>
    <w:lvl w:ilvl="6" w:tplc="29026548" w:tentative="1">
      <w:start w:val="1"/>
      <w:numFmt w:val="decimal"/>
      <w:lvlText w:val="%7."/>
      <w:lvlJc w:val="left"/>
      <w:pPr>
        <w:ind w:left="5040" w:hanging="360"/>
      </w:pPr>
    </w:lvl>
    <w:lvl w:ilvl="7" w:tplc="29026548" w:tentative="1">
      <w:start w:val="1"/>
      <w:numFmt w:val="lowerLetter"/>
      <w:lvlText w:val="%8."/>
      <w:lvlJc w:val="left"/>
      <w:pPr>
        <w:ind w:left="5760" w:hanging="360"/>
      </w:pPr>
    </w:lvl>
    <w:lvl w:ilvl="8" w:tplc="29026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9">
    <w:multiLevelType w:val="hybridMultilevel"/>
    <w:lvl w:ilvl="0" w:tplc="19650414">
      <w:start w:val="1"/>
      <w:numFmt w:val="decimal"/>
      <w:lvlText w:val="%1."/>
      <w:lvlJc w:val="left"/>
      <w:pPr>
        <w:ind w:left="720" w:hanging="360"/>
      </w:pPr>
    </w:lvl>
    <w:lvl w:ilvl="1" w:tplc="19650414" w:tentative="1">
      <w:start w:val="1"/>
      <w:numFmt w:val="lowerLetter"/>
      <w:lvlText w:val="%2."/>
      <w:lvlJc w:val="left"/>
      <w:pPr>
        <w:ind w:left="1440" w:hanging="360"/>
      </w:pPr>
    </w:lvl>
    <w:lvl w:ilvl="2" w:tplc="19650414" w:tentative="1">
      <w:start w:val="1"/>
      <w:numFmt w:val="lowerRoman"/>
      <w:lvlText w:val="%3."/>
      <w:lvlJc w:val="right"/>
      <w:pPr>
        <w:ind w:left="2160" w:hanging="180"/>
      </w:pPr>
    </w:lvl>
    <w:lvl w:ilvl="3" w:tplc="19650414" w:tentative="1">
      <w:start w:val="1"/>
      <w:numFmt w:val="decimal"/>
      <w:lvlText w:val="%4."/>
      <w:lvlJc w:val="left"/>
      <w:pPr>
        <w:ind w:left="2880" w:hanging="360"/>
      </w:pPr>
    </w:lvl>
    <w:lvl w:ilvl="4" w:tplc="19650414" w:tentative="1">
      <w:start w:val="1"/>
      <w:numFmt w:val="lowerLetter"/>
      <w:lvlText w:val="%5."/>
      <w:lvlJc w:val="left"/>
      <w:pPr>
        <w:ind w:left="3600" w:hanging="360"/>
      </w:pPr>
    </w:lvl>
    <w:lvl w:ilvl="5" w:tplc="19650414" w:tentative="1">
      <w:start w:val="1"/>
      <w:numFmt w:val="lowerRoman"/>
      <w:lvlText w:val="%6."/>
      <w:lvlJc w:val="right"/>
      <w:pPr>
        <w:ind w:left="4320" w:hanging="180"/>
      </w:pPr>
    </w:lvl>
    <w:lvl w:ilvl="6" w:tplc="19650414" w:tentative="1">
      <w:start w:val="1"/>
      <w:numFmt w:val="decimal"/>
      <w:lvlText w:val="%7."/>
      <w:lvlJc w:val="left"/>
      <w:pPr>
        <w:ind w:left="5040" w:hanging="360"/>
      </w:pPr>
    </w:lvl>
    <w:lvl w:ilvl="7" w:tplc="19650414" w:tentative="1">
      <w:start w:val="1"/>
      <w:numFmt w:val="lowerLetter"/>
      <w:lvlText w:val="%8."/>
      <w:lvlJc w:val="left"/>
      <w:pPr>
        <w:ind w:left="5760" w:hanging="360"/>
      </w:pPr>
    </w:lvl>
    <w:lvl w:ilvl="8" w:tplc="19650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8">
    <w:multiLevelType w:val="hybridMultilevel"/>
    <w:lvl w:ilvl="0" w:tplc="82187655">
      <w:start w:val="1"/>
      <w:numFmt w:val="decimal"/>
      <w:lvlText w:val="%1."/>
      <w:lvlJc w:val="left"/>
      <w:pPr>
        <w:ind w:left="720" w:hanging="360"/>
      </w:pPr>
    </w:lvl>
    <w:lvl w:ilvl="1" w:tplc="82187655" w:tentative="1">
      <w:start w:val="1"/>
      <w:numFmt w:val="lowerLetter"/>
      <w:lvlText w:val="%2."/>
      <w:lvlJc w:val="left"/>
      <w:pPr>
        <w:ind w:left="1440" w:hanging="360"/>
      </w:pPr>
    </w:lvl>
    <w:lvl w:ilvl="2" w:tplc="82187655" w:tentative="1">
      <w:start w:val="1"/>
      <w:numFmt w:val="lowerRoman"/>
      <w:lvlText w:val="%3."/>
      <w:lvlJc w:val="right"/>
      <w:pPr>
        <w:ind w:left="2160" w:hanging="180"/>
      </w:pPr>
    </w:lvl>
    <w:lvl w:ilvl="3" w:tplc="82187655" w:tentative="1">
      <w:start w:val="1"/>
      <w:numFmt w:val="decimal"/>
      <w:lvlText w:val="%4."/>
      <w:lvlJc w:val="left"/>
      <w:pPr>
        <w:ind w:left="2880" w:hanging="360"/>
      </w:pPr>
    </w:lvl>
    <w:lvl w:ilvl="4" w:tplc="82187655" w:tentative="1">
      <w:start w:val="1"/>
      <w:numFmt w:val="lowerLetter"/>
      <w:lvlText w:val="%5."/>
      <w:lvlJc w:val="left"/>
      <w:pPr>
        <w:ind w:left="3600" w:hanging="360"/>
      </w:pPr>
    </w:lvl>
    <w:lvl w:ilvl="5" w:tplc="82187655" w:tentative="1">
      <w:start w:val="1"/>
      <w:numFmt w:val="lowerRoman"/>
      <w:lvlText w:val="%6."/>
      <w:lvlJc w:val="right"/>
      <w:pPr>
        <w:ind w:left="4320" w:hanging="180"/>
      </w:pPr>
    </w:lvl>
    <w:lvl w:ilvl="6" w:tplc="82187655" w:tentative="1">
      <w:start w:val="1"/>
      <w:numFmt w:val="decimal"/>
      <w:lvlText w:val="%7."/>
      <w:lvlJc w:val="left"/>
      <w:pPr>
        <w:ind w:left="5040" w:hanging="360"/>
      </w:pPr>
    </w:lvl>
    <w:lvl w:ilvl="7" w:tplc="82187655" w:tentative="1">
      <w:start w:val="1"/>
      <w:numFmt w:val="lowerLetter"/>
      <w:lvlText w:val="%8."/>
      <w:lvlJc w:val="left"/>
      <w:pPr>
        <w:ind w:left="5760" w:hanging="360"/>
      </w:pPr>
    </w:lvl>
    <w:lvl w:ilvl="8" w:tplc="82187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7">
    <w:multiLevelType w:val="hybridMultilevel"/>
    <w:lvl w:ilvl="0" w:tplc="80204406">
      <w:start w:val="1"/>
      <w:numFmt w:val="decimal"/>
      <w:lvlText w:val="%1."/>
      <w:lvlJc w:val="left"/>
      <w:pPr>
        <w:ind w:left="720" w:hanging="360"/>
      </w:pPr>
    </w:lvl>
    <w:lvl w:ilvl="1" w:tplc="80204406" w:tentative="1">
      <w:start w:val="1"/>
      <w:numFmt w:val="lowerLetter"/>
      <w:lvlText w:val="%2."/>
      <w:lvlJc w:val="left"/>
      <w:pPr>
        <w:ind w:left="1440" w:hanging="360"/>
      </w:pPr>
    </w:lvl>
    <w:lvl w:ilvl="2" w:tplc="80204406" w:tentative="1">
      <w:start w:val="1"/>
      <w:numFmt w:val="lowerRoman"/>
      <w:lvlText w:val="%3."/>
      <w:lvlJc w:val="right"/>
      <w:pPr>
        <w:ind w:left="2160" w:hanging="180"/>
      </w:pPr>
    </w:lvl>
    <w:lvl w:ilvl="3" w:tplc="80204406" w:tentative="1">
      <w:start w:val="1"/>
      <w:numFmt w:val="decimal"/>
      <w:lvlText w:val="%4."/>
      <w:lvlJc w:val="left"/>
      <w:pPr>
        <w:ind w:left="2880" w:hanging="360"/>
      </w:pPr>
    </w:lvl>
    <w:lvl w:ilvl="4" w:tplc="80204406" w:tentative="1">
      <w:start w:val="1"/>
      <w:numFmt w:val="lowerLetter"/>
      <w:lvlText w:val="%5."/>
      <w:lvlJc w:val="left"/>
      <w:pPr>
        <w:ind w:left="3600" w:hanging="360"/>
      </w:pPr>
    </w:lvl>
    <w:lvl w:ilvl="5" w:tplc="80204406" w:tentative="1">
      <w:start w:val="1"/>
      <w:numFmt w:val="lowerRoman"/>
      <w:lvlText w:val="%6."/>
      <w:lvlJc w:val="right"/>
      <w:pPr>
        <w:ind w:left="4320" w:hanging="180"/>
      </w:pPr>
    </w:lvl>
    <w:lvl w:ilvl="6" w:tplc="80204406" w:tentative="1">
      <w:start w:val="1"/>
      <w:numFmt w:val="decimal"/>
      <w:lvlText w:val="%7."/>
      <w:lvlJc w:val="left"/>
      <w:pPr>
        <w:ind w:left="5040" w:hanging="360"/>
      </w:pPr>
    </w:lvl>
    <w:lvl w:ilvl="7" w:tplc="80204406" w:tentative="1">
      <w:start w:val="1"/>
      <w:numFmt w:val="lowerLetter"/>
      <w:lvlText w:val="%8."/>
      <w:lvlJc w:val="left"/>
      <w:pPr>
        <w:ind w:left="5760" w:hanging="360"/>
      </w:pPr>
    </w:lvl>
    <w:lvl w:ilvl="8" w:tplc="80204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6">
    <w:multiLevelType w:val="hybridMultilevel"/>
    <w:lvl w:ilvl="0" w:tplc="33114473">
      <w:start w:val="1"/>
      <w:numFmt w:val="decimal"/>
      <w:lvlText w:val="%1."/>
      <w:lvlJc w:val="left"/>
      <w:pPr>
        <w:ind w:left="720" w:hanging="360"/>
      </w:pPr>
    </w:lvl>
    <w:lvl w:ilvl="1" w:tplc="33114473" w:tentative="1">
      <w:start w:val="1"/>
      <w:numFmt w:val="lowerLetter"/>
      <w:lvlText w:val="%2."/>
      <w:lvlJc w:val="left"/>
      <w:pPr>
        <w:ind w:left="1440" w:hanging="360"/>
      </w:pPr>
    </w:lvl>
    <w:lvl w:ilvl="2" w:tplc="33114473" w:tentative="1">
      <w:start w:val="1"/>
      <w:numFmt w:val="lowerRoman"/>
      <w:lvlText w:val="%3."/>
      <w:lvlJc w:val="right"/>
      <w:pPr>
        <w:ind w:left="2160" w:hanging="180"/>
      </w:pPr>
    </w:lvl>
    <w:lvl w:ilvl="3" w:tplc="33114473" w:tentative="1">
      <w:start w:val="1"/>
      <w:numFmt w:val="decimal"/>
      <w:lvlText w:val="%4."/>
      <w:lvlJc w:val="left"/>
      <w:pPr>
        <w:ind w:left="2880" w:hanging="360"/>
      </w:pPr>
    </w:lvl>
    <w:lvl w:ilvl="4" w:tplc="33114473" w:tentative="1">
      <w:start w:val="1"/>
      <w:numFmt w:val="lowerLetter"/>
      <w:lvlText w:val="%5."/>
      <w:lvlJc w:val="left"/>
      <w:pPr>
        <w:ind w:left="3600" w:hanging="360"/>
      </w:pPr>
    </w:lvl>
    <w:lvl w:ilvl="5" w:tplc="33114473" w:tentative="1">
      <w:start w:val="1"/>
      <w:numFmt w:val="lowerRoman"/>
      <w:lvlText w:val="%6."/>
      <w:lvlJc w:val="right"/>
      <w:pPr>
        <w:ind w:left="4320" w:hanging="180"/>
      </w:pPr>
    </w:lvl>
    <w:lvl w:ilvl="6" w:tplc="33114473" w:tentative="1">
      <w:start w:val="1"/>
      <w:numFmt w:val="decimal"/>
      <w:lvlText w:val="%7."/>
      <w:lvlJc w:val="left"/>
      <w:pPr>
        <w:ind w:left="5040" w:hanging="360"/>
      </w:pPr>
    </w:lvl>
    <w:lvl w:ilvl="7" w:tplc="33114473" w:tentative="1">
      <w:start w:val="1"/>
      <w:numFmt w:val="lowerLetter"/>
      <w:lvlText w:val="%8."/>
      <w:lvlJc w:val="left"/>
      <w:pPr>
        <w:ind w:left="5760" w:hanging="360"/>
      </w:pPr>
    </w:lvl>
    <w:lvl w:ilvl="8" w:tplc="33114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5">
    <w:multiLevelType w:val="hybridMultilevel"/>
    <w:lvl w:ilvl="0" w:tplc="13185875">
      <w:start w:val="1"/>
      <w:numFmt w:val="decimal"/>
      <w:lvlText w:val="%1."/>
      <w:lvlJc w:val="left"/>
      <w:pPr>
        <w:ind w:left="720" w:hanging="360"/>
      </w:pPr>
    </w:lvl>
    <w:lvl w:ilvl="1" w:tplc="13185875" w:tentative="1">
      <w:start w:val="1"/>
      <w:numFmt w:val="lowerLetter"/>
      <w:lvlText w:val="%2."/>
      <w:lvlJc w:val="left"/>
      <w:pPr>
        <w:ind w:left="1440" w:hanging="360"/>
      </w:pPr>
    </w:lvl>
    <w:lvl w:ilvl="2" w:tplc="13185875" w:tentative="1">
      <w:start w:val="1"/>
      <w:numFmt w:val="lowerRoman"/>
      <w:lvlText w:val="%3."/>
      <w:lvlJc w:val="right"/>
      <w:pPr>
        <w:ind w:left="2160" w:hanging="180"/>
      </w:pPr>
    </w:lvl>
    <w:lvl w:ilvl="3" w:tplc="13185875" w:tentative="1">
      <w:start w:val="1"/>
      <w:numFmt w:val="decimal"/>
      <w:lvlText w:val="%4."/>
      <w:lvlJc w:val="left"/>
      <w:pPr>
        <w:ind w:left="2880" w:hanging="360"/>
      </w:pPr>
    </w:lvl>
    <w:lvl w:ilvl="4" w:tplc="13185875" w:tentative="1">
      <w:start w:val="1"/>
      <w:numFmt w:val="lowerLetter"/>
      <w:lvlText w:val="%5."/>
      <w:lvlJc w:val="left"/>
      <w:pPr>
        <w:ind w:left="3600" w:hanging="360"/>
      </w:pPr>
    </w:lvl>
    <w:lvl w:ilvl="5" w:tplc="13185875" w:tentative="1">
      <w:start w:val="1"/>
      <w:numFmt w:val="lowerRoman"/>
      <w:lvlText w:val="%6."/>
      <w:lvlJc w:val="right"/>
      <w:pPr>
        <w:ind w:left="4320" w:hanging="180"/>
      </w:pPr>
    </w:lvl>
    <w:lvl w:ilvl="6" w:tplc="13185875" w:tentative="1">
      <w:start w:val="1"/>
      <w:numFmt w:val="decimal"/>
      <w:lvlText w:val="%7."/>
      <w:lvlJc w:val="left"/>
      <w:pPr>
        <w:ind w:left="5040" w:hanging="360"/>
      </w:pPr>
    </w:lvl>
    <w:lvl w:ilvl="7" w:tplc="13185875" w:tentative="1">
      <w:start w:val="1"/>
      <w:numFmt w:val="lowerLetter"/>
      <w:lvlText w:val="%8."/>
      <w:lvlJc w:val="left"/>
      <w:pPr>
        <w:ind w:left="5760" w:hanging="360"/>
      </w:pPr>
    </w:lvl>
    <w:lvl w:ilvl="8" w:tplc="13185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4">
    <w:multiLevelType w:val="hybridMultilevel"/>
    <w:lvl w:ilvl="0" w:tplc="35606820">
      <w:start w:val="1"/>
      <w:numFmt w:val="decimal"/>
      <w:lvlText w:val="%1."/>
      <w:lvlJc w:val="left"/>
      <w:pPr>
        <w:ind w:left="720" w:hanging="360"/>
      </w:pPr>
    </w:lvl>
    <w:lvl w:ilvl="1" w:tplc="35606820" w:tentative="1">
      <w:start w:val="1"/>
      <w:numFmt w:val="lowerLetter"/>
      <w:lvlText w:val="%2."/>
      <w:lvlJc w:val="left"/>
      <w:pPr>
        <w:ind w:left="1440" w:hanging="360"/>
      </w:pPr>
    </w:lvl>
    <w:lvl w:ilvl="2" w:tplc="35606820" w:tentative="1">
      <w:start w:val="1"/>
      <w:numFmt w:val="lowerRoman"/>
      <w:lvlText w:val="%3."/>
      <w:lvlJc w:val="right"/>
      <w:pPr>
        <w:ind w:left="2160" w:hanging="180"/>
      </w:pPr>
    </w:lvl>
    <w:lvl w:ilvl="3" w:tplc="35606820" w:tentative="1">
      <w:start w:val="1"/>
      <w:numFmt w:val="decimal"/>
      <w:lvlText w:val="%4."/>
      <w:lvlJc w:val="left"/>
      <w:pPr>
        <w:ind w:left="2880" w:hanging="360"/>
      </w:pPr>
    </w:lvl>
    <w:lvl w:ilvl="4" w:tplc="35606820" w:tentative="1">
      <w:start w:val="1"/>
      <w:numFmt w:val="lowerLetter"/>
      <w:lvlText w:val="%5."/>
      <w:lvlJc w:val="left"/>
      <w:pPr>
        <w:ind w:left="3600" w:hanging="360"/>
      </w:pPr>
    </w:lvl>
    <w:lvl w:ilvl="5" w:tplc="35606820" w:tentative="1">
      <w:start w:val="1"/>
      <w:numFmt w:val="lowerRoman"/>
      <w:lvlText w:val="%6."/>
      <w:lvlJc w:val="right"/>
      <w:pPr>
        <w:ind w:left="4320" w:hanging="180"/>
      </w:pPr>
    </w:lvl>
    <w:lvl w:ilvl="6" w:tplc="35606820" w:tentative="1">
      <w:start w:val="1"/>
      <w:numFmt w:val="decimal"/>
      <w:lvlText w:val="%7."/>
      <w:lvlJc w:val="left"/>
      <w:pPr>
        <w:ind w:left="5040" w:hanging="360"/>
      </w:pPr>
    </w:lvl>
    <w:lvl w:ilvl="7" w:tplc="35606820" w:tentative="1">
      <w:start w:val="1"/>
      <w:numFmt w:val="lowerLetter"/>
      <w:lvlText w:val="%8."/>
      <w:lvlJc w:val="left"/>
      <w:pPr>
        <w:ind w:left="5760" w:hanging="360"/>
      </w:pPr>
    </w:lvl>
    <w:lvl w:ilvl="8" w:tplc="35606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3">
    <w:multiLevelType w:val="hybridMultilevel"/>
    <w:lvl w:ilvl="0" w:tplc="60310949">
      <w:start w:val="1"/>
      <w:numFmt w:val="decimal"/>
      <w:lvlText w:val="%1."/>
      <w:lvlJc w:val="left"/>
      <w:pPr>
        <w:ind w:left="720" w:hanging="360"/>
      </w:pPr>
    </w:lvl>
    <w:lvl w:ilvl="1" w:tplc="60310949" w:tentative="1">
      <w:start w:val="1"/>
      <w:numFmt w:val="lowerLetter"/>
      <w:lvlText w:val="%2."/>
      <w:lvlJc w:val="left"/>
      <w:pPr>
        <w:ind w:left="1440" w:hanging="360"/>
      </w:pPr>
    </w:lvl>
    <w:lvl w:ilvl="2" w:tplc="60310949" w:tentative="1">
      <w:start w:val="1"/>
      <w:numFmt w:val="lowerRoman"/>
      <w:lvlText w:val="%3."/>
      <w:lvlJc w:val="right"/>
      <w:pPr>
        <w:ind w:left="2160" w:hanging="180"/>
      </w:pPr>
    </w:lvl>
    <w:lvl w:ilvl="3" w:tplc="60310949" w:tentative="1">
      <w:start w:val="1"/>
      <w:numFmt w:val="decimal"/>
      <w:lvlText w:val="%4."/>
      <w:lvlJc w:val="left"/>
      <w:pPr>
        <w:ind w:left="2880" w:hanging="360"/>
      </w:pPr>
    </w:lvl>
    <w:lvl w:ilvl="4" w:tplc="60310949" w:tentative="1">
      <w:start w:val="1"/>
      <w:numFmt w:val="lowerLetter"/>
      <w:lvlText w:val="%5."/>
      <w:lvlJc w:val="left"/>
      <w:pPr>
        <w:ind w:left="3600" w:hanging="360"/>
      </w:pPr>
    </w:lvl>
    <w:lvl w:ilvl="5" w:tplc="60310949" w:tentative="1">
      <w:start w:val="1"/>
      <w:numFmt w:val="lowerRoman"/>
      <w:lvlText w:val="%6."/>
      <w:lvlJc w:val="right"/>
      <w:pPr>
        <w:ind w:left="4320" w:hanging="180"/>
      </w:pPr>
    </w:lvl>
    <w:lvl w:ilvl="6" w:tplc="60310949" w:tentative="1">
      <w:start w:val="1"/>
      <w:numFmt w:val="decimal"/>
      <w:lvlText w:val="%7."/>
      <w:lvlJc w:val="left"/>
      <w:pPr>
        <w:ind w:left="5040" w:hanging="360"/>
      </w:pPr>
    </w:lvl>
    <w:lvl w:ilvl="7" w:tplc="60310949" w:tentative="1">
      <w:start w:val="1"/>
      <w:numFmt w:val="lowerLetter"/>
      <w:lvlText w:val="%8."/>
      <w:lvlJc w:val="left"/>
      <w:pPr>
        <w:ind w:left="5760" w:hanging="360"/>
      </w:pPr>
    </w:lvl>
    <w:lvl w:ilvl="8" w:tplc="60310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2">
    <w:multiLevelType w:val="hybridMultilevel"/>
    <w:lvl w:ilvl="0" w:tplc="80106635">
      <w:start w:val="1"/>
      <w:numFmt w:val="decimal"/>
      <w:lvlText w:val="%1."/>
      <w:lvlJc w:val="left"/>
      <w:pPr>
        <w:ind w:left="720" w:hanging="360"/>
      </w:pPr>
    </w:lvl>
    <w:lvl w:ilvl="1" w:tplc="80106635" w:tentative="1">
      <w:start w:val="1"/>
      <w:numFmt w:val="lowerLetter"/>
      <w:lvlText w:val="%2."/>
      <w:lvlJc w:val="left"/>
      <w:pPr>
        <w:ind w:left="1440" w:hanging="360"/>
      </w:pPr>
    </w:lvl>
    <w:lvl w:ilvl="2" w:tplc="80106635" w:tentative="1">
      <w:start w:val="1"/>
      <w:numFmt w:val="lowerRoman"/>
      <w:lvlText w:val="%3."/>
      <w:lvlJc w:val="right"/>
      <w:pPr>
        <w:ind w:left="2160" w:hanging="180"/>
      </w:pPr>
    </w:lvl>
    <w:lvl w:ilvl="3" w:tplc="80106635" w:tentative="1">
      <w:start w:val="1"/>
      <w:numFmt w:val="decimal"/>
      <w:lvlText w:val="%4."/>
      <w:lvlJc w:val="left"/>
      <w:pPr>
        <w:ind w:left="2880" w:hanging="360"/>
      </w:pPr>
    </w:lvl>
    <w:lvl w:ilvl="4" w:tplc="80106635" w:tentative="1">
      <w:start w:val="1"/>
      <w:numFmt w:val="lowerLetter"/>
      <w:lvlText w:val="%5."/>
      <w:lvlJc w:val="left"/>
      <w:pPr>
        <w:ind w:left="3600" w:hanging="360"/>
      </w:pPr>
    </w:lvl>
    <w:lvl w:ilvl="5" w:tplc="80106635" w:tentative="1">
      <w:start w:val="1"/>
      <w:numFmt w:val="lowerRoman"/>
      <w:lvlText w:val="%6."/>
      <w:lvlJc w:val="right"/>
      <w:pPr>
        <w:ind w:left="4320" w:hanging="180"/>
      </w:pPr>
    </w:lvl>
    <w:lvl w:ilvl="6" w:tplc="80106635" w:tentative="1">
      <w:start w:val="1"/>
      <w:numFmt w:val="decimal"/>
      <w:lvlText w:val="%7."/>
      <w:lvlJc w:val="left"/>
      <w:pPr>
        <w:ind w:left="5040" w:hanging="360"/>
      </w:pPr>
    </w:lvl>
    <w:lvl w:ilvl="7" w:tplc="80106635" w:tentative="1">
      <w:start w:val="1"/>
      <w:numFmt w:val="lowerLetter"/>
      <w:lvlText w:val="%8."/>
      <w:lvlJc w:val="left"/>
      <w:pPr>
        <w:ind w:left="5760" w:hanging="360"/>
      </w:pPr>
    </w:lvl>
    <w:lvl w:ilvl="8" w:tplc="80106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1">
    <w:multiLevelType w:val="hybridMultilevel"/>
    <w:lvl w:ilvl="0" w:tplc="46363534">
      <w:start w:val="1"/>
      <w:numFmt w:val="decimal"/>
      <w:lvlText w:val="%1."/>
      <w:lvlJc w:val="left"/>
      <w:pPr>
        <w:ind w:left="720" w:hanging="360"/>
      </w:pPr>
    </w:lvl>
    <w:lvl w:ilvl="1" w:tplc="46363534" w:tentative="1">
      <w:start w:val="1"/>
      <w:numFmt w:val="lowerLetter"/>
      <w:lvlText w:val="%2."/>
      <w:lvlJc w:val="left"/>
      <w:pPr>
        <w:ind w:left="1440" w:hanging="360"/>
      </w:pPr>
    </w:lvl>
    <w:lvl w:ilvl="2" w:tplc="46363534" w:tentative="1">
      <w:start w:val="1"/>
      <w:numFmt w:val="lowerRoman"/>
      <w:lvlText w:val="%3."/>
      <w:lvlJc w:val="right"/>
      <w:pPr>
        <w:ind w:left="2160" w:hanging="180"/>
      </w:pPr>
    </w:lvl>
    <w:lvl w:ilvl="3" w:tplc="46363534" w:tentative="1">
      <w:start w:val="1"/>
      <w:numFmt w:val="decimal"/>
      <w:lvlText w:val="%4."/>
      <w:lvlJc w:val="left"/>
      <w:pPr>
        <w:ind w:left="2880" w:hanging="360"/>
      </w:pPr>
    </w:lvl>
    <w:lvl w:ilvl="4" w:tplc="46363534" w:tentative="1">
      <w:start w:val="1"/>
      <w:numFmt w:val="lowerLetter"/>
      <w:lvlText w:val="%5."/>
      <w:lvlJc w:val="left"/>
      <w:pPr>
        <w:ind w:left="3600" w:hanging="360"/>
      </w:pPr>
    </w:lvl>
    <w:lvl w:ilvl="5" w:tplc="46363534" w:tentative="1">
      <w:start w:val="1"/>
      <w:numFmt w:val="lowerRoman"/>
      <w:lvlText w:val="%6."/>
      <w:lvlJc w:val="right"/>
      <w:pPr>
        <w:ind w:left="4320" w:hanging="180"/>
      </w:pPr>
    </w:lvl>
    <w:lvl w:ilvl="6" w:tplc="46363534" w:tentative="1">
      <w:start w:val="1"/>
      <w:numFmt w:val="decimal"/>
      <w:lvlText w:val="%7."/>
      <w:lvlJc w:val="left"/>
      <w:pPr>
        <w:ind w:left="5040" w:hanging="360"/>
      </w:pPr>
    </w:lvl>
    <w:lvl w:ilvl="7" w:tplc="46363534" w:tentative="1">
      <w:start w:val="1"/>
      <w:numFmt w:val="lowerLetter"/>
      <w:lvlText w:val="%8."/>
      <w:lvlJc w:val="left"/>
      <w:pPr>
        <w:ind w:left="5760" w:hanging="360"/>
      </w:pPr>
    </w:lvl>
    <w:lvl w:ilvl="8" w:tplc="46363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20">
    <w:multiLevelType w:val="hybridMultilevel"/>
    <w:lvl w:ilvl="0" w:tplc="90771508">
      <w:start w:val="1"/>
      <w:numFmt w:val="decimal"/>
      <w:lvlText w:val="%1."/>
      <w:lvlJc w:val="left"/>
      <w:pPr>
        <w:ind w:left="720" w:hanging="360"/>
      </w:pPr>
    </w:lvl>
    <w:lvl w:ilvl="1" w:tplc="90771508" w:tentative="1">
      <w:start w:val="1"/>
      <w:numFmt w:val="lowerLetter"/>
      <w:lvlText w:val="%2."/>
      <w:lvlJc w:val="left"/>
      <w:pPr>
        <w:ind w:left="1440" w:hanging="360"/>
      </w:pPr>
    </w:lvl>
    <w:lvl w:ilvl="2" w:tplc="90771508" w:tentative="1">
      <w:start w:val="1"/>
      <w:numFmt w:val="lowerRoman"/>
      <w:lvlText w:val="%3."/>
      <w:lvlJc w:val="right"/>
      <w:pPr>
        <w:ind w:left="2160" w:hanging="180"/>
      </w:pPr>
    </w:lvl>
    <w:lvl w:ilvl="3" w:tplc="90771508" w:tentative="1">
      <w:start w:val="1"/>
      <w:numFmt w:val="decimal"/>
      <w:lvlText w:val="%4."/>
      <w:lvlJc w:val="left"/>
      <w:pPr>
        <w:ind w:left="2880" w:hanging="360"/>
      </w:pPr>
    </w:lvl>
    <w:lvl w:ilvl="4" w:tplc="90771508" w:tentative="1">
      <w:start w:val="1"/>
      <w:numFmt w:val="lowerLetter"/>
      <w:lvlText w:val="%5."/>
      <w:lvlJc w:val="left"/>
      <w:pPr>
        <w:ind w:left="3600" w:hanging="360"/>
      </w:pPr>
    </w:lvl>
    <w:lvl w:ilvl="5" w:tplc="90771508" w:tentative="1">
      <w:start w:val="1"/>
      <w:numFmt w:val="lowerRoman"/>
      <w:lvlText w:val="%6."/>
      <w:lvlJc w:val="right"/>
      <w:pPr>
        <w:ind w:left="4320" w:hanging="180"/>
      </w:pPr>
    </w:lvl>
    <w:lvl w:ilvl="6" w:tplc="90771508" w:tentative="1">
      <w:start w:val="1"/>
      <w:numFmt w:val="decimal"/>
      <w:lvlText w:val="%7."/>
      <w:lvlJc w:val="left"/>
      <w:pPr>
        <w:ind w:left="5040" w:hanging="360"/>
      </w:pPr>
    </w:lvl>
    <w:lvl w:ilvl="7" w:tplc="90771508" w:tentative="1">
      <w:start w:val="1"/>
      <w:numFmt w:val="lowerLetter"/>
      <w:lvlText w:val="%8."/>
      <w:lvlJc w:val="left"/>
      <w:pPr>
        <w:ind w:left="5760" w:hanging="360"/>
      </w:pPr>
    </w:lvl>
    <w:lvl w:ilvl="8" w:tplc="90771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9">
    <w:multiLevelType w:val="hybridMultilevel"/>
    <w:lvl w:ilvl="0" w:tplc="40011884">
      <w:start w:val="1"/>
      <w:numFmt w:val="decimal"/>
      <w:lvlText w:val="%1."/>
      <w:lvlJc w:val="left"/>
      <w:pPr>
        <w:ind w:left="720" w:hanging="360"/>
      </w:pPr>
    </w:lvl>
    <w:lvl w:ilvl="1" w:tplc="40011884" w:tentative="1">
      <w:start w:val="1"/>
      <w:numFmt w:val="lowerLetter"/>
      <w:lvlText w:val="%2."/>
      <w:lvlJc w:val="left"/>
      <w:pPr>
        <w:ind w:left="1440" w:hanging="360"/>
      </w:pPr>
    </w:lvl>
    <w:lvl w:ilvl="2" w:tplc="40011884" w:tentative="1">
      <w:start w:val="1"/>
      <w:numFmt w:val="lowerRoman"/>
      <w:lvlText w:val="%3."/>
      <w:lvlJc w:val="right"/>
      <w:pPr>
        <w:ind w:left="2160" w:hanging="180"/>
      </w:pPr>
    </w:lvl>
    <w:lvl w:ilvl="3" w:tplc="40011884" w:tentative="1">
      <w:start w:val="1"/>
      <w:numFmt w:val="decimal"/>
      <w:lvlText w:val="%4."/>
      <w:lvlJc w:val="left"/>
      <w:pPr>
        <w:ind w:left="2880" w:hanging="360"/>
      </w:pPr>
    </w:lvl>
    <w:lvl w:ilvl="4" w:tplc="40011884" w:tentative="1">
      <w:start w:val="1"/>
      <w:numFmt w:val="lowerLetter"/>
      <w:lvlText w:val="%5."/>
      <w:lvlJc w:val="left"/>
      <w:pPr>
        <w:ind w:left="3600" w:hanging="360"/>
      </w:pPr>
    </w:lvl>
    <w:lvl w:ilvl="5" w:tplc="40011884" w:tentative="1">
      <w:start w:val="1"/>
      <w:numFmt w:val="lowerRoman"/>
      <w:lvlText w:val="%6."/>
      <w:lvlJc w:val="right"/>
      <w:pPr>
        <w:ind w:left="4320" w:hanging="180"/>
      </w:pPr>
    </w:lvl>
    <w:lvl w:ilvl="6" w:tplc="40011884" w:tentative="1">
      <w:start w:val="1"/>
      <w:numFmt w:val="decimal"/>
      <w:lvlText w:val="%7."/>
      <w:lvlJc w:val="left"/>
      <w:pPr>
        <w:ind w:left="5040" w:hanging="360"/>
      </w:pPr>
    </w:lvl>
    <w:lvl w:ilvl="7" w:tplc="40011884" w:tentative="1">
      <w:start w:val="1"/>
      <w:numFmt w:val="lowerLetter"/>
      <w:lvlText w:val="%8."/>
      <w:lvlJc w:val="left"/>
      <w:pPr>
        <w:ind w:left="5760" w:hanging="360"/>
      </w:pPr>
    </w:lvl>
    <w:lvl w:ilvl="8" w:tplc="40011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8">
    <w:multiLevelType w:val="hybridMultilevel"/>
    <w:lvl w:ilvl="0" w:tplc="99424183">
      <w:start w:val="1"/>
      <w:numFmt w:val="decimal"/>
      <w:lvlText w:val="%1."/>
      <w:lvlJc w:val="left"/>
      <w:pPr>
        <w:ind w:left="720" w:hanging="360"/>
      </w:pPr>
    </w:lvl>
    <w:lvl w:ilvl="1" w:tplc="99424183" w:tentative="1">
      <w:start w:val="1"/>
      <w:numFmt w:val="lowerLetter"/>
      <w:lvlText w:val="%2."/>
      <w:lvlJc w:val="left"/>
      <w:pPr>
        <w:ind w:left="1440" w:hanging="360"/>
      </w:pPr>
    </w:lvl>
    <w:lvl w:ilvl="2" w:tplc="99424183" w:tentative="1">
      <w:start w:val="1"/>
      <w:numFmt w:val="lowerRoman"/>
      <w:lvlText w:val="%3."/>
      <w:lvlJc w:val="right"/>
      <w:pPr>
        <w:ind w:left="2160" w:hanging="180"/>
      </w:pPr>
    </w:lvl>
    <w:lvl w:ilvl="3" w:tplc="99424183" w:tentative="1">
      <w:start w:val="1"/>
      <w:numFmt w:val="decimal"/>
      <w:lvlText w:val="%4."/>
      <w:lvlJc w:val="left"/>
      <w:pPr>
        <w:ind w:left="2880" w:hanging="360"/>
      </w:pPr>
    </w:lvl>
    <w:lvl w:ilvl="4" w:tplc="99424183" w:tentative="1">
      <w:start w:val="1"/>
      <w:numFmt w:val="lowerLetter"/>
      <w:lvlText w:val="%5."/>
      <w:lvlJc w:val="left"/>
      <w:pPr>
        <w:ind w:left="3600" w:hanging="360"/>
      </w:pPr>
    </w:lvl>
    <w:lvl w:ilvl="5" w:tplc="99424183" w:tentative="1">
      <w:start w:val="1"/>
      <w:numFmt w:val="lowerRoman"/>
      <w:lvlText w:val="%6."/>
      <w:lvlJc w:val="right"/>
      <w:pPr>
        <w:ind w:left="4320" w:hanging="180"/>
      </w:pPr>
    </w:lvl>
    <w:lvl w:ilvl="6" w:tplc="99424183" w:tentative="1">
      <w:start w:val="1"/>
      <w:numFmt w:val="decimal"/>
      <w:lvlText w:val="%7."/>
      <w:lvlJc w:val="left"/>
      <w:pPr>
        <w:ind w:left="5040" w:hanging="360"/>
      </w:pPr>
    </w:lvl>
    <w:lvl w:ilvl="7" w:tplc="99424183" w:tentative="1">
      <w:start w:val="1"/>
      <w:numFmt w:val="lowerLetter"/>
      <w:lvlText w:val="%8."/>
      <w:lvlJc w:val="left"/>
      <w:pPr>
        <w:ind w:left="5760" w:hanging="360"/>
      </w:pPr>
    </w:lvl>
    <w:lvl w:ilvl="8" w:tplc="99424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7">
    <w:multiLevelType w:val="hybridMultilevel"/>
    <w:lvl w:ilvl="0" w:tplc="69799032">
      <w:start w:val="1"/>
      <w:numFmt w:val="decimal"/>
      <w:lvlText w:val="%1."/>
      <w:lvlJc w:val="left"/>
      <w:pPr>
        <w:ind w:left="720" w:hanging="360"/>
      </w:pPr>
    </w:lvl>
    <w:lvl w:ilvl="1" w:tplc="69799032" w:tentative="1">
      <w:start w:val="1"/>
      <w:numFmt w:val="lowerLetter"/>
      <w:lvlText w:val="%2."/>
      <w:lvlJc w:val="left"/>
      <w:pPr>
        <w:ind w:left="1440" w:hanging="360"/>
      </w:pPr>
    </w:lvl>
    <w:lvl w:ilvl="2" w:tplc="69799032" w:tentative="1">
      <w:start w:val="1"/>
      <w:numFmt w:val="lowerRoman"/>
      <w:lvlText w:val="%3."/>
      <w:lvlJc w:val="right"/>
      <w:pPr>
        <w:ind w:left="2160" w:hanging="180"/>
      </w:pPr>
    </w:lvl>
    <w:lvl w:ilvl="3" w:tplc="69799032" w:tentative="1">
      <w:start w:val="1"/>
      <w:numFmt w:val="decimal"/>
      <w:lvlText w:val="%4."/>
      <w:lvlJc w:val="left"/>
      <w:pPr>
        <w:ind w:left="2880" w:hanging="360"/>
      </w:pPr>
    </w:lvl>
    <w:lvl w:ilvl="4" w:tplc="69799032" w:tentative="1">
      <w:start w:val="1"/>
      <w:numFmt w:val="lowerLetter"/>
      <w:lvlText w:val="%5."/>
      <w:lvlJc w:val="left"/>
      <w:pPr>
        <w:ind w:left="3600" w:hanging="360"/>
      </w:pPr>
    </w:lvl>
    <w:lvl w:ilvl="5" w:tplc="69799032" w:tentative="1">
      <w:start w:val="1"/>
      <w:numFmt w:val="lowerRoman"/>
      <w:lvlText w:val="%6."/>
      <w:lvlJc w:val="right"/>
      <w:pPr>
        <w:ind w:left="4320" w:hanging="180"/>
      </w:pPr>
    </w:lvl>
    <w:lvl w:ilvl="6" w:tplc="69799032" w:tentative="1">
      <w:start w:val="1"/>
      <w:numFmt w:val="decimal"/>
      <w:lvlText w:val="%7."/>
      <w:lvlJc w:val="left"/>
      <w:pPr>
        <w:ind w:left="5040" w:hanging="360"/>
      </w:pPr>
    </w:lvl>
    <w:lvl w:ilvl="7" w:tplc="69799032" w:tentative="1">
      <w:start w:val="1"/>
      <w:numFmt w:val="lowerLetter"/>
      <w:lvlText w:val="%8."/>
      <w:lvlJc w:val="left"/>
      <w:pPr>
        <w:ind w:left="5760" w:hanging="360"/>
      </w:pPr>
    </w:lvl>
    <w:lvl w:ilvl="8" w:tplc="69799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6">
    <w:multiLevelType w:val="hybridMultilevel"/>
    <w:lvl w:ilvl="0" w:tplc="37865640">
      <w:start w:val="1"/>
      <w:numFmt w:val="decimal"/>
      <w:lvlText w:val="%1."/>
      <w:lvlJc w:val="left"/>
      <w:pPr>
        <w:ind w:left="720" w:hanging="360"/>
      </w:pPr>
    </w:lvl>
    <w:lvl w:ilvl="1" w:tplc="37865640" w:tentative="1">
      <w:start w:val="1"/>
      <w:numFmt w:val="lowerLetter"/>
      <w:lvlText w:val="%2."/>
      <w:lvlJc w:val="left"/>
      <w:pPr>
        <w:ind w:left="1440" w:hanging="360"/>
      </w:pPr>
    </w:lvl>
    <w:lvl w:ilvl="2" w:tplc="37865640" w:tentative="1">
      <w:start w:val="1"/>
      <w:numFmt w:val="lowerRoman"/>
      <w:lvlText w:val="%3."/>
      <w:lvlJc w:val="right"/>
      <w:pPr>
        <w:ind w:left="2160" w:hanging="180"/>
      </w:pPr>
    </w:lvl>
    <w:lvl w:ilvl="3" w:tplc="37865640" w:tentative="1">
      <w:start w:val="1"/>
      <w:numFmt w:val="decimal"/>
      <w:lvlText w:val="%4."/>
      <w:lvlJc w:val="left"/>
      <w:pPr>
        <w:ind w:left="2880" w:hanging="360"/>
      </w:pPr>
    </w:lvl>
    <w:lvl w:ilvl="4" w:tplc="37865640" w:tentative="1">
      <w:start w:val="1"/>
      <w:numFmt w:val="lowerLetter"/>
      <w:lvlText w:val="%5."/>
      <w:lvlJc w:val="left"/>
      <w:pPr>
        <w:ind w:left="3600" w:hanging="360"/>
      </w:pPr>
    </w:lvl>
    <w:lvl w:ilvl="5" w:tplc="37865640" w:tentative="1">
      <w:start w:val="1"/>
      <w:numFmt w:val="lowerRoman"/>
      <w:lvlText w:val="%6."/>
      <w:lvlJc w:val="right"/>
      <w:pPr>
        <w:ind w:left="4320" w:hanging="180"/>
      </w:pPr>
    </w:lvl>
    <w:lvl w:ilvl="6" w:tplc="37865640" w:tentative="1">
      <w:start w:val="1"/>
      <w:numFmt w:val="decimal"/>
      <w:lvlText w:val="%7."/>
      <w:lvlJc w:val="left"/>
      <w:pPr>
        <w:ind w:left="5040" w:hanging="360"/>
      </w:pPr>
    </w:lvl>
    <w:lvl w:ilvl="7" w:tplc="37865640" w:tentative="1">
      <w:start w:val="1"/>
      <w:numFmt w:val="lowerLetter"/>
      <w:lvlText w:val="%8."/>
      <w:lvlJc w:val="left"/>
      <w:pPr>
        <w:ind w:left="5760" w:hanging="360"/>
      </w:pPr>
    </w:lvl>
    <w:lvl w:ilvl="8" w:tplc="37865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5">
    <w:multiLevelType w:val="hybridMultilevel"/>
    <w:lvl w:ilvl="0" w:tplc="58985814">
      <w:start w:val="1"/>
      <w:numFmt w:val="decimal"/>
      <w:lvlText w:val="%1."/>
      <w:lvlJc w:val="left"/>
      <w:pPr>
        <w:ind w:left="720" w:hanging="360"/>
      </w:pPr>
    </w:lvl>
    <w:lvl w:ilvl="1" w:tplc="58985814" w:tentative="1">
      <w:start w:val="1"/>
      <w:numFmt w:val="lowerLetter"/>
      <w:lvlText w:val="%2."/>
      <w:lvlJc w:val="left"/>
      <w:pPr>
        <w:ind w:left="1440" w:hanging="360"/>
      </w:pPr>
    </w:lvl>
    <w:lvl w:ilvl="2" w:tplc="58985814" w:tentative="1">
      <w:start w:val="1"/>
      <w:numFmt w:val="lowerRoman"/>
      <w:lvlText w:val="%3."/>
      <w:lvlJc w:val="right"/>
      <w:pPr>
        <w:ind w:left="2160" w:hanging="180"/>
      </w:pPr>
    </w:lvl>
    <w:lvl w:ilvl="3" w:tplc="58985814" w:tentative="1">
      <w:start w:val="1"/>
      <w:numFmt w:val="decimal"/>
      <w:lvlText w:val="%4."/>
      <w:lvlJc w:val="left"/>
      <w:pPr>
        <w:ind w:left="2880" w:hanging="360"/>
      </w:pPr>
    </w:lvl>
    <w:lvl w:ilvl="4" w:tplc="58985814" w:tentative="1">
      <w:start w:val="1"/>
      <w:numFmt w:val="lowerLetter"/>
      <w:lvlText w:val="%5."/>
      <w:lvlJc w:val="left"/>
      <w:pPr>
        <w:ind w:left="3600" w:hanging="360"/>
      </w:pPr>
    </w:lvl>
    <w:lvl w:ilvl="5" w:tplc="58985814" w:tentative="1">
      <w:start w:val="1"/>
      <w:numFmt w:val="lowerRoman"/>
      <w:lvlText w:val="%6."/>
      <w:lvlJc w:val="right"/>
      <w:pPr>
        <w:ind w:left="4320" w:hanging="180"/>
      </w:pPr>
    </w:lvl>
    <w:lvl w:ilvl="6" w:tplc="58985814" w:tentative="1">
      <w:start w:val="1"/>
      <w:numFmt w:val="decimal"/>
      <w:lvlText w:val="%7."/>
      <w:lvlJc w:val="left"/>
      <w:pPr>
        <w:ind w:left="5040" w:hanging="360"/>
      </w:pPr>
    </w:lvl>
    <w:lvl w:ilvl="7" w:tplc="58985814" w:tentative="1">
      <w:start w:val="1"/>
      <w:numFmt w:val="lowerLetter"/>
      <w:lvlText w:val="%8."/>
      <w:lvlJc w:val="left"/>
      <w:pPr>
        <w:ind w:left="5760" w:hanging="360"/>
      </w:pPr>
    </w:lvl>
    <w:lvl w:ilvl="8" w:tplc="58985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4">
    <w:multiLevelType w:val="hybridMultilevel"/>
    <w:lvl w:ilvl="0" w:tplc="30980528">
      <w:start w:val="1"/>
      <w:numFmt w:val="decimal"/>
      <w:lvlText w:val="%1."/>
      <w:lvlJc w:val="left"/>
      <w:pPr>
        <w:ind w:left="720" w:hanging="360"/>
      </w:pPr>
    </w:lvl>
    <w:lvl w:ilvl="1" w:tplc="30980528" w:tentative="1">
      <w:start w:val="1"/>
      <w:numFmt w:val="lowerLetter"/>
      <w:lvlText w:val="%2."/>
      <w:lvlJc w:val="left"/>
      <w:pPr>
        <w:ind w:left="1440" w:hanging="360"/>
      </w:pPr>
    </w:lvl>
    <w:lvl w:ilvl="2" w:tplc="30980528" w:tentative="1">
      <w:start w:val="1"/>
      <w:numFmt w:val="lowerRoman"/>
      <w:lvlText w:val="%3."/>
      <w:lvlJc w:val="right"/>
      <w:pPr>
        <w:ind w:left="2160" w:hanging="180"/>
      </w:pPr>
    </w:lvl>
    <w:lvl w:ilvl="3" w:tplc="30980528" w:tentative="1">
      <w:start w:val="1"/>
      <w:numFmt w:val="decimal"/>
      <w:lvlText w:val="%4."/>
      <w:lvlJc w:val="left"/>
      <w:pPr>
        <w:ind w:left="2880" w:hanging="360"/>
      </w:pPr>
    </w:lvl>
    <w:lvl w:ilvl="4" w:tplc="30980528" w:tentative="1">
      <w:start w:val="1"/>
      <w:numFmt w:val="lowerLetter"/>
      <w:lvlText w:val="%5."/>
      <w:lvlJc w:val="left"/>
      <w:pPr>
        <w:ind w:left="3600" w:hanging="360"/>
      </w:pPr>
    </w:lvl>
    <w:lvl w:ilvl="5" w:tplc="30980528" w:tentative="1">
      <w:start w:val="1"/>
      <w:numFmt w:val="lowerRoman"/>
      <w:lvlText w:val="%6."/>
      <w:lvlJc w:val="right"/>
      <w:pPr>
        <w:ind w:left="4320" w:hanging="180"/>
      </w:pPr>
    </w:lvl>
    <w:lvl w:ilvl="6" w:tplc="30980528" w:tentative="1">
      <w:start w:val="1"/>
      <w:numFmt w:val="decimal"/>
      <w:lvlText w:val="%7."/>
      <w:lvlJc w:val="left"/>
      <w:pPr>
        <w:ind w:left="5040" w:hanging="360"/>
      </w:pPr>
    </w:lvl>
    <w:lvl w:ilvl="7" w:tplc="30980528" w:tentative="1">
      <w:start w:val="1"/>
      <w:numFmt w:val="lowerLetter"/>
      <w:lvlText w:val="%8."/>
      <w:lvlJc w:val="left"/>
      <w:pPr>
        <w:ind w:left="5760" w:hanging="360"/>
      </w:pPr>
    </w:lvl>
    <w:lvl w:ilvl="8" w:tplc="30980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3">
    <w:multiLevelType w:val="hybridMultilevel"/>
    <w:lvl w:ilvl="0" w:tplc="20690609">
      <w:start w:val="1"/>
      <w:numFmt w:val="decimal"/>
      <w:lvlText w:val="%1."/>
      <w:lvlJc w:val="left"/>
      <w:pPr>
        <w:ind w:left="720" w:hanging="360"/>
      </w:pPr>
    </w:lvl>
    <w:lvl w:ilvl="1" w:tplc="20690609" w:tentative="1">
      <w:start w:val="1"/>
      <w:numFmt w:val="lowerLetter"/>
      <w:lvlText w:val="%2."/>
      <w:lvlJc w:val="left"/>
      <w:pPr>
        <w:ind w:left="1440" w:hanging="360"/>
      </w:pPr>
    </w:lvl>
    <w:lvl w:ilvl="2" w:tplc="20690609" w:tentative="1">
      <w:start w:val="1"/>
      <w:numFmt w:val="lowerRoman"/>
      <w:lvlText w:val="%3."/>
      <w:lvlJc w:val="right"/>
      <w:pPr>
        <w:ind w:left="2160" w:hanging="180"/>
      </w:pPr>
    </w:lvl>
    <w:lvl w:ilvl="3" w:tplc="20690609" w:tentative="1">
      <w:start w:val="1"/>
      <w:numFmt w:val="decimal"/>
      <w:lvlText w:val="%4."/>
      <w:lvlJc w:val="left"/>
      <w:pPr>
        <w:ind w:left="2880" w:hanging="360"/>
      </w:pPr>
    </w:lvl>
    <w:lvl w:ilvl="4" w:tplc="20690609" w:tentative="1">
      <w:start w:val="1"/>
      <w:numFmt w:val="lowerLetter"/>
      <w:lvlText w:val="%5."/>
      <w:lvlJc w:val="left"/>
      <w:pPr>
        <w:ind w:left="3600" w:hanging="360"/>
      </w:pPr>
    </w:lvl>
    <w:lvl w:ilvl="5" w:tplc="20690609" w:tentative="1">
      <w:start w:val="1"/>
      <w:numFmt w:val="lowerRoman"/>
      <w:lvlText w:val="%6."/>
      <w:lvlJc w:val="right"/>
      <w:pPr>
        <w:ind w:left="4320" w:hanging="180"/>
      </w:pPr>
    </w:lvl>
    <w:lvl w:ilvl="6" w:tplc="20690609" w:tentative="1">
      <w:start w:val="1"/>
      <w:numFmt w:val="decimal"/>
      <w:lvlText w:val="%7."/>
      <w:lvlJc w:val="left"/>
      <w:pPr>
        <w:ind w:left="5040" w:hanging="360"/>
      </w:pPr>
    </w:lvl>
    <w:lvl w:ilvl="7" w:tplc="20690609" w:tentative="1">
      <w:start w:val="1"/>
      <w:numFmt w:val="lowerLetter"/>
      <w:lvlText w:val="%8."/>
      <w:lvlJc w:val="left"/>
      <w:pPr>
        <w:ind w:left="5760" w:hanging="360"/>
      </w:pPr>
    </w:lvl>
    <w:lvl w:ilvl="8" w:tplc="20690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2">
    <w:multiLevelType w:val="hybridMultilevel"/>
    <w:lvl w:ilvl="0" w:tplc="53124396">
      <w:start w:val="1"/>
      <w:numFmt w:val="decimal"/>
      <w:lvlText w:val="%1."/>
      <w:lvlJc w:val="left"/>
      <w:pPr>
        <w:ind w:left="720" w:hanging="360"/>
      </w:pPr>
    </w:lvl>
    <w:lvl w:ilvl="1" w:tplc="53124396" w:tentative="1">
      <w:start w:val="1"/>
      <w:numFmt w:val="lowerLetter"/>
      <w:lvlText w:val="%2."/>
      <w:lvlJc w:val="left"/>
      <w:pPr>
        <w:ind w:left="1440" w:hanging="360"/>
      </w:pPr>
    </w:lvl>
    <w:lvl w:ilvl="2" w:tplc="53124396" w:tentative="1">
      <w:start w:val="1"/>
      <w:numFmt w:val="lowerRoman"/>
      <w:lvlText w:val="%3."/>
      <w:lvlJc w:val="right"/>
      <w:pPr>
        <w:ind w:left="2160" w:hanging="180"/>
      </w:pPr>
    </w:lvl>
    <w:lvl w:ilvl="3" w:tplc="53124396" w:tentative="1">
      <w:start w:val="1"/>
      <w:numFmt w:val="decimal"/>
      <w:lvlText w:val="%4."/>
      <w:lvlJc w:val="left"/>
      <w:pPr>
        <w:ind w:left="2880" w:hanging="360"/>
      </w:pPr>
    </w:lvl>
    <w:lvl w:ilvl="4" w:tplc="53124396" w:tentative="1">
      <w:start w:val="1"/>
      <w:numFmt w:val="lowerLetter"/>
      <w:lvlText w:val="%5."/>
      <w:lvlJc w:val="left"/>
      <w:pPr>
        <w:ind w:left="3600" w:hanging="360"/>
      </w:pPr>
    </w:lvl>
    <w:lvl w:ilvl="5" w:tplc="53124396" w:tentative="1">
      <w:start w:val="1"/>
      <w:numFmt w:val="lowerRoman"/>
      <w:lvlText w:val="%6."/>
      <w:lvlJc w:val="right"/>
      <w:pPr>
        <w:ind w:left="4320" w:hanging="180"/>
      </w:pPr>
    </w:lvl>
    <w:lvl w:ilvl="6" w:tplc="53124396" w:tentative="1">
      <w:start w:val="1"/>
      <w:numFmt w:val="decimal"/>
      <w:lvlText w:val="%7."/>
      <w:lvlJc w:val="left"/>
      <w:pPr>
        <w:ind w:left="5040" w:hanging="360"/>
      </w:pPr>
    </w:lvl>
    <w:lvl w:ilvl="7" w:tplc="53124396" w:tentative="1">
      <w:start w:val="1"/>
      <w:numFmt w:val="lowerLetter"/>
      <w:lvlText w:val="%8."/>
      <w:lvlJc w:val="left"/>
      <w:pPr>
        <w:ind w:left="5760" w:hanging="360"/>
      </w:pPr>
    </w:lvl>
    <w:lvl w:ilvl="8" w:tplc="53124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1">
    <w:multiLevelType w:val="hybridMultilevel"/>
    <w:lvl w:ilvl="0" w:tplc="36153677">
      <w:start w:val="1"/>
      <w:numFmt w:val="decimal"/>
      <w:lvlText w:val="%1."/>
      <w:lvlJc w:val="left"/>
      <w:pPr>
        <w:ind w:left="720" w:hanging="360"/>
      </w:pPr>
    </w:lvl>
    <w:lvl w:ilvl="1" w:tplc="36153677" w:tentative="1">
      <w:start w:val="1"/>
      <w:numFmt w:val="lowerLetter"/>
      <w:lvlText w:val="%2."/>
      <w:lvlJc w:val="left"/>
      <w:pPr>
        <w:ind w:left="1440" w:hanging="360"/>
      </w:pPr>
    </w:lvl>
    <w:lvl w:ilvl="2" w:tplc="36153677" w:tentative="1">
      <w:start w:val="1"/>
      <w:numFmt w:val="lowerRoman"/>
      <w:lvlText w:val="%3."/>
      <w:lvlJc w:val="right"/>
      <w:pPr>
        <w:ind w:left="2160" w:hanging="180"/>
      </w:pPr>
    </w:lvl>
    <w:lvl w:ilvl="3" w:tplc="36153677" w:tentative="1">
      <w:start w:val="1"/>
      <w:numFmt w:val="decimal"/>
      <w:lvlText w:val="%4."/>
      <w:lvlJc w:val="left"/>
      <w:pPr>
        <w:ind w:left="2880" w:hanging="360"/>
      </w:pPr>
    </w:lvl>
    <w:lvl w:ilvl="4" w:tplc="36153677" w:tentative="1">
      <w:start w:val="1"/>
      <w:numFmt w:val="lowerLetter"/>
      <w:lvlText w:val="%5."/>
      <w:lvlJc w:val="left"/>
      <w:pPr>
        <w:ind w:left="3600" w:hanging="360"/>
      </w:pPr>
    </w:lvl>
    <w:lvl w:ilvl="5" w:tplc="36153677" w:tentative="1">
      <w:start w:val="1"/>
      <w:numFmt w:val="lowerRoman"/>
      <w:lvlText w:val="%6."/>
      <w:lvlJc w:val="right"/>
      <w:pPr>
        <w:ind w:left="4320" w:hanging="180"/>
      </w:pPr>
    </w:lvl>
    <w:lvl w:ilvl="6" w:tplc="36153677" w:tentative="1">
      <w:start w:val="1"/>
      <w:numFmt w:val="decimal"/>
      <w:lvlText w:val="%7."/>
      <w:lvlJc w:val="left"/>
      <w:pPr>
        <w:ind w:left="5040" w:hanging="360"/>
      </w:pPr>
    </w:lvl>
    <w:lvl w:ilvl="7" w:tplc="36153677" w:tentative="1">
      <w:start w:val="1"/>
      <w:numFmt w:val="lowerLetter"/>
      <w:lvlText w:val="%8."/>
      <w:lvlJc w:val="left"/>
      <w:pPr>
        <w:ind w:left="5760" w:hanging="360"/>
      </w:pPr>
    </w:lvl>
    <w:lvl w:ilvl="8" w:tplc="36153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10">
    <w:multiLevelType w:val="hybridMultilevel"/>
    <w:lvl w:ilvl="0" w:tplc="22505160">
      <w:start w:val="1"/>
      <w:numFmt w:val="decimal"/>
      <w:lvlText w:val="%1."/>
      <w:lvlJc w:val="left"/>
      <w:pPr>
        <w:ind w:left="720" w:hanging="360"/>
      </w:pPr>
    </w:lvl>
    <w:lvl w:ilvl="1" w:tplc="22505160" w:tentative="1">
      <w:start w:val="1"/>
      <w:numFmt w:val="lowerLetter"/>
      <w:lvlText w:val="%2."/>
      <w:lvlJc w:val="left"/>
      <w:pPr>
        <w:ind w:left="1440" w:hanging="360"/>
      </w:pPr>
    </w:lvl>
    <w:lvl w:ilvl="2" w:tplc="22505160" w:tentative="1">
      <w:start w:val="1"/>
      <w:numFmt w:val="lowerRoman"/>
      <w:lvlText w:val="%3."/>
      <w:lvlJc w:val="right"/>
      <w:pPr>
        <w:ind w:left="2160" w:hanging="180"/>
      </w:pPr>
    </w:lvl>
    <w:lvl w:ilvl="3" w:tplc="22505160" w:tentative="1">
      <w:start w:val="1"/>
      <w:numFmt w:val="decimal"/>
      <w:lvlText w:val="%4."/>
      <w:lvlJc w:val="left"/>
      <w:pPr>
        <w:ind w:left="2880" w:hanging="360"/>
      </w:pPr>
    </w:lvl>
    <w:lvl w:ilvl="4" w:tplc="22505160" w:tentative="1">
      <w:start w:val="1"/>
      <w:numFmt w:val="lowerLetter"/>
      <w:lvlText w:val="%5."/>
      <w:lvlJc w:val="left"/>
      <w:pPr>
        <w:ind w:left="3600" w:hanging="360"/>
      </w:pPr>
    </w:lvl>
    <w:lvl w:ilvl="5" w:tplc="22505160" w:tentative="1">
      <w:start w:val="1"/>
      <w:numFmt w:val="lowerRoman"/>
      <w:lvlText w:val="%6."/>
      <w:lvlJc w:val="right"/>
      <w:pPr>
        <w:ind w:left="4320" w:hanging="180"/>
      </w:pPr>
    </w:lvl>
    <w:lvl w:ilvl="6" w:tplc="22505160" w:tentative="1">
      <w:start w:val="1"/>
      <w:numFmt w:val="decimal"/>
      <w:lvlText w:val="%7."/>
      <w:lvlJc w:val="left"/>
      <w:pPr>
        <w:ind w:left="5040" w:hanging="360"/>
      </w:pPr>
    </w:lvl>
    <w:lvl w:ilvl="7" w:tplc="22505160" w:tentative="1">
      <w:start w:val="1"/>
      <w:numFmt w:val="lowerLetter"/>
      <w:lvlText w:val="%8."/>
      <w:lvlJc w:val="left"/>
      <w:pPr>
        <w:ind w:left="5760" w:hanging="360"/>
      </w:pPr>
    </w:lvl>
    <w:lvl w:ilvl="8" w:tplc="22505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9">
    <w:multiLevelType w:val="hybridMultilevel"/>
    <w:lvl w:ilvl="0" w:tplc="15709532">
      <w:start w:val="1"/>
      <w:numFmt w:val="decimal"/>
      <w:lvlText w:val="%1."/>
      <w:lvlJc w:val="left"/>
      <w:pPr>
        <w:ind w:left="720" w:hanging="360"/>
      </w:pPr>
    </w:lvl>
    <w:lvl w:ilvl="1" w:tplc="15709532" w:tentative="1">
      <w:start w:val="1"/>
      <w:numFmt w:val="lowerLetter"/>
      <w:lvlText w:val="%2."/>
      <w:lvlJc w:val="left"/>
      <w:pPr>
        <w:ind w:left="1440" w:hanging="360"/>
      </w:pPr>
    </w:lvl>
    <w:lvl w:ilvl="2" w:tplc="15709532" w:tentative="1">
      <w:start w:val="1"/>
      <w:numFmt w:val="lowerRoman"/>
      <w:lvlText w:val="%3."/>
      <w:lvlJc w:val="right"/>
      <w:pPr>
        <w:ind w:left="2160" w:hanging="180"/>
      </w:pPr>
    </w:lvl>
    <w:lvl w:ilvl="3" w:tplc="15709532" w:tentative="1">
      <w:start w:val="1"/>
      <w:numFmt w:val="decimal"/>
      <w:lvlText w:val="%4."/>
      <w:lvlJc w:val="left"/>
      <w:pPr>
        <w:ind w:left="2880" w:hanging="360"/>
      </w:pPr>
    </w:lvl>
    <w:lvl w:ilvl="4" w:tplc="15709532" w:tentative="1">
      <w:start w:val="1"/>
      <w:numFmt w:val="lowerLetter"/>
      <w:lvlText w:val="%5."/>
      <w:lvlJc w:val="left"/>
      <w:pPr>
        <w:ind w:left="3600" w:hanging="360"/>
      </w:pPr>
    </w:lvl>
    <w:lvl w:ilvl="5" w:tplc="15709532" w:tentative="1">
      <w:start w:val="1"/>
      <w:numFmt w:val="lowerRoman"/>
      <w:lvlText w:val="%6."/>
      <w:lvlJc w:val="right"/>
      <w:pPr>
        <w:ind w:left="4320" w:hanging="180"/>
      </w:pPr>
    </w:lvl>
    <w:lvl w:ilvl="6" w:tplc="15709532" w:tentative="1">
      <w:start w:val="1"/>
      <w:numFmt w:val="decimal"/>
      <w:lvlText w:val="%7."/>
      <w:lvlJc w:val="left"/>
      <w:pPr>
        <w:ind w:left="5040" w:hanging="360"/>
      </w:pPr>
    </w:lvl>
    <w:lvl w:ilvl="7" w:tplc="15709532" w:tentative="1">
      <w:start w:val="1"/>
      <w:numFmt w:val="lowerLetter"/>
      <w:lvlText w:val="%8."/>
      <w:lvlJc w:val="left"/>
      <w:pPr>
        <w:ind w:left="5760" w:hanging="360"/>
      </w:pPr>
    </w:lvl>
    <w:lvl w:ilvl="8" w:tplc="15709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8">
    <w:multiLevelType w:val="hybridMultilevel"/>
    <w:lvl w:ilvl="0" w:tplc="79411200">
      <w:start w:val="1"/>
      <w:numFmt w:val="decimal"/>
      <w:lvlText w:val="%1."/>
      <w:lvlJc w:val="left"/>
      <w:pPr>
        <w:ind w:left="720" w:hanging="360"/>
      </w:pPr>
    </w:lvl>
    <w:lvl w:ilvl="1" w:tplc="79411200" w:tentative="1">
      <w:start w:val="1"/>
      <w:numFmt w:val="lowerLetter"/>
      <w:lvlText w:val="%2."/>
      <w:lvlJc w:val="left"/>
      <w:pPr>
        <w:ind w:left="1440" w:hanging="360"/>
      </w:pPr>
    </w:lvl>
    <w:lvl w:ilvl="2" w:tplc="79411200" w:tentative="1">
      <w:start w:val="1"/>
      <w:numFmt w:val="lowerRoman"/>
      <w:lvlText w:val="%3."/>
      <w:lvlJc w:val="right"/>
      <w:pPr>
        <w:ind w:left="2160" w:hanging="180"/>
      </w:pPr>
    </w:lvl>
    <w:lvl w:ilvl="3" w:tplc="79411200" w:tentative="1">
      <w:start w:val="1"/>
      <w:numFmt w:val="decimal"/>
      <w:lvlText w:val="%4."/>
      <w:lvlJc w:val="left"/>
      <w:pPr>
        <w:ind w:left="2880" w:hanging="360"/>
      </w:pPr>
    </w:lvl>
    <w:lvl w:ilvl="4" w:tplc="79411200" w:tentative="1">
      <w:start w:val="1"/>
      <w:numFmt w:val="lowerLetter"/>
      <w:lvlText w:val="%5."/>
      <w:lvlJc w:val="left"/>
      <w:pPr>
        <w:ind w:left="3600" w:hanging="360"/>
      </w:pPr>
    </w:lvl>
    <w:lvl w:ilvl="5" w:tplc="79411200" w:tentative="1">
      <w:start w:val="1"/>
      <w:numFmt w:val="lowerRoman"/>
      <w:lvlText w:val="%6."/>
      <w:lvlJc w:val="right"/>
      <w:pPr>
        <w:ind w:left="4320" w:hanging="180"/>
      </w:pPr>
    </w:lvl>
    <w:lvl w:ilvl="6" w:tplc="79411200" w:tentative="1">
      <w:start w:val="1"/>
      <w:numFmt w:val="decimal"/>
      <w:lvlText w:val="%7."/>
      <w:lvlJc w:val="left"/>
      <w:pPr>
        <w:ind w:left="5040" w:hanging="360"/>
      </w:pPr>
    </w:lvl>
    <w:lvl w:ilvl="7" w:tplc="79411200" w:tentative="1">
      <w:start w:val="1"/>
      <w:numFmt w:val="lowerLetter"/>
      <w:lvlText w:val="%8."/>
      <w:lvlJc w:val="left"/>
      <w:pPr>
        <w:ind w:left="5760" w:hanging="360"/>
      </w:pPr>
    </w:lvl>
    <w:lvl w:ilvl="8" w:tplc="79411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7">
    <w:multiLevelType w:val="hybridMultilevel"/>
    <w:lvl w:ilvl="0" w:tplc="17733684">
      <w:start w:val="1"/>
      <w:numFmt w:val="decimal"/>
      <w:lvlText w:val="%1."/>
      <w:lvlJc w:val="left"/>
      <w:pPr>
        <w:ind w:left="720" w:hanging="360"/>
      </w:pPr>
    </w:lvl>
    <w:lvl w:ilvl="1" w:tplc="17733684" w:tentative="1">
      <w:start w:val="1"/>
      <w:numFmt w:val="lowerLetter"/>
      <w:lvlText w:val="%2."/>
      <w:lvlJc w:val="left"/>
      <w:pPr>
        <w:ind w:left="1440" w:hanging="360"/>
      </w:pPr>
    </w:lvl>
    <w:lvl w:ilvl="2" w:tplc="17733684" w:tentative="1">
      <w:start w:val="1"/>
      <w:numFmt w:val="lowerRoman"/>
      <w:lvlText w:val="%3."/>
      <w:lvlJc w:val="right"/>
      <w:pPr>
        <w:ind w:left="2160" w:hanging="180"/>
      </w:pPr>
    </w:lvl>
    <w:lvl w:ilvl="3" w:tplc="17733684" w:tentative="1">
      <w:start w:val="1"/>
      <w:numFmt w:val="decimal"/>
      <w:lvlText w:val="%4."/>
      <w:lvlJc w:val="left"/>
      <w:pPr>
        <w:ind w:left="2880" w:hanging="360"/>
      </w:pPr>
    </w:lvl>
    <w:lvl w:ilvl="4" w:tplc="17733684" w:tentative="1">
      <w:start w:val="1"/>
      <w:numFmt w:val="lowerLetter"/>
      <w:lvlText w:val="%5."/>
      <w:lvlJc w:val="left"/>
      <w:pPr>
        <w:ind w:left="3600" w:hanging="360"/>
      </w:pPr>
    </w:lvl>
    <w:lvl w:ilvl="5" w:tplc="17733684" w:tentative="1">
      <w:start w:val="1"/>
      <w:numFmt w:val="lowerRoman"/>
      <w:lvlText w:val="%6."/>
      <w:lvlJc w:val="right"/>
      <w:pPr>
        <w:ind w:left="4320" w:hanging="180"/>
      </w:pPr>
    </w:lvl>
    <w:lvl w:ilvl="6" w:tplc="17733684" w:tentative="1">
      <w:start w:val="1"/>
      <w:numFmt w:val="decimal"/>
      <w:lvlText w:val="%7."/>
      <w:lvlJc w:val="left"/>
      <w:pPr>
        <w:ind w:left="5040" w:hanging="360"/>
      </w:pPr>
    </w:lvl>
    <w:lvl w:ilvl="7" w:tplc="17733684" w:tentative="1">
      <w:start w:val="1"/>
      <w:numFmt w:val="lowerLetter"/>
      <w:lvlText w:val="%8."/>
      <w:lvlJc w:val="left"/>
      <w:pPr>
        <w:ind w:left="5760" w:hanging="360"/>
      </w:pPr>
    </w:lvl>
    <w:lvl w:ilvl="8" w:tplc="1773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6">
    <w:multiLevelType w:val="hybridMultilevel"/>
    <w:lvl w:ilvl="0" w:tplc="51574664">
      <w:start w:val="1"/>
      <w:numFmt w:val="decimal"/>
      <w:lvlText w:val="%1."/>
      <w:lvlJc w:val="left"/>
      <w:pPr>
        <w:ind w:left="720" w:hanging="360"/>
      </w:pPr>
    </w:lvl>
    <w:lvl w:ilvl="1" w:tplc="51574664" w:tentative="1">
      <w:start w:val="1"/>
      <w:numFmt w:val="lowerLetter"/>
      <w:lvlText w:val="%2."/>
      <w:lvlJc w:val="left"/>
      <w:pPr>
        <w:ind w:left="1440" w:hanging="360"/>
      </w:pPr>
    </w:lvl>
    <w:lvl w:ilvl="2" w:tplc="51574664" w:tentative="1">
      <w:start w:val="1"/>
      <w:numFmt w:val="lowerRoman"/>
      <w:lvlText w:val="%3."/>
      <w:lvlJc w:val="right"/>
      <w:pPr>
        <w:ind w:left="2160" w:hanging="180"/>
      </w:pPr>
    </w:lvl>
    <w:lvl w:ilvl="3" w:tplc="51574664" w:tentative="1">
      <w:start w:val="1"/>
      <w:numFmt w:val="decimal"/>
      <w:lvlText w:val="%4."/>
      <w:lvlJc w:val="left"/>
      <w:pPr>
        <w:ind w:left="2880" w:hanging="360"/>
      </w:pPr>
    </w:lvl>
    <w:lvl w:ilvl="4" w:tplc="51574664" w:tentative="1">
      <w:start w:val="1"/>
      <w:numFmt w:val="lowerLetter"/>
      <w:lvlText w:val="%5."/>
      <w:lvlJc w:val="left"/>
      <w:pPr>
        <w:ind w:left="3600" w:hanging="360"/>
      </w:pPr>
    </w:lvl>
    <w:lvl w:ilvl="5" w:tplc="51574664" w:tentative="1">
      <w:start w:val="1"/>
      <w:numFmt w:val="lowerRoman"/>
      <w:lvlText w:val="%6."/>
      <w:lvlJc w:val="right"/>
      <w:pPr>
        <w:ind w:left="4320" w:hanging="180"/>
      </w:pPr>
    </w:lvl>
    <w:lvl w:ilvl="6" w:tplc="51574664" w:tentative="1">
      <w:start w:val="1"/>
      <w:numFmt w:val="decimal"/>
      <w:lvlText w:val="%7."/>
      <w:lvlJc w:val="left"/>
      <w:pPr>
        <w:ind w:left="5040" w:hanging="360"/>
      </w:pPr>
    </w:lvl>
    <w:lvl w:ilvl="7" w:tplc="51574664" w:tentative="1">
      <w:start w:val="1"/>
      <w:numFmt w:val="lowerLetter"/>
      <w:lvlText w:val="%8."/>
      <w:lvlJc w:val="left"/>
      <w:pPr>
        <w:ind w:left="5760" w:hanging="360"/>
      </w:pPr>
    </w:lvl>
    <w:lvl w:ilvl="8" w:tplc="51574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5">
    <w:multiLevelType w:val="hybridMultilevel"/>
    <w:lvl w:ilvl="0" w:tplc="10522500">
      <w:start w:val="1"/>
      <w:numFmt w:val="decimal"/>
      <w:lvlText w:val="%1."/>
      <w:lvlJc w:val="left"/>
      <w:pPr>
        <w:ind w:left="720" w:hanging="360"/>
      </w:pPr>
    </w:lvl>
    <w:lvl w:ilvl="1" w:tplc="10522500" w:tentative="1">
      <w:start w:val="1"/>
      <w:numFmt w:val="lowerLetter"/>
      <w:lvlText w:val="%2."/>
      <w:lvlJc w:val="left"/>
      <w:pPr>
        <w:ind w:left="1440" w:hanging="360"/>
      </w:pPr>
    </w:lvl>
    <w:lvl w:ilvl="2" w:tplc="10522500" w:tentative="1">
      <w:start w:val="1"/>
      <w:numFmt w:val="lowerRoman"/>
      <w:lvlText w:val="%3."/>
      <w:lvlJc w:val="right"/>
      <w:pPr>
        <w:ind w:left="2160" w:hanging="180"/>
      </w:pPr>
    </w:lvl>
    <w:lvl w:ilvl="3" w:tplc="10522500" w:tentative="1">
      <w:start w:val="1"/>
      <w:numFmt w:val="decimal"/>
      <w:lvlText w:val="%4."/>
      <w:lvlJc w:val="left"/>
      <w:pPr>
        <w:ind w:left="2880" w:hanging="360"/>
      </w:pPr>
    </w:lvl>
    <w:lvl w:ilvl="4" w:tplc="10522500" w:tentative="1">
      <w:start w:val="1"/>
      <w:numFmt w:val="lowerLetter"/>
      <w:lvlText w:val="%5."/>
      <w:lvlJc w:val="left"/>
      <w:pPr>
        <w:ind w:left="3600" w:hanging="360"/>
      </w:pPr>
    </w:lvl>
    <w:lvl w:ilvl="5" w:tplc="10522500" w:tentative="1">
      <w:start w:val="1"/>
      <w:numFmt w:val="lowerRoman"/>
      <w:lvlText w:val="%6."/>
      <w:lvlJc w:val="right"/>
      <w:pPr>
        <w:ind w:left="4320" w:hanging="180"/>
      </w:pPr>
    </w:lvl>
    <w:lvl w:ilvl="6" w:tplc="10522500" w:tentative="1">
      <w:start w:val="1"/>
      <w:numFmt w:val="decimal"/>
      <w:lvlText w:val="%7."/>
      <w:lvlJc w:val="left"/>
      <w:pPr>
        <w:ind w:left="5040" w:hanging="360"/>
      </w:pPr>
    </w:lvl>
    <w:lvl w:ilvl="7" w:tplc="10522500" w:tentative="1">
      <w:start w:val="1"/>
      <w:numFmt w:val="lowerLetter"/>
      <w:lvlText w:val="%8."/>
      <w:lvlJc w:val="left"/>
      <w:pPr>
        <w:ind w:left="5760" w:hanging="360"/>
      </w:pPr>
    </w:lvl>
    <w:lvl w:ilvl="8" w:tplc="10522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4">
    <w:multiLevelType w:val="hybridMultilevel"/>
    <w:lvl w:ilvl="0" w:tplc="68219703">
      <w:start w:val="1"/>
      <w:numFmt w:val="decimal"/>
      <w:lvlText w:val="%1."/>
      <w:lvlJc w:val="left"/>
      <w:pPr>
        <w:ind w:left="720" w:hanging="360"/>
      </w:pPr>
    </w:lvl>
    <w:lvl w:ilvl="1" w:tplc="68219703" w:tentative="1">
      <w:start w:val="1"/>
      <w:numFmt w:val="lowerLetter"/>
      <w:lvlText w:val="%2."/>
      <w:lvlJc w:val="left"/>
      <w:pPr>
        <w:ind w:left="1440" w:hanging="360"/>
      </w:pPr>
    </w:lvl>
    <w:lvl w:ilvl="2" w:tplc="68219703" w:tentative="1">
      <w:start w:val="1"/>
      <w:numFmt w:val="lowerRoman"/>
      <w:lvlText w:val="%3."/>
      <w:lvlJc w:val="right"/>
      <w:pPr>
        <w:ind w:left="2160" w:hanging="180"/>
      </w:pPr>
    </w:lvl>
    <w:lvl w:ilvl="3" w:tplc="68219703" w:tentative="1">
      <w:start w:val="1"/>
      <w:numFmt w:val="decimal"/>
      <w:lvlText w:val="%4."/>
      <w:lvlJc w:val="left"/>
      <w:pPr>
        <w:ind w:left="2880" w:hanging="360"/>
      </w:pPr>
    </w:lvl>
    <w:lvl w:ilvl="4" w:tplc="68219703" w:tentative="1">
      <w:start w:val="1"/>
      <w:numFmt w:val="lowerLetter"/>
      <w:lvlText w:val="%5."/>
      <w:lvlJc w:val="left"/>
      <w:pPr>
        <w:ind w:left="3600" w:hanging="360"/>
      </w:pPr>
    </w:lvl>
    <w:lvl w:ilvl="5" w:tplc="68219703" w:tentative="1">
      <w:start w:val="1"/>
      <w:numFmt w:val="lowerRoman"/>
      <w:lvlText w:val="%6."/>
      <w:lvlJc w:val="right"/>
      <w:pPr>
        <w:ind w:left="4320" w:hanging="180"/>
      </w:pPr>
    </w:lvl>
    <w:lvl w:ilvl="6" w:tplc="68219703" w:tentative="1">
      <w:start w:val="1"/>
      <w:numFmt w:val="decimal"/>
      <w:lvlText w:val="%7."/>
      <w:lvlJc w:val="left"/>
      <w:pPr>
        <w:ind w:left="5040" w:hanging="360"/>
      </w:pPr>
    </w:lvl>
    <w:lvl w:ilvl="7" w:tplc="68219703" w:tentative="1">
      <w:start w:val="1"/>
      <w:numFmt w:val="lowerLetter"/>
      <w:lvlText w:val="%8."/>
      <w:lvlJc w:val="left"/>
      <w:pPr>
        <w:ind w:left="5760" w:hanging="360"/>
      </w:pPr>
    </w:lvl>
    <w:lvl w:ilvl="8" w:tplc="68219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3">
    <w:multiLevelType w:val="hybridMultilevel"/>
    <w:lvl w:ilvl="0" w:tplc="16293313">
      <w:start w:val="1"/>
      <w:numFmt w:val="decimal"/>
      <w:lvlText w:val="%1."/>
      <w:lvlJc w:val="left"/>
      <w:pPr>
        <w:ind w:left="720" w:hanging="360"/>
      </w:pPr>
    </w:lvl>
    <w:lvl w:ilvl="1" w:tplc="16293313" w:tentative="1">
      <w:start w:val="1"/>
      <w:numFmt w:val="lowerLetter"/>
      <w:lvlText w:val="%2."/>
      <w:lvlJc w:val="left"/>
      <w:pPr>
        <w:ind w:left="1440" w:hanging="360"/>
      </w:pPr>
    </w:lvl>
    <w:lvl w:ilvl="2" w:tplc="16293313" w:tentative="1">
      <w:start w:val="1"/>
      <w:numFmt w:val="lowerRoman"/>
      <w:lvlText w:val="%3."/>
      <w:lvlJc w:val="right"/>
      <w:pPr>
        <w:ind w:left="2160" w:hanging="180"/>
      </w:pPr>
    </w:lvl>
    <w:lvl w:ilvl="3" w:tplc="16293313" w:tentative="1">
      <w:start w:val="1"/>
      <w:numFmt w:val="decimal"/>
      <w:lvlText w:val="%4."/>
      <w:lvlJc w:val="left"/>
      <w:pPr>
        <w:ind w:left="2880" w:hanging="360"/>
      </w:pPr>
    </w:lvl>
    <w:lvl w:ilvl="4" w:tplc="16293313" w:tentative="1">
      <w:start w:val="1"/>
      <w:numFmt w:val="lowerLetter"/>
      <w:lvlText w:val="%5."/>
      <w:lvlJc w:val="left"/>
      <w:pPr>
        <w:ind w:left="3600" w:hanging="360"/>
      </w:pPr>
    </w:lvl>
    <w:lvl w:ilvl="5" w:tplc="16293313" w:tentative="1">
      <w:start w:val="1"/>
      <w:numFmt w:val="lowerRoman"/>
      <w:lvlText w:val="%6."/>
      <w:lvlJc w:val="right"/>
      <w:pPr>
        <w:ind w:left="4320" w:hanging="180"/>
      </w:pPr>
    </w:lvl>
    <w:lvl w:ilvl="6" w:tplc="16293313" w:tentative="1">
      <w:start w:val="1"/>
      <w:numFmt w:val="decimal"/>
      <w:lvlText w:val="%7."/>
      <w:lvlJc w:val="left"/>
      <w:pPr>
        <w:ind w:left="5040" w:hanging="360"/>
      </w:pPr>
    </w:lvl>
    <w:lvl w:ilvl="7" w:tplc="16293313" w:tentative="1">
      <w:start w:val="1"/>
      <w:numFmt w:val="lowerLetter"/>
      <w:lvlText w:val="%8."/>
      <w:lvlJc w:val="left"/>
      <w:pPr>
        <w:ind w:left="5760" w:hanging="360"/>
      </w:pPr>
    </w:lvl>
    <w:lvl w:ilvl="8" w:tplc="16293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2">
    <w:multiLevelType w:val="hybridMultilevel"/>
    <w:lvl w:ilvl="0" w:tplc="16214566">
      <w:start w:val="1"/>
      <w:numFmt w:val="decimal"/>
      <w:lvlText w:val="%1."/>
      <w:lvlJc w:val="left"/>
      <w:pPr>
        <w:ind w:left="720" w:hanging="360"/>
      </w:pPr>
    </w:lvl>
    <w:lvl w:ilvl="1" w:tplc="16214566" w:tentative="1">
      <w:start w:val="1"/>
      <w:numFmt w:val="lowerLetter"/>
      <w:lvlText w:val="%2."/>
      <w:lvlJc w:val="left"/>
      <w:pPr>
        <w:ind w:left="1440" w:hanging="360"/>
      </w:pPr>
    </w:lvl>
    <w:lvl w:ilvl="2" w:tplc="16214566" w:tentative="1">
      <w:start w:val="1"/>
      <w:numFmt w:val="lowerRoman"/>
      <w:lvlText w:val="%3."/>
      <w:lvlJc w:val="right"/>
      <w:pPr>
        <w:ind w:left="2160" w:hanging="180"/>
      </w:pPr>
    </w:lvl>
    <w:lvl w:ilvl="3" w:tplc="16214566" w:tentative="1">
      <w:start w:val="1"/>
      <w:numFmt w:val="decimal"/>
      <w:lvlText w:val="%4."/>
      <w:lvlJc w:val="left"/>
      <w:pPr>
        <w:ind w:left="2880" w:hanging="360"/>
      </w:pPr>
    </w:lvl>
    <w:lvl w:ilvl="4" w:tplc="16214566" w:tentative="1">
      <w:start w:val="1"/>
      <w:numFmt w:val="lowerLetter"/>
      <w:lvlText w:val="%5."/>
      <w:lvlJc w:val="left"/>
      <w:pPr>
        <w:ind w:left="3600" w:hanging="360"/>
      </w:pPr>
    </w:lvl>
    <w:lvl w:ilvl="5" w:tplc="16214566" w:tentative="1">
      <w:start w:val="1"/>
      <w:numFmt w:val="lowerRoman"/>
      <w:lvlText w:val="%6."/>
      <w:lvlJc w:val="right"/>
      <w:pPr>
        <w:ind w:left="4320" w:hanging="180"/>
      </w:pPr>
    </w:lvl>
    <w:lvl w:ilvl="6" w:tplc="16214566" w:tentative="1">
      <w:start w:val="1"/>
      <w:numFmt w:val="decimal"/>
      <w:lvlText w:val="%7."/>
      <w:lvlJc w:val="left"/>
      <w:pPr>
        <w:ind w:left="5040" w:hanging="360"/>
      </w:pPr>
    </w:lvl>
    <w:lvl w:ilvl="7" w:tplc="16214566" w:tentative="1">
      <w:start w:val="1"/>
      <w:numFmt w:val="lowerLetter"/>
      <w:lvlText w:val="%8."/>
      <w:lvlJc w:val="left"/>
      <w:pPr>
        <w:ind w:left="5760" w:hanging="360"/>
      </w:pPr>
    </w:lvl>
    <w:lvl w:ilvl="8" w:tplc="16214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1">
    <w:multiLevelType w:val="hybridMultilevel"/>
    <w:lvl w:ilvl="0" w:tplc="47334466">
      <w:start w:val="1"/>
      <w:numFmt w:val="decimal"/>
      <w:lvlText w:val="%1."/>
      <w:lvlJc w:val="left"/>
      <w:pPr>
        <w:ind w:left="720" w:hanging="360"/>
      </w:pPr>
    </w:lvl>
    <w:lvl w:ilvl="1" w:tplc="47334466" w:tentative="1">
      <w:start w:val="1"/>
      <w:numFmt w:val="lowerLetter"/>
      <w:lvlText w:val="%2."/>
      <w:lvlJc w:val="left"/>
      <w:pPr>
        <w:ind w:left="1440" w:hanging="360"/>
      </w:pPr>
    </w:lvl>
    <w:lvl w:ilvl="2" w:tplc="47334466" w:tentative="1">
      <w:start w:val="1"/>
      <w:numFmt w:val="lowerRoman"/>
      <w:lvlText w:val="%3."/>
      <w:lvlJc w:val="right"/>
      <w:pPr>
        <w:ind w:left="2160" w:hanging="180"/>
      </w:pPr>
    </w:lvl>
    <w:lvl w:ilvl="3" w:tplc="47334466" w:tentative="1">
      <w:start w:val="1"/>
      <w:numFmt w:val="decimal"/>
      <w:lvlText w:val="%4."/>
      <w:lvlJc w:val="left"/>
      <w:pPr>
        <w:ind w:left="2880" w:hanging="360"/>
      </w:pPr>
    </w:lvl>
    <w:lvl w:ilvl="4" w:tplc="47334466" w:tentative="1">
      <w:start w:val="1"/>
      <w:numFmt w:val="lowerLetter"/>
      <w:lvlText w:val="%5."/>
      <w:lvlJc w:val="left"/>
      <w:pPr>
        <w:ind w:left="3600" w:hanging="360"/>
      </w:pPr>
    </w:lvl>
    <w:lvl w:ilvl="5" w:tplc="47334466" w:tentative="1">
      <w:start w:val="1"/>
      <w:numFmt w:val="lowerRoman"/>
      <w:lvlText w:val="%6."/>
      <w:lvlJc w:val="right"/>
      <w:pPr>
        <w:ind w:left="4320" w:hanging="180"/>
      </w:pPr>
    </w:lvl>
    <w:lvl w:ilvl="6" w:tplc="47334466" w:tentative="1">
      <w:start w:val="1"/>
      <w:numFmt w:val="decimal"/>
      <w:lvlText w:val="%7."/>
      <w:lvlJc w:val="left"/>
      <w:pPr>
        <w:ind w:left="5040" w:hanging="360"/>
      </w:pPr>
    </w:lvl>
    <w:lvl w:ilvl="7" w:tplc="47334466" w:tentative="1">
      <w:start w:val="1"/>
      <w:numFmt w:val="lowerLetter"/>
      <w:lvlText w:val="%8."/>
      <w:lvlJc w:val="left"/>
      <w:pPr>
        <w:ind w:left="5760" w:hanging="360"/>
      </w:pPr>
    </w:lvl>
    <w:lvl w:ilvl="8" w:tplc="47334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00">
    <w:multiLevelType w:val="hybridMultilevel"/>
    <w:lvl w:ilvl="0" w:tplc="10729237">
      <w:start w:val="1"/>
      <w:numFmt w:val="decimal"/>
      <w:lvlText w:val="%1."/>
      <w:lvlJc w:val="left"/>
      <w:pPr>
        <w:ind w:left="720" w:hanging="360"/>
      </w:pPr>
    </w:lvl>
    <w:lvl w:ilvl="1" w:tplc="10729237" w:tentative="1">
      <w:start w:val="1"/>
      <w:numFmt w:val="lowerLetter"/>
      <w:lvlText w:val="%2."/>
      <w:lvlJc w:val="left"/>
      <w:pPr>
        <w:ind w:left="1440" w:hanging="360"/>
      </w:pPr>
    </w:lvl>
    <w:lvl w:ilvl="2" w:tplc="10729237" w:tentative="1">
      <w:start w:val="1"/>
      <w:numFmt w:val="lowerRoman"/>
      <w:lvlText w:val="%3."/>
      <w:lvlJc w:val="right"/>
      <w:pPr>
        <w:ind w:left="2160" w:hanging="180"/>
      </w:pPr>
    </w:lvl>
    <w:lvl w:ilvl="3" w:tplc="10729237" w:tentative="1">
      <w:start w:val="1"/>
      <w:numFmt w:val="decimal"/>
      <w:lvlText w:val="%4."/>
      <w:lvlJc w:val="left"/>
      <w:pPr>
        <w:ind w:left="2880" w:hanging="360"/>
      </w:pPr>
    </w:lvl>
    <w:lvl w:ilvl="4" w:tplc="10729237" w:tentative="1">
      <w:start w:val="1"/>
      <w:numFmt w:val="lowerLetter"/>
      <w:lvlText w:val="%5."/>
      <w:lvlJc w:val="left"/>
      <w:pPr>
        <w:ind w:left="3600" w:hanging="360"/>
      </w:pPr>
    </w:lvl>
    <w:lvl w:ilvl="5" w:tplc="10729237" w:tentative="1">
      <w:start w:val="1"/>
      <w:numFmt w:val="lowerRoman"/>
      <w:lvlText w:val="%6."/>
      <w:lvlJc w:val="right"/>
      <w:pPr>
        <w:ind w:left="4320" w:hanging="180"/>
      </w:pPr>
    </w:lvl>
    <w:lvl w:ilvl="6" w:tplc="10729237" w:tentative="1">
      <w:start w:val="1"/>
      <w:numFmt w:val="decimal"/>
      <w:lvlText w:val="%7."/>
      <w:lvlJc w:val="left"/>
      <w:pPr>
        <w:ind w:left="5040" w:hanging="360"/>
      </w:pPr>
    </w:lvl>
    <w:lvl w:ilvl="7" w:tplc="10729237" w:tentative="1">
      <w:start w:val="1"/>
      <w:numFmt w:val="lowerLetter"/>
      <w:lvlText w:val="%8."/>
      <w:lvlJc w:val="left"/>
      <w:pPr>
        <w:ind w:left="5760" w:hanging="360"/>
      </w:pPr>
    </w:lvl>
    <w:lvl w:ilvl="8" w:tplc="10729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99">
    <w:multiLevelType w:val="hybridMultilevel"/>
    <w:lvl w:ilvl="0" w:tplc="200032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999">
    <w:abstractNumId w:val="22999"/>
  </w:num>
  <w:num w:numId="23000">
    <w:abstractNumId w:val="23000"/>
  </w:num>
  <w:num w:numId="23001">
    <w:abstractNumId w:val="23001"/>
  </w:num>
  <w:num w:numId="23002">
    <w:abstractNumId w:val="23002"/>
  </w:num>
  <w:num w:numId="23003">
    <w:abstractNumId w:val="23003"/>
  </w:num>
  <w:num w:numId="23004">
    <w:abstractNumId w:val="23004"/>
  </w:num>
  <w:num w:numId="23005">
    <w:abstractNumId w:val="23005"/>
  </w:num>
  <w:num w:numId="23006">
    <w:abstractNumId w:val="23006"/>
  </w:num>
  <w:num w:numId="23007">
    <w:abstractNumId w:val="23007"/>
  </w:num>
  <w:num w:numId="23008">
    <w:abstractNumId w:val="23008"/>
  </w:num>
  <w:num w:numId="23009">
    <w:abstractNumId w:val="23009"/>
  </w:num>
  <w:num w:numId="23010">
    <w:abstractNumId w:val="23010"/>
  </w:num>
  <w:num w:numId="23011">
    <w:abstractNumId w:val="23011"/>
  </w:num>
  <w:num w:numId="23012">
    <w:abstractNumId w:val="23012"/>
  </w:num>
  <w:num w:numId="23013">
    <w:abstractNumId w:val="23013"/>
  </w:num>
  <w:num w:numId="23014">
    <w:abstractNumId w:val="23014"/>
  </w:num>
  <w:num w:numId="23015">
    <w:abstractNumId w:val="23015"/>
  </w:num>
  <w:num w:numId="23016">
    <w:abstractNumId w:val="23016"/>
  </w:num>
  <w:num w:numId="23017">
    <w:abstractNumId w:val="23017"/>
  </w:num>
  <w:num w:numId="23018">
    <w:abstractNumId w:val="23018"/>
  </w:num>
  <w:num w:numId="23019">
    <w:abstractNumId w:val="23019"/>
  </w:num>
  <w:num w:numId="23020">
    <w:abstractNumId w:val="23020"/>
  </w:num>
  <w:num w:numId="23021">
    <w:abstractNumId w:val="23021"/>
  </w:num>
  <w:num w:numId="23022">
    <w:abstractNumId w:val="23022"/>
  </w:num>
  <w:num w:numId="23023">
    <w:abstractNumId w:val="23023"/>
  </w:num>
  <w:num w:numId="23024">
    <w:abstractNumId w:val="23024"/>
  </w:num>
  <w:num w:numId="23025">
    <w:abstractNumId w:val="23025"/>
  </w:num>
  <w:num w:numId="23026">
    <w:abstractNumId w:val="23026"/>
  </w:num>
  <w:num w:numId="23027">
    <w:abstractNumId w:val="23027"/>
  </w:num>
  <w:num w:numId="23028">
    <w:abstractNumId w:val="23028"/>
  </w:num>
  <w:num w:numId="23029">
    <w:abstractNumId w:val="23029"/>
  </w:num>
  <w:num w:numId="23030">
    <w:abstractNumId w:val="23030"/>
  </w:num>
  <w:num w:numId="23031">
    <w:abstractNumId w:val="23031"/>
  </w:num>
  <w:num w:numId="23032">
    <w:abstractNumId w:val="23032"/>
  </w:num>
  <w:num w:numId="23033">
    <w:abstractNumId w:val="23033"/>
  </w:num>
  <w:num w:numId="23034">
    <w:abstractNumId w:val="23034"/>
  </w:num>
  <w:num w:numId="23035">
    <w:abstractNumId w:val="23035"/>
  </w:num>
  <w:num w:numId="23036">
    <w:abstractNumId w:val="23036"/>
  </w:num>
  <w:num w:numId="23037">
    <w:abstractNumId w:val="23037"/>
  </w:num>
  <w:num w:numId="23038">
    <w:abstractNumId w:val="23038"/>
  </w:num>
  <w:num w:numId="23039">
    <w:abstractNumId w:val="23039"/>
  </w:num>
  <w:num w:numId="23040">
    <w:abstractNumId w:val="23040"/>
  </w:num>
  <w:num w:numId="23041">
    <w:abstractNumId w:val="23041"/>
  </w:num>
  <w:num w:numId="23042">
    <w:abstractNumId w:val="23042"/>
  </w:num>
  <w:num w:numId="23043">
    <w:abstractNumId w:val="23043"/>
  </w:num>
  <w:num w:numId="23044">
    <w:abstractNumId w:val="23044"/>
  </w:num>
  <w:num w:numId="23045">
    <w:abstractNumId w:val="23045"/>
  </w:num>
  <w:num w:numId="23046">
    <w:abstractNumId w:val="23046"/>
  </w:num>
  <w:num w:numId="23047">
    <w:abstractNumId w:val="23047"/>
  </w:num>
  <w:num w:numId="23048">
    <w:abstractNumId w:val="23048"/>
  </w:num>
  <w:num w:numId="23049">
    <w:abstractNumId w:val="23049"/>
  </w:num>
  <w:num w:numId="23050">
    <w:abstractNumId w:val="23050"/>
  </w:num>
  <w:num w:numId="23051">
    <w:abstractNumId w:val="23051"/>
  </w:num>
  <w:num w:numId="23052">
    <w:abstractNumId w:val="23052"/>
  </w:num>
  <w:num w:numId="23053">
    <w:abstractNumId w:val="23053"/>
  </w:num>
  <w:num w:numId="23054">
    <w:abstractNumId w:val="23054"/>
  </w:num>
  <w:num w:numId="23055">
    <w:abstractNumId w:val="23055"/>
  </w:num>
  <w:num w:numId="23056">
    <w:abstractNumId w:val="23056"/>
  </w:num>
  <w:num w:numId="23057">
    <w:abstractNumId w:val="23057"/>
  </w:num>
  <w:num w:numId="23058">
    <w:abstractNumId w:val="23058"/>
  </w:num>
  <w:num w:numId="23059">
    <w:abstractNumId w:val="23059"/>
  </w:num>
  <w:num w:numId="23060">
    <w:abstractNumId w:val="23060"/>
  </w:num>
  <w:num w:numId="23061">
    <w:abstractNumId w:val="23061"/>
  </w:num>
  <w:num w:numId="23062">
    <w:abstractNumId w:val="23062"/>
  </w:num>
  <w:num w:numId="23063">
    <w:abstractNumId w:val="23063"/>
  </w:num>
  <w:num w:numId="23064">
    <w:abstractNumId w:val="23064"/>
  </w:num>
  <w:num w:numId="23065">
    <w:abstractNumId w:val="23065"/>
  </w:num>
  <w:num w:numId="23066">
    <w:abstractNumId w:val="23066"/>
  </w:num>
  <w:num w:numId="23067">
    <w:abstractNumId w:val="23067"/>
  </w:num>
  <w:num w:numId="23068">
    <w:abstractNumId w:val="23068"/>
  </w:num>
  <w:num w:numId="23069">
    <w:abstractNumId w:val="23069"/>
  </w:num>
  <w:num w:numId="23070">
    <w:abstractNumId w:val="23070"/>
  </w:num>
  <w:num w:numId="23071">
    <w:abstractNumId w:val="23071"/>
  </w:num>
  <w:num w:numId="23072">
    <w:abstractNumId w:val="23072"/>
  </w:num>
  <w:num w:numId="23073">
    <w:abstractNumId w:val="23073"/>
  </w:num>
  <w:num w:numId="23074">
    <w:abstractNumId w:val="23074"/>
  </w:num>
  <w:num w:numId="23075">
    <w:abstractNumId w:val="23075"/>
  </w:num>
  <w:num w:numId="23076">
    <w:abstractNumId w:val="23076"/>
  </w:num>
  <w:num w:numId="23077">
    <w:abstractNumId w:val="23077"/>
  </w:num>
  <w:num w:numId="23078">
    <w:abstractNumId w:val="23078"/>
  </w:num>
  <w:num w:numId="23079">
    <w:abstractNumId w:val="23079"/>
  </w:num>
  <w:num w:numId="23080">
    <w:abstractNumId w:val="23080"/>
  </w:num>
  <w:num w:numId="23081">
    <w:abstractNumId w:val="23081"/>
  </w:num>
  <w:num w:numId="23082">
    <w:abstractNumId w:val="23082"/>
  </w:num>
  <w:num w:numId="23083">
    <w:abstractNumId w:val="23083"/>
  </w:num>
  <w:num w:numId="23084">
    <w:abstractNumId w:val="23084"/>
  </w:num>
  <w:num w:numId="23085">
    <w:abstractNumId w:val="23085"/>
  </w:num>
  <w:num w:numId="23086">
    <w:abstractNumId w:val="23086"/>
  </w:num>
  <w:num w:numId="23087">
    <w:abstractNumId w:val="23087"/>
  </w:num>
  <w:num w:numId="23088">
    <w:abstractNumId w:val="23088"/>
  </w:num>
  <w:num w:numId="23089">
    <w:abstractNumId w:val="230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6074846" Type="http://schemas.openxmlformats.org/officeDocument/2006/relationships/comments" Target="comments.xml"/><Relationship Id="rId696630254" Type="http://schemas.microsoft.com/office/2011/relationships/commentsExtended" Target="commentsExtended.xml"/><Relationship Id="rId20528327" Type="http://schemas.openxmlformats.org/officeDocument/2006/relationships/image" Target="media/imgrId20528327.jpg"/><Relationship Id="rId160267c8cec1239e2" Type="http://schemas.openxmlformats.org/officeDocument/2006/relationships/hyperlink" Target="https://iservice.lombardini.it/jsp/Template2/manuale.jsp?id=283&amp;parent=1136" TargetMode="External"/><Relationship Id="rId199767c8cec1718b5" Type="http://schemas.openxmlformats.org/officeDocument/2006/relationships/hyperlink" Target="https://iservice.lombardini.it/jsp/Template2/manuale.jsp?id=283&amp;parent=1136" TargetMode="External"/><Relationship Id="rId642267c8cec1debba" Type="http://schemas.openxmlformats.org/officeDocument/2006/relationships/hyperlink" Target="https://iservice.lombardini.it/jsp/Template2/manuale.jsp?id=198&amp;parent=1000" TargetMode="External"/><Relationship Id="rId370267c8cec1df67c" Type="http://schemas.openxmlformats.org/officeDocument/2006/relationships/hyperlink" Target="https://iservice.lombardini.it/jsp/Template2/manuale.jsp?id=178&amp;parent=1000" TargetMode="External"/><Relationship Id="rId552367c8cec1df8fb" Type="http://schemas.openxmlformats.org/officeDocument/2006/relationships/hyperlink" Target="https://iservice.lombardini.it/jsp/Template2/manuale.jsp?id=178&amp;parent=1000" TargetMode="External"/><Relationship Id="rId870567c8cec1e00b6" Type="http://schemas.openxmlformats.org/officeDocument/2006/relationships/hyperlink" Target="https://iservice.lombardini.it/jsp/Template2/manuale.jsp?id=178&amp;parent=1000" TargetMode="External"/><Relationship Id="rId586767c8cec25cbaf" Type="http://schemas.openxmlformats.org/officeDocument/2006/relationships/hyperlink" Target="https://iservice.lombardini.it/jsp/Template2/manuale.jsp?id=283&amp;parent=1136" TargetMode="External"/><Relationship Id="rId830667c8cec2ad882" Type="http://schemas.openxmlformats.org/officeDocument/2006/relationships/hyperlink" Target="https://iservice.lombardini.it/jsp/Template2/manuale.jsp?id=283&amp;parent=1136" TargetMode="External"/><Relationship Id="rId288967c8cec34824b" Type="http://schemas.openxmlformats.org/officeDocument/2006/relationships/hyperlink" Target="https://iservice.lombardini.it/jsp/Template2/manuale.jsp?id=283&amp;parent=1136" TargetMode="External"/><Relationship Id="rId347967c8cec39b67e" Type="http://schemas.openxmlformats.org/officeDocument/2006/relationships/hyperlink" Target="https://iservice.lombardini.it/jsp/Template2/manuale.jsp?id=348&amp;parent=1136" TargetMode="External"/><Relationship Id="rId626767c8cec405573" Type="http://schemas.openxmlformats.org/officeDocument/2006/relationships/hyperlink" Target="https://iservice.lombardini.it/jsp/Template2/manuale.jsp?id=344&amp;parent=1136" TargetMode="External"/><Relationship Id="rId661167c8cec40585f" Type="http://schemas.openxmlformats.org/officeDocument/2006/relationships/hyperlink" Target="https://iservice.lombardini.it/jsp/Template2/manuale.jsp?id=345&amp;parent=1136" TargetMode="External"/><Relationship Id="rId465467c8cec405c3b" Type="http://schemas.openxmlformats.org/officeDocument/2006/relationships/hyperlink" Target="https://iservice.lombardini.it/jsp/Template2/manuale.jsp?id=346&amp;parent=1136" TargetMode="External"/><Relationship Id="rId255167c8cec41d95c" Type="http://schemas.openxmlformats.org/officeDocument/2006/relationships/hyperlink" Target="https://iservice.lombardini.it/jsp/Template2/manuale.jsp?id=283&amp;parent=1136" TargetMode="External"/><Relationship Id="rId648567c8cec41ebe9" Type="http://schemas.openxmlformats.org/officeDocument/2006/relationships/hyperlink" Target="https://iservice.lombardini.it/jsp/Template2/manuale.jsp?id=290&amp;parent=1136" TargetMode="External"/><Relationship Id="rId706367c8cec487953" Type="http://schemas.openxmlformats.org/officeDocument/2006/relationships/hyperlink" Target="https://iservice.lombardini.it/jsp/Template2//jsp/Template2/manuale.jsp?id=339&amp;parent=1136.jsp?id=191&amp;parent=1000" TargetMode="External"/><Relationship Id="rId776867c8cec487fac" Type="http://schemas.openxmlformats.org/officeDocument/2006/relationships/hyperlink" Target="https://iservice.lombardini.it/jsp/Template2/manuale.jsp?id=339&amp;parent=1136" TargetMode="External"/><Relationship Id="rId852967c8cec4962a9" Type="http://schemas.openxmlformats.org/officeDocument/2006/relationships/hyperlink" Target="https://iservice.lombardini.it/jsp/Template2/manuale.jsp?id=191&amp;parent=1000" TargetMode="External"/><Relationship Id="rId563967c8cec4a5c57" Type="http://schemas.openxmlformats.org/officeDocument/2006/relationships/hyperlink" Target="https://iservice.lombardini.it/jsp/Template2//jsp/Template2/manuale.jsp?id=339&amp;parent=1136.jsp?id=191&amp;parent=1000x" TargetMode="External"/><Relationship Id="rId926767c8cec4bc4d1" Type="http://schemas.openxmlformats.org/officeDocument/2006/relationships/hyperlink" Target="https://iservice.lombardini.it/jsp/Template2/manuale.jsp?id=339&amp;parent=1136" TargetMode="External"/><Relationship Id="rId793267c8cec4be9b8" Type="http://schemas.openxmlformats.org/officeDocument/2006/relationships/hyperlink" Target="https://iservice.lombardini.it/jsp/Template2/manuale.jsp?id=321&amp;parent=1136" TargetMode="External"/><Relationship Id="rId995267c8cec4d6238" Type="http://schemas.openxmlformats.org/officeDocument/2006/relationships/hyperlink" Target="https://iservice.lombardini.it/jsp/Template2/manuale.jsp?id=283&amp;parent=1136" TargetMode="External"/><Relationship Id="rId414067c8cec50422c" Type="http://schemas.openxmlformats.org/officeDocument/2006/relationships/hyperlink" Target="https://iservice.lombardini.it/jsp/Template2/manuale.jsp?id=290&amp;parent=1136" TargetMode="External"/><Relationship Id="rId473567c8cec50b003" Type="http://schemas.openxmlformats.org/officeDocument/2006/relationships/hyperlink" Target="https://iservice.lombardini.it/jsp/Template2/manuale.jsp?id=283&amp;parent=1136" TargetMode="External"/><Relationship Id="rId399567c8cec57af98" Type="http://schemas.openxmlformats.org/officeDocument/2006/relationships/hyperlink" Target="https://iservice.lombardini.it/jsp/Template2/manuale.jsp?id=283&amp;parent=1136" TargetMode="External"/><Relationship Id="rId161967c8cec5b8d01" Type="http://schemas.openxmlformats.org/officeDocument/2006/relationships/hyperlink" Target="https://iservice.lombardini.it/jsp/Template2/manuale.jsp?id=283&amp;parent=1136" TargetMode="External"/><Relationship Id="rId300067c8cec5da6d7" Type="http://schemas.openxmlformats.org/officeDocument/2006/relationships/hyperlink" Target="https://iservice.lombardini.it/jsp/Template2/manuale.jsp?id=283&amp;parent=1136" TargetMode="External"/><Relationship Id="rId871967c8cec68dd03" Type="http://schemas.openxmlformats.org/officeDocument/2006/relationships/hyperlink" Target="https://iservice.lombardini.it/jsp/Template2/manuale.jsp?id=306&amp;parent=1136" TargetMode="External"/><Relationship Id="rId108767c8cec68ec5b" Type="http://schemas.openxmlformats.org/officeDocument/2006/relationships/hyperlink" Target="https://iservice.lombardini.it/jsp/Template2/manuale.jsp?id=306&amp;parent=1136" TargetMode="External"/><Relationship Id="rId393367c8cec69d3df" Type="http://schemas.openxmlformats.org/officeDocument/2006/relationships/hyperlink" Target="https://iservice.lombardini.it/jsp/Template2/manuale.jsp?id=290&amp;parent=1136" TargetMode="External"/><Relationship Id="rId930867c8cec6ad929" Type="http://schemas.openxmlformats.org/officeDocument/2006/relationships/hyperlink" Target="https://iservice.lombardini.it/jsp/Template2/manuale.jsp?id=339&amp;parent=1136" TargetMode="External"/><Relationship Id="rId538367c8cec70f084" Type="http://schemas.openxmlformats.org/officeDocument/2006/relationships/hyperlink" Target="https://iservice.lombardini.it/jsp/Template2/manuale.jsp?id=322&amp;parent=1136" TargetMode="External"/><Relationship Id="rId302167c8cec122d14" Type="http://schemas.openxmlformats.org/officeDocument/2006/relationships/image" Target="media/imgrId302167c8cec122d14.jpg"/><Relationship Id="rId886367c8cec12fcda" Type="http://schemas.openxmlformats.org/officeDocument/2006/relationships/image" Target="media/imgrId886367c8cec12fcda.jpg"/><Relationship Id="rId125767c8cec13b71b" Type="http://schemas.openxmlformats.org/officeDocument/2006/relationships/image" Target="media/imgrId125767c8cec13b71b.jpg"/><Relationship Id="rId933667c8cec142338" Type="http://schemas.openxmlformats.org/officeDocument/2006/relationships/image" Target="media/imgrId933667c8cec142338.jpg"/><Relationship Id="rId791767c8cec1529a4" Type="http://schemas.openxmlformats.org/officeDocument/2006/relationships/image" Target="media/imgrId791767c8cec1529a4.jpg"/><Relationship Id="rId827667c8cec15dfee" Type="http://schemas.openxmlformats.org/officeDocument/2006/relationships/image" Target="media/imgrId827667c8cec15dfee.jpg"/><Relationship Id="rId811667c8cec16973a" Type="http://schemas.openxmlformats.org/officeDocument/2006/relationships/image" Target="media/imgrId811667c8cec16973a.jpg"/><Relationship Id="rId200467c8cec170cff" Type="http://schemas.openxmlformats.org/officeDocument/2006/relationships/image" Target="media/imgrId200467c8cec170cff.jpg"/><Relationship Id="rId919167c8cec17dc9f" Type="http://schemas.openxmlformats.org/officeDocument/2006/relationships/image" Target="media/imgrId919167c8cec17dc9f.jpg"/><Relationship Id="rId631467c8cec183c1c" Type="http://schemas.openxmlformats.org/officeDocument/2006/relationships/image" Target="media/imgrId631467c8cec183c1c.jpg"/><Relationship Id="rId389967c8cec1934fb" Type="http://schemas.openxmlformats.org/officeDocument/2006/relationships/image" Target="media/imgrId389967c8cec1934fb.jpg"/><Relationship Id="rId559867c8cec19b6d4" Type="http://schemas.openxmlformats.org/officeDocument/2006/relationships/image" Target="media/imgrId559867c8cec19b6d4.jpg"/><Relationship Id="rId405467c8cec1a453a" Type="http://schemas.openxmlformats.org/officeDocument/2006/relationships/image" Target="media/imgrId405467c8cec1a453a.png"/><Relationship Id="rId165667c8cec1acdd4" Type="http://schemas.openxmlformats.org/officeDocument/2006/relationships/image" Target="media/imgrId165667c8cec1acdd4.png"/><Relationship Id="rId568367c8cec1b8007" Type="http://schemas.openxmlformats.org/officeDocument/2006/relationships/image" Target="media/imgrId568367c8cec1b8007.png"/><Relationship Id="rId239567c8cec1c403d" Type="http://schemas.openxmlformats.org/officeDocument/2006/relationships/image" Target="media/imgrId239567c8cec1c403d.png"/><Relationship Id="rId825467c8cec1cd1bb" Type="http://schemas.openxmlformats.org/officeDocument/2006/relationships/image" Target="media/imgrId825467c8cec1cd1bb.jpg"/><Relationship Id="rId605567c8cec1d4d45" Type="http://schemas.openxmlformats.org/officeDocument/2006/relationships/image" Target="media/imgrId605567c8cec1d4d45.png"/><Relationship Id="rId684567c8cec1ddf7b" Type="http://schemas.openxmlformats.org/officeDocument/2006/relationships/image" Target="media/imgrId684567c8cec1ddf7b.jpg"/><Relationship Id="rId976467c8cec1ed336" Type="http://schemas.openxmlformats.org/officeDocument/2006/relationships/image" Target="media/imgrId976467c8cec1ed336.png"/><Relationship Id="rId882967c8cec202b70" Type="http://schemas.openxmlformats.org/officeDocument/2006/relationships/image" Target="media/imgrId882967c8cec202b70.jpg"/><Relationship Id="rId122467c8cec210722" Type="http://schemas.openxmlformats.org/officeDocument/2006/relationships/image" Target="media/imgrId122467c8cec210722.jpg"/><Relationship Id="rId694867c8cec21b64f" Type="http://schemas.openxmlformats.org/officeDocument/2006/relationships/image" Target="media/imgrId694867c8cec21b64f.jpg"/><Relationship Id="rId807667c8cec226e60" Type="http://schemas.openxmlformats.org/officeDocument/2006/relationships/image" Target="media/imgrId807667c8cec226e60.jpg"/><Relationship Id="rId778067c8cec236d01" Type="http://schemas.openxmlformats.org/officeDocument/2006/relationships/image" Target="media/imgrId778067c8cec236d01.jpg"/><Relationship Id="rId469167c8cec242983" Type="http://schemas.openxmlformats.org/officeDocument/2006/relationships/image" Target="media/imgrId469167c8cec242983.jpg"/><Relationship Id="rId807067c8cec252168" Type="http://schemas.openxmlformats.org/officeDocument/2006/relationships/image" Target="media/imgrId807067c8cec252168.png"/><Relationship Id="rId896267c8cec25ba98" Type="http://schemas.openxmlformats.org/officeDocument/2006/relationships/image" Target="media/imgrId896267c8cec25ba98.jpg"/><Relationship Id="rId896767c8cec269aef" Type="http://schemas.openxmlformats.org/officeDocument/2006/relationships/image" Target="media/imgrId896767c8cec269aef.jpg"/><Relationship Id="rId669067c8cec2755a6" Type="http://schemas.openxmlformats.org/officeDocument/2006/relationships/image" Target="media/imgrId669067c8cec2755a6.jpg"/><Relationship Id="rId843767c8cec2809e0" Type="http://schemas.openxmlformats.org/officeDocument/2006/relationships/image" Target="media/imgrId843767c8cec2809e0.jpg"/><Relationship Id="rId336567c8cec2888b1" Type="http://schemas.openxmlformats.org/officeDocument/2006/relationships/image" Target="media/imgrId336567c8cec2888b1.jpg"/><Relationship Id="rId542367c8cec2988ab" Type="http://schemas.openxmlformats.org/officeDocument/2006/relationships/image" Target="media/imgrId542367c8cec2988ab.jpg"/><Relationship Id="rId154567c8cec2a41f1" Type="http://schemas.openxmlformats.org/officeDocument/2006/relationships/image" Target="media/imgrId154567c8cec2a41f1.jpg"/><Relationship Id="rId687167c8cec2acbcc" Type="http://schemas.openxmlformats.org/officeDocument/2006/relationships/image" Target="media/imgrId687167c8cec2acbcc.jpg"/><Relationship Id="rId196967c8cec2bc6d5" Type="http://schemas.openxmlformats.org/officeDocument/2006/relationships/image" Target="media/imgrId196967c8cec2bc6d5.jpg"/><Relationship Id="rId139867c8cec2c7c6f" Type="http://schemas.openxmlformats.org/officeDocument/2006/relationships/image" Target="media/imgrId139867c8cec2c7c6f.jpg"/><Relationship Id="rId260267c8cec2d459c" Type="http://schemas.openxmlformats.org/officeDocument/2006/relationships/image" Target="media/imgrId260267c8cec2d459c.jpg"/><Relationship Id="rId928167c8cec2ded35" Type="http://schemas.openxmlformats.org/officeDocument/2006/relationships/image" Target="media/imgrId928167c8cec2ded35.jpg"/><Relationship Id="rId123267c8cec2e70b1" Type="http://schemas.openxmlformats.org/officeDocument/2006/relationships/image" Target="media/imgrId123267c8cec2e70b1.jpg"/><Relationship Id="rId958467c8cec30429f" Type="http://schemas.openxmlformats.org/officeDocument/2006/relationships/image" Target="media/imgrId958467c8cec30429f.jpg"/><Relationship Id="rId242067c8cec310b11" Type="http://schemas.openxmlformats.org/officeDocument/2006/relationships/image" Target="media/imgrId242067c8cec310b11.jpg"/><Relationship Id="rId465867c8cec31859e" Type="http://schemas.openxmlformats.org/officeDocument/2006/relationships/image" Target="media/imgrId465867c8cec31859e.jpg"/><Relationship Id="rId116567c8cec327615" Type="http://schemas.openxmlformats.org/officeDocument/2006/relationships/image" Target="media/imgrId116567c8cec327615.jpg"/><Relationship Id="rId789067c8cec336c25" Type="http://schemas.openxmlformats.org/officeDocument/2006/relationships/image" Target="media/imgrId789067c8cec336c25.jpg"/><Relationship Id="rId501167c8cec341993" Type="http://schemas.openxmlformats.org/officeDocument/2006/relationships/image" Target="media/imgrId501167c8cec341993.jpg"/><Relationship Id="rId681467c8cec347686" Type="http://schemas.openxmlformats.org/officeDocument/2006/relationships/image" Target="media/imgrId681467c8cec347686.jpg"/><Relationship Id="rId482967c8cec354972" Type="http://schemas.openxmlformats.org/officeDocument/2006/relationships/image" Target="media/imgrId482967c8cec354972.jpg"/><Relationship Id="rId887167c8cec361076" Type="http://schemas.openxmlformats.org/officeDocument/2006/relationships/image" Target="media/imgrId887167c8cec361076.jpg"/><Relationship Id="rId662667c8cec36cb24" Type="http://schemas.openxmlformats.org/officeDocument/2006/relationships/image" Target="media/imgrId662667c8cec36cb24.jpg"/><Relationship Id="rId876167c8cec378689" Type="http://schemas.openxmlformats.org/officeDocument/2006/relationships/image" Target="media/imgrId876167c8cec378689.jpg"/><Relationship Id="rId749267c8cec382f90" Type="http://schemas.openxmlformats.org/officeDocument/2006/relationships/image" Target="media/imgrId749267c8cec382f90.jpg"/><Relationship Id="rId934767c8cec38ae9d" Type="http://schemas.openxmlformats.org/officeDocument/2006/relationships/image" Target="media/imgrId934767c8cec38ae9d.jpg"/><Relationship Id="rId510167c8cec39a57f" Type="http://schemas.openxmlformats.org/officeDocument/2006/relationships/image" Target="media/imgrId510167c8cec39a57f.jpg"/><Relationship Id="rId755167c8cec3a7292" Type="http://schemas.openxmlformats.org/officeDocument/2006/relationships/image" Target="media/imgrId755167c8cec3a7292.jpg"/><Relationship Id="rId628267c8cec3ad825" Type="http://schemas.openxmlformats.org/officeDocument/2006/relationships/image" Target="media/imgrId628267c8cec3ad825.jpg"/><Relationship Id="rId829967c8cec3b9b64" Type="http://schemas.openxmlformats.org/officeDocument/2006/relationships/image" Target="media/imgrId829967c8cec3b9b64.jpg"/><Relationship Id="rId581767c8cec3c1752" Type="http://schemas.openxmlformats.org/officeDocument/2006/relationships/image" Target="media/imgrId581767c8cec3c1752.jpg"/><Relationship Id="rId882767c8cec3ccded" Type="http://schemas.openxmlformats.org/officeDocument/2006/relationships/image" Target="media/imgrId882767c8cec3ccded.jpg"/><Relationship Id="rId536667c8cec3d47ff" Type="http://schemas.openxmlformats.org/officeDocument/2006/relationships/image" Target="media/imgrId536667c8cec3d47ff.jpg"/><Relationship Id="rId921567c8cec3df80a" Type="http://schemas.openxmlformats.org/officeDocument/2006/relationships/image" Target="media/imgrId921567c8cec3df80a.jpg"/><Relationship Id="rId685967c8cec3ed9b5" Type="http://schemas.openxmlformats.org/officeDocument/2006/relationships/image" Target="media/imgrId685967c8cec3ed9b5.jpg"/><Relationship Id="rId387967c8cec404734" Type="http://schemas.openxmlformats.org/officeDocument/2006/relationships/image" Target="media/imgrId387967c8cec404734.jpg"/><Relationship Id="rId422367c8cec4124dc" Type="http://schemas.openxmlformats.org/officeDocument/2006/relationships/image" Target="media/imgrId422367c8cec4124dc.jpg"/><Relationship Id="rId661867c8cec41c37d" Type="http://schemas.openxmlformats.org/officeDocument/2006/relationships/image" Target="media/imgrId661867c8cec41c37d.jpg"/><Relationship Id="rId384367c8cec42dea6" Type="http://schemas.openxmlformats.org/officeDocument/2006/relationships/image" Target="media/imgrId384367c8cec42dea6.jpg"/><Relationship Id="rId207067c8cec43955f" Type="http://schemas.openxmlformats.org/officeDocument/2006/relationships/image" Target="media/imgrId207067c8cec43955f.jpg"/><Relationship Id="rId243967c8cec444f08" Type="http://schemas.openxmlformats.org/officeDocument/2006/relationships/image" Target="media/imgrId243967c8cec444f08.jpg"/><Relationship Id="rId168467c8cec45275b" Type="http://schemas.openxmlformats.org/officeDocument/2006/relationships/image" Target="media/imgrId168467c8cec45275b.jpg"/><Relationship Id="rId596767c8cec4607fd" Type="http://schemas.openxmlformats.org/officeDocument/2006/relationships/image" Target="media/imgrId596767c8cec4607fd.jpg"/><Relationship Id="rId612067c8cec46bd76" Type="http://schemas.openxmlformats.org/officeDocument/2006/relationships/image" Target="media/imgrId612067c8cec46bd76.jpg"/><Relationship Id="rId759867c8cec47910f" Type="http://schemas.openxmlformats.org/officeDocument/2006/relationships/image" Target="media/imgrId759867c8cec47910f.jpg"/><Relationship Id="rId877167c8cec487223" Type="http://schemas.openxmlformats.org/officeDocument/2006/relationships/image" Target="media/imgrId877167c8cec487223.jpg"/><Relationship Id="rId359567c8cec49596f" Type="http://schemas.openxmlformats.org/officeDocument/2006/relationships/image" Target="media/imgrId359567c8cec49596f.jpg"/><Relationship Id="rId464067c8cec4a3fda" Type="http://schemas.openxmlformats.org/officeDocument/2006/relationships/image" Target="media/imgrId464067c8cec4a3fda.jpg"/><Relationship Id="rId534967c8cec4b0060" Type="http://schemas.openxmlformats.org/officeDocument/2006/relationships/image" Target="media/imgrId534967c8cec4b0060.jpg"/><Relationship Id="rId472067c8cec4bb955" Type="http://schemas.openxmlformats.org/officeDocument/2006/relationships/image" Target="media/imgrId472067c8cec4bb955.jpg"/><Relationship Id="rId149367c8cec4ccc02" Type="http://schemas.openxmlformats.org/officeDocument/2006/relationships/image" Target="media/imgrId149367c8cec4ccc02.jpg"/><Relationship Id="rId702267c8cec4d558d" Type="http://schemas.openxmlformats.org/officeDocument/2006/relationships/image" Target="media/imgrId702267c8cec4d558d.jpg"/><Relationship Id="rId849367c8cec4e5247" Type="http://schemas.openxmlformats.org/officeDocument/2006/relationships/image" Target="media/imgrId849367c8cec4e5247.jpg"/><Relationship Id="rId436367c8cec4efd22" Type="http://schemas.openxmlformats.org/officeDocument/2006/relationships/image" Target="media/imgrId436367c8cec4efd22.jpg"/><Relationship Id="rId834067c8cec502d76" Type="http://schemas.openxmlformats.org/officeDocument/2006/relationships/image" Target="media/imgrId834067c8cec502d76.jpg"/><Relationship Id="rId621767c8cec50a652" Type="http://schemas.openxmlformats.org/officeDocument/2006/relationships/image" Target="media/imgrId621767c8cec50a652.jpg"/><Relationship Id="rId527967c8cec518319" Type="http://schemas.openxmlformats.org/officeDocument/2006/relationships/image" Target="media/imgrId527967c8cec518319.jpg"/><Relationship Id="rId715167c8cec525440" Type="http://schemas.openxmlformats.org/officeDocument/2006/relationships/image" Target="media/imgrId715167c8cec525440.jpg"/><Relationship Id="rId820767c8cec53565e" Type="http://schemas.openxmlformats.org/officeDocument/2006/relationships/image" Target="media/imgrId820767c8cec53565e.jpg"/><Relationship Id="rId580467c8cec53f47c" Type="http://schemas.openxmlformats.org/officeDocument/2006/relationships/image" Target="media/imgrId580467c8cec53f47c.jpg"/><Relationship Id="rId602167c8cec54a99a" Type="http://schemas.openxmlformats.org/officeDocument/2006/relationships/image" Target="media/imgrId602167c8cec54a99a.jpg"/><Relationship Id="rId161967c8cec55b43a" Type="http://schemas.openxmlformats.org/officeDocument/2006/relationships/image" Target="media/imgrId161967c8cec55b43a.jpg"/><Relationship Id="rId124467c8cec56628e" Type="http://schemas.openxmlformats.org/officeDocument/2006/relationships/image" Target="media/imgrId124467c8cec56628e.jpg"/><Relationship Id="rId270767c8cec57118d" Type="http://schemas.openxmlformats.org/officeDocument/2006/relationships/image" Target="media/imgrId270767c8cec57118d.jpg"/><Relationship Id="rId747867c8cec579b46" Type="http://schemas.openxmlformats.org/officeDocument/2006/relationships/image" Target="media/imgrId747867c8cec579b46.jpg"/><Relationship Id="rId648067c8cec589867" Type="http://schemas.openxmlformats.org/officeDocument/2006/relationships/image" Target="media/imgrId648067c8cec589867.jpg"/><Relationship Id="rId347367c8cec599012" Type="http://schemas.openxmlformats.org/officeDocument/2006/relationships/image" Target="media/imgrId347367c8cec599012.jpg"/><Relationship Id="rId207867c8cec5a521e" Type="http://schemas.openxmlformats.org/officeDocument/2006/relationships/image" Target="media/imgrId207867c8cec5a521e.jpg"/><Relationship Id="rId431567c8cec5b0b6b" Type="http://schemas.openxmlformats.org/officeDocument/2006/relationships/image" Target="media/imgrId431567c8cec5b0b6b.jpg"/><Relationship Id="rId368267c8cec5b80b1" Type="http://schemas.openxmlformats.org/officeDocument/2006/relationships/image" Target="media/imgrId368267c8cec5b80b1.jpg"/><Relationship Id="rId358067c8cec5c5675" Type="http://schemas.openxmlformats.org/officeDocument/2006/relationships/image" Target="media/imgrId358067c8cec5c5675.jpg"/><Relationship Id="rId289867c8cec5d284c" Type="http://schemas.openxmlformats.org/officeDocument/2006/relationships/image" Target="media/imgrId289867c8cec5d284c.jpg"/><Relationship Id="rId722567c8cec5d995b" Type="http://schemas.openxmlformats.org/officeDocument/2006/relationships/image" Target="media/imgrId722567c8cec5d995b.jpg"/><Relationship Id="rId525167c8cec5e92e4" Type="http://schemas.openxmlformats.org/officeDocument/2006/relationships/image" Target="media/imgrId525167c8cec5e92e4.jpg"/><Relationship Id="rId411267c8cec5f3d42" Type="http://schemas.openxmlformats.org/officeDocument/2006/relationships/image" Target="media/imgrId411267c8cec5f3d42.jpg"/><Relationship Id="rId368067c8cec60bb2a" Type="http://schemas.openxmlformats.org/officeDocument/2006/relationships/image" Target="media/imgrId368067c8cec60bb2a.jpg"/><Relationship Id="rId128767c8cec616a33" Type="http://schemas.openxmlformats.org/officeDocument/2006/relationships/image" Target="media/imgrId128767c8cec616a33.jpg"/><Relationship Id="rId522467c8cec623f0d" Type="http://schemas.openxmlformats.org/officeDocument/2006/relationships/image" Target="media/imgrId522467c8cec623f0d.jpg"/><Relationship Id="rId444367c8cec62f0a3" Type="http://schemas.openxmlformats.org/officeDocument/2006/relationships/image" Target="media/imgrId444367c8cec62f0a3.jpg"/><Relationship Id="rId671967c8cec63f3d8" Type="http://schemas.openxmlformats.org/officeDocument/2006/relationships/image" Target="media/imgrId671967c8cec63f3d8.jpg"/><Relationship Id="rId400667c8cec64dfc8" Type="http://schemas.openxmlformats.org/officeDocument/2006/relationships/image" Target="media/imgrId400667c8cec64dfc8.jpg"/><Relationship Id="rId630867c8cec658822" Type="http://schemas.openxmlformats.org/officeDocument/2006/relationships/image" Target="media/imgrId630867c8cec658822.jpg"/><Relationship Id="rId379067c8cec662cd3" Type="http://schemas.openxmlformats.org/officeDocument/2006/relationships/image" Target="media/imgrId379067c8cec662cd3.jpg"/><Relationship Id="rId173267c8cec6713bb" Type="http://schemas.openxmlformats.org/officeDocument/2006/relationships/image" Target="media/imgrId173267c8cec6713bb.jpg"/><Relationship Id="rId803367c8cec67cbd6" Type="http://schemas.openxmlformats.org/officeDocument/2006/relationships/image" Target="media/imgrId803367c8cec67cbd6.jpg"/><Relationship Id="rId797767c8cec67e810" Type="http://schemas.openxmlformats.org/officeDocument/2006/relationships/image" Target="media/imgrId797767c8cec67e810.png"/><Relationship Id="rId763867c8cec68c70b" Type="http://schemas.openxmlformats.org/officeDocument/2006/relationships/image" Target="media/imgrId763867c8cec68c70b.jpg"/><Relationship Id="rId348167c8cec69c35a" Type="http://schemas.openxmlformats.org/officeDocument/2006/relationships/image" Target="media/imgrId348167c8cec69c35a.jpg"/><Relationship Id="rId806467c8cec6ab2f4" Type="http://schemas.openxmlformats.org/officeDocument/2006/relationships/image" Target="media/imgrId806467c8cec6ab2f4.jpg"/><Relationship Id="rId730567c8cec6ba4d0" Type="http://schemas.openxmlformats.org/officeDocument/2006/relationships/image" Target="media/imgrId730567c8cec6ba4d0.jpg"/><Relationship Id="rId210567c8cec6c7a22" Type="http://schemas.openxmlformats.org/officeDocument/2006/relationships/image" Target="media/imgrId210567c8cec6c7a22.jpg"/><Relationship Id="rId288067c8cec6d4ca1" Type="http://schemas.openxmlformats.org/officeDocument/2006/relationships/image" Target="media/imgrId288067c8cec6d4ca1.jpg"/><Relationship Id="rId725167c8cec6e2be7" Type="http://schemas.openxmlformats.org/officeDocument/2006/relationships/image" Target="media/imgrId725167c8cec6e2be7.jpg"/><Relationship Id="rId800867c8cec6f1380" Type="http://schemas.openxmlformats.org/officeDocument/2006/relationships/image" Target="media/imgrId800867c8cec6f1380.jpg"/><Relationship Id="rId615767c8cec70be34" Type="http://schemas.openxmlformats.org/officeDocument/2006/relationships/image" Target="media/imgrId615767c8cec70be34.jpg"/><Relationship Id="rId903967c8cec71baa6" Type="http://schemas.openxmlformats.org/officeDocument/2006/relationships/image" Target="media/imgrId903967c8cec71baa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528327" Type="http://schemas.openxmlformats.org/officeDocument/2006/relationships/image" Target="media/imgrId2052832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528327" Type="http://schemas.openxmlformats.org/officeDocument/2006/relationships/image" Target="media/imgrId2052832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528327" Type="http://schemas.openxmlformats.org/officeDocument/2006/relationships/image" Target="media/imgrId2052832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528327" Type="http://schemas.openxmlformats.org/officeDocument/2006/relationships/image" Target="media/imgrId2052832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528327" Type="http://schemas.openxmlformats.org/officeDocument/2006/relationships/image" Target="media/imgrId2052832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528327" Type="http://schemas.openxmlformats.org/officeDocument/2006/relationships/image" Target="media/imgrId2052832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