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663497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69461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614298" w:name="ctxt"/>
    <w:bookmarkEnd w:id="4161429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71567c8d03fcc07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2473277" w:name="result_box"/>
          <w:bookmarkEnd w:id="52473277"/>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958767c8d03fd0581"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85380074" name="name511567c8d03fe039b"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281667c8d03fe0397"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31740603" name="name429867c8d03fee5f2"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609267c8d03fee5ed"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31"/>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3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3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77795" name="name999967c8d040057a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0467c8d040057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51310" name="name217167c8d0400c7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567c8d0400c7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33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33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33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33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33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5363" name="name829867c8d0401416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0867c8d040141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3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33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33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433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33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0636963" name="name643867c8d0402072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77867c8d0402072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4461017" name="name925167c8d04026a8e"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24767c8d04026a8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907382" name="name783067c8d0402d05b"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18067c8d0402d056"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4331"/>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433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44306" name="name756767c8d04035d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767c8d04035df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3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433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67647" name="name525867c8d0403bf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4167c8d0403bf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3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433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433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433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433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433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433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433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433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210044" name="name800967c8d040534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7967c8d040534c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526267c8d0406b431"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98785" name="name586867c8d040746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867c8d040746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24798134" name="name433567c8d0408701f"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51167c8d0408701a"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27229670" name="name358567c8d04097e49"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576867c8d04097e45"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72882138" name="name963967c8d040ab01d"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35367c8d040ab018"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45694329" name="name446367c8d040b53c8"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607967c8d040b53c3"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48772" name="name898367c8d040bc1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667c8d040bc1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92178211" name="name664467c8d040c99f0"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60967c8d040c99eb"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12444528" name="name480567c8d040dc7b1"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781267c8d040dc7ad"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4333"/>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433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4333"/>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433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4333"/>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48292751" name="name514967c8d040eaa97"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424467c8d040eaa93"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277467c8d040ec2f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693767c8d040ecdcc"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59095" name="name162367c8d040f2b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9067c8d040f2b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8944757" name="name398467c8d04108109"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46967c8d04108104"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32326041" name="name449667c8d041145cd"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781467c8d041145c8"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10140574" name="name878767c8d0412c74d"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482067c8d0412c746"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23365898" name="name465467c8d0413bf4b"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649567c8d0413bf46"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07267c8d0413cb16"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72542170" name="name681267c8d04159150"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278767c8d04159148"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23571996" name="name936367c8d0416b76a"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523267c8d0416b766"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43902177" name="name641367c8d04182584"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380567c8d0418257f"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12481741" name="name970867c8d041913e8"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118867c8d041913e3"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13850412" name="name529967c8d041a15ac"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718667c8d041a15a7"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71383361" name="name911267c8d041b15ab"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761167c8d041b15a7"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20326104" name="name287867c8d041bf7d0"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905967c8d041bf7cb"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73224225" name="name101367c8d041d0f91"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968867c8d041d0f8c"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54186305" name="name287667c8d041deeba"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182867c8d041deeb5"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06006" name="name326967c8d041e59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067c8d041e59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03738" name="name128867c8d041f2a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867c8d041f2a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17041763" name="name786467c8d0420acab"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365367c8d0420aca5"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76270503" name="name221467c8d04219e56"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390067c8d04219e51"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72935935" name="name869667c8d04231310"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450067c8d0423130a"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53644893" name="name295167c8d042457b5"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45167c8d042457af"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69738196" name="name783667c8d0425ae66"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384067c8d0425ae62"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88678928" name="name281867c8d0426a7cc"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791367c8d0426a7c8"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96846300" name="name932667c8d04279fe8"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58267c8d04279fe4"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28852314" name="name771167c8d04286f75"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92367c8d04286f71"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60441389" name="name798667c8d04293df7"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410067c8d04293df2"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8728718" name="name608867c8d042a4b7b"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642067c8d042a4b76"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087142" name="name804867c8d042b2004"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240367c8d042b2000"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7679621" name="name768167c8d042cdcbd"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722867c8d042cdcb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4331"/>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67999415" name="name677667c8d042ddf40"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517467c8d042ddf3c"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30815140" name="name811367c8d042eac95"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239867c8d042eac91"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7624216" name="name552567c8d043025a5"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671567c8d0430259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433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5561493" name="name711067c8d0430d3f7"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426367c8d0430d3f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26122092" name="name275667c8d043242c4"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674467c8d043242c0"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99395968" name="name887867c8d0432f798"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388167c8d0432f793"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90776952" name="name253267c8d0433ab0c"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416867c8d0433ab07"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81536961" name="name934867c8d04343d28"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794067c8d04343d22"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25559510" name="name628867c8d043514dd"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260467c8d043514d9"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0999581" name="name850667c8d0435bf0f"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74667c8d0435bf0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35431836" name="name686667c8d0437039c"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82067c8d04370397"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9627453" name="name406067c8d04380557"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564867c8d04380553"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93659076" name="name160367c8d04394f27"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960667c8d04394f23"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33696815" name="name611267c8d043a08e5"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346067c8d043a08e1"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15074507" name="name782567c8d043afce7"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730367c8d043afce4"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86183783" name="name346067c8d043b6883"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474267c8d043b687e"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76713085" name="name174367c8d043d4f62"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386567c8d043d4f5e"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0052948" name="name303467c8d043e1851"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206167c8d043e184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39962714" name="name643567c8d043f12e3"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198067c8d043f12df"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433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04567c8d043f2a7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433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91621668" name="name770667c8d0440b612"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254167c8d0440b60b"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2329427" name="name776967c8d04415867"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13667c8d0441586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6927978" name="name542667c8d04423b9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29167c8d04423b9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334">
    <w:multiLevelType w:val="hybridMultilevel"/>
    <w:lvl w:ilvl="0" w:tplc="92843107">
      <w:start w:val="1"/>
      <w:numFmt w:val="decimal"/>
      <w:lvlText w:val="%1."/>
      <w:lvlJc w:val="left"/>
      <w:pPr>
        <w:ind w:left="720" w:hanging="360"/>
      </w:pPr>
    </w:lvl>
    <w:lvl w:ilvl="1" w:tplc="92843107" w:tentative="1">
      <w:start w:val="1"/>
      <w:numFmt w:val="lowerLetter"/>
      <w:lvlText w:val="%2."/>
      <w:lvlJc w:val="left"/>
      <w:pPr>
        <w:ind w:left="1440" w:hanging="360"/>
      </w:pPr>
    </w:lvl>
    <w:lvl w:ilvl="2" w:tplc="92843107" w:tentative="1">
      <w:start w:val="1"/>
      <w:numFmt w:val="lowerRoman"/>
      <w:lvlText w:val="%3."/>
      <w:lvlJc w:val="right"/>
      <w:pPr>
        <w:ind w:left="2160" w:hanging="180"/>
      </w:pPr>
    </w:lvl>
    <w:lvl w:ilvl="3" w:tplc="92843107" w:tentative="1">
      <w:start w:val="1"/>
      <w:numFmt w:val="decimal"/>
      <w:lvlText w:val="%4."/>
      <w:lvlJc w:val="left"/>
      <w:pPr>
        <w:ind w:left="2880" w:hanging="360"/>
      </w:pPr>
    </w:lvl>
    <w:lvl w:ilvl="4" w:tplc="92843107" w:tentative="1">
      <w:start w:val="1"/>
      <w:numFmt w:val="lowerLetter"/>
      <w:lvlText w:val="%5."/>
      <w:lvlJc w:val="left"/>
      <w:pPr>
        <w:ind w:left="3600" w:hanging="360"/>
      </w:pPr>
    </w:lvl>
    <w:lvl w:ilvl="5" w:tplc="92843107" w:tentative="1">
      <w:start w:val="1"/>
      <w:numFmt w:val="lowerRoman"/>
      <w:lvlText w:val="%6."/>
      <w:lvlJc w:val="right"/>
      <w:pPr>
        <w:ind w:left="4320" w:hanging="180"/>
      </w:pPr>
    </w:lvl>
    <w:lvl w:ilvl="6" w:tplc="92843107" w:tentative="1">
      <w:start w:val="1"/>
      <w:numFmt w:val="decimal"/>
      <w:lvlText w:val="%7."/>
      <w:lvlJc w:val="left"/>
      <w:pPr>
        <w:ind w:left="5040" w:hanging="360"/>
      </w:pPr>
    </w:lvl>
    <w:lvl w:ilvl="7" w:tplc="92843107" w:tentative="1">
      <w:start w:val="1"/>
      <w:numFmt w:val="lowerLetter"/>
      <w:lvlText w:val="%8."/>
      <w:lvlJc w:val="left"/>
      <w:pPr>
        <w:ind w:left="5760" w:hanging="360"/>
      </w:pPr>
    </w:lvl>
    <w:lvl w:ilvl="8" w:tplc="92843107" w:tentative="1">
      <w:start w:val="1"/>
      <w:numFmt w:val="lowerRoman"/>
      <w:lvlText w:val="%9."/>
      <w:lvlJc w:val="right"/>
      <w:pPr>
        <w:ind w:left="6480" w:hanging="180"/>
      </w:pPr>
    </w:lvl>
  </w:abstractNum>
  <w:abstractNum w:abstractNumId="4333">
    <w:multiLevelType w:val="hybridMultilevel"/>
    <w:lvl w:ilvl="0" w:tplc="45165063">
      <w:start w:val="1"/>
      <w:numFmt w:val="decimal"/>
      <w:lvlText w:val="%1."/>
      <w:lvlJc w:val="left"/>
      <w:pPr>
        <w:ind w:left="720" w:hanging="360"/>
      </w:pPr>
    </w:lvl>
    <w:lvl w:ilvl="1" w:tplc="45165063" w:tentative="1">
      <w:start w:val="1"/>
      <w:numFmt w:val="lowerLetter"/>
      <w:lvlText w:val="%2."/>
      <w:lvlJc w:val="left"/>
      <w:pPr>
        <w:ind w:left="1440" w:hanging="360"/>
      </w:pPr>
    </w:lvl>
    <w:lvl w:ilvl="2" w:tplc="45165063" w:tentative="1">
      <w:start w:val="1"/>
      <w:numFmt w:val="lowerRoman"/>
      <w:lvlText w:val="%3."/>
      <w:lvlJc w:val="right"/>
      <w:pPr>
        <w:ind w:left="2160" w:hanging="180"/>
      </w:pPr>
    </w:lvl>
    <w:lvl w:ilvl="3" w:tplc="45165063" w:tentative="1">
      <w:start w:val="1"/>
      <w:numFmt w:val="decimal"/>
      <w:lvlText w:val="%4."/>
      <w:lvlJc w:val="left"/>
      <w:pPr>
        <w:ind w:left="2880" w:hanging="360"/>
      </w:pPr>
    </w:lvl>
    <w:lvl w:ilvl="4" w:tplc="45165063" w:tentative="1">
      <w:start w:val="1"/>
      <w:numFmt w:val="lowerLetter"/>
      <w:lvlText w:val="%5."/>
      <w:lvlJc w:val="left"/>
      <w:pPr>
        <w:ind w:left="3600" w:hanging="360"/>
      </w:pPr>
    </w:lvl>
    <w:lvl w:ilvl="5" w:tplc="45165063" w:tentative="1">
      <w:start w:val="1"/>
      <w:numFmt w:val="lowerRoman"/>
      <w:lvlText w:val="%6."/>
      <w:lvlJc w:val="right"/>
      <w:pPr>
        <w:ind w:left="4320" w:hanging="180"/>
      </w:pPr>
    </w:lvl>
    <w:lvl w:ilvl="6" w:tplc="45165063" w:tentative="1">
      <w:start w:val="1"/>
      <w:numFmt w:val="decimal"/>
      <w:lvlText w:val="%7."/>
      <w:lvlJc w:val="left"/>
      <w:pPr>
        <w:ind w:left="5040" w:hanging="360"/>
      </w:pPr>
    </w:lvl>
    <w:lvl w:ilvl="7" w:tplc="45165063" w:tentative="1">
      <w:start w:val="1"/>
      <w:numFmt w:val="lowerLetter"/>
      <w:lvlText w:val="%8."/>
      <w:lvlJc w:val="left"/>
      <w:pPr>
        <w:ind w:left="5760" w:hanging="360"/>
      </w:pPr>
    </w:lvl>
    <w:lvl w:ilvl="8" w:tplc="45165063" w:tentative="1">
      <w:start w:val="1"/>
      <w:numFmt w:val="lowerRoman"/>
      <w:lvlText w:val="%9."/>
      <w:lvlJc w:val="right"/>
      <w:pPr>
        <w:ind w:left="6480" w:hanging="180"/>
      </w:pPr>
    </w:lvl>
  </w:abstractNum>
  <w:abstractNum w:abstractNumId="4332">
    <w:multiLevelType w:val="hybridMultilevel"/>
    <w:lvl w:ilvl="0" w:tplc="83792339">
      <w:start w:val="1"/>
      <w:numFmt w:val="decimal"/>
      <w:lvlText w:val="%1."/>
      <w:lvlJc w:val="left"/>
      <w:pPr>
        <w:ind w:left="720" w:hanging="360"/>
      </w:pPr>
    </w:lvl>
    <w:lvl w:ilvl="1" w:tplc="83792339" w:tentative="1">
      <w:start w:val="1"/>
      <w:numFmt w:val="lowerLetter"/>
      <w:lvlText w:val="%2."/>
      <w:lvlJc w:val="left"/>
      <w:pPr>
        <w:ind w:left="1440" w:hanging="360"/>
      </w:pPr>
    </w:lvl>
    <w:lvl w:ilvl="2" w:tplc="83792339" w:tentative="1">
      <w:start w:val="1"/>
      <w:numFmt w:val="lowerRoman"/>
      <w:lvlText w:val="%3."/>
      <w:lvlJc w:val="right"/>
      <w:pPr>
        <w:ind w:left="2160" w:hanging="180"/>
      </w:pPr>
    </w:lvl>
    <w:lvl w:ilvl="3" w:tplc="83792339" w:tentative="1">
      <w:start w:val="1"/>
      <w:numFmt w:val="decimal"/>
      <w:lvlText w:val="%4."/>
      <w:lvlJc w:val="left"/>
      <w:pPr>
        <w:ind w:left="2880" w:hanging="360"/>
      </w:pPr>
    </w:lvl>
    <w:lvl w:ilvl="4" w:tplc="83792339" w:tentative="1">
      <w:start w:val="1"/>
      <w:numFmt w:val="lowerLetter"/>
      <w:lvlText w:val="%5."/>
      <w:lvlJc w:val="left"/>
      <w:pPr>
        <w:ind w:left="3600" w:hanging="360"/>
      </w:pPr>
    </w:lvl>
    <w:lvl w:ilvl="5" w:tplc="83792339" w:tentative="1">
      <w:start w:val="1"/>
      <w:numFmt w:val="lowerRoman"/>
      <w:lvlText w:val="%6."/>
      <w:lvlJc w:val="right"/>
      <w:pPr>
        <w:ind w:left="4320" w:hanging="180"/>
      </w:pPr>
    </w:lvl>
    <w:lvl w:ilvl="6" w:tplc="83792339" w:tentative="1">
      <w:start w:val="1"/>
      <w:numFmt w:val="decimal"/>
      <w:lvlText w:val="%7."/>
      <w:lvlJc w:val="left"/>
      <w:pPr>
        <w:ind w:left="5040" w:hanging="360"/>
      </w:pPr>
    </w:lvl>
    <w:lvl w:ilvl="7" w:tplc="83792339" w:tentative="1">
      <w:start w:val="1"/>
      <w:numFmt w:val="lowerLetter"/>
      <w:lvlText w:val="%8."/>
      <w:lvlJc w:val="left"/>
      <w:pPr>
        <w:ind w:left="5760" w:hanging="360"/>
      </w:pPr>
    </w:lvl>
    <w:lvl w:ilvl="8" w:tplc="83792339" w:tentative="1">
      <w:start w:val="1"/>
      <w:numFmt w:val="lowerRoman"/>
      <w:lvlText w:val="%9."/>
      <w:lvlJc w:val="right"/>
      <w:pPr>
        <w:ind w:left="6480" w:hanging="180"/>
      </w:pPr>
    </w:lvl>
  </w:abstractNum>
  <w:abstractNum w:abstractNumId="4331">
    <w:multiLevelType w:val="hybridMultilevel"/>
    <w:lvl w:ilvl="0" w:tplc="973415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331">
    <w:abstractNumId w:val="4331"/>
  </w:num>
  <w:num w:numId="4332">
    <w:abstractNumId w:val="4332"/>
  </w:num>
  <w:num w:numId="4333">
    <w:abstractNumId w:val="4333"/>
  </w:num>
  <w:num w:numId="4334">
    <w:abstractNumId w:val="43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6963031" Type="http://schemas.openxmlformats.org/officeDocument/2006/relationships/comments" Target="comments.xml"/><Relationship Id="rId113614288" Type="http://schemas.microsoft.com/office/2011/relationships/commentsExtended" Target="commentsExtended.xml"/><Relationship Id="rId60694619" Type="http://schemas.openxmlformats.org/officeDocument/2006/relationships/image" Target="media/imgrId60694619.jpg"/><Relationship Id="rId771567c8d03fcc07a" Type="http://schemas.openxmlformats.org/officeDocument/2006/relationships/hyperlink" Target="https://iservice.lombardini.it/jsp/Template2/manuale.jsp?id=268&amp;parent=1136" TargetMode="External"/><Relationship Id="rId958767c8d03fd0581" Type="http://schemas.openxmlformats.org/officeDocument/2006/relationships/hyperlink" Target="https://iservice.lombardini.it/jsp/Template2/manuale.jsp?id=281&amp;parent=1136" TargetMode="External"/><Relationship Id="rId526267c8d0406b431" Type="http://schemas.openxmlformats.org/officeDocument/2006/relationships/hyperlink" Target="https://iservice.lombardini.it/jsp/Template2/manuale.jsp?id=280&amp;parent=1136" TargetMode="External"/><Relationship Id="rId277467c8d040ec2ff" Type="http://schemas.openxmlformats.org/officeDocument/2006/relationships/hyperlink" Target="https://iservice.lombardini.it/jsp/Template2/manuale.jsp?id=191&amp;parent=1088" TargetMode="External"/><Relationship Id="rId693767c8d040ecdcc" Type="http://schemas.openxmlformats.org/officeDocument/2006/relationships/hyperlink" Target="https://iservice.lombardini.it/jsp/Template2/manuale.jsp?id=191&amp;parent=1088" TargetMode="External"/><Relationship Id="rId907267c8d0413cb16" Type="http://schemas.openxmlformats.org/officeDocument/2006/relationships/hyperlink" Target="https://www.youtube.com/embed/5HuLfSgqz6s?rel=0" TargetMode="External"/><Relationship Id="rId404567c8d043f2a7f" Type="http://schemas.openxmlformats.org/officeDocument/2006/relationships/hyperlink" Target="https://iservice.lombardini.it/jsp/Template2/manuale.jsp?id=101&amp;parent=1000" TargetMode="External"/><Relationship Id="rId281667c8d03fe0397" Type="http://schemas.openxmlformats.org/officeDocument/2006/relationships/image" Target="media/imgrId281667c8d03fe0397.jpg"/><Relationship Id="rId609267c8d03fee5ed" Type="http://schemas.openxmlformats.org/officeDocument/2006/relationships/image" Target="media/imgrId609267c8d03fee5ed.jpg"/><Relationship Id="rId730467c8d040057a2" Type="http://schemas.openxmlformats.org/officeDocument/2006/relationships/image" Target="media/imgrId730467c8d040057a2.jpg"/><Relationship Id="rId915567c8d0400c762" Type="http://schemas.openxmlformats.org/officeDocument/2006/relationships/image" Target="media/imgrId915567c8d0400c762.jpg"/><Relationship Id="rId780867c8d04014169" Type="http://schemas.openxmlformats.org/officeDocument/2006/relationships/image" Target="media/imgrId780867c8d04014169.jpg"/><Relationship Id="rId977867c8d0402072b" Type="http://schemas.openxmlformats.org/officeDocument/2006/relationships/image" Target="media/imgrId977867c8d0402072b.jpg"/><Relationship Id="rId824767c8d04026a8a" Type="http://schemas.openxmlformats.org/officeDocument/2006/relationships/image" Target="media/imgrId824767c8d04026a8a.jpg"/><Relationship Id="rId218067c8d0402d056" Type="http://schemas.openxmlformats.org/officeDocument/2006/relationships/image" Target="media/imgrId218067c8d0402d056.jpg"/><Relationship Id="rId803767c8d04035df4" Type="http://schemas.openxmlformats.org/officeDocument/2006/relationships/image" Target="media/imgrId803767c8d04035df4.jpg"/><Relationship Id="rId724167c8d0403bfda" Type="http://schemas.openxmlformats.org/officeDocument/2006/relationships/image" Target="media/imgrId724167c8d0403bfda.jpg"/><Relationship Id="rId127967c8d040534cd" Type="http://schemas.openxmlformats.org/officeDocument/2006/relationships/image" Target="media/imgrId127967c8d040534cd.png"/><Relationship Id="rId217867c8d040746fa" Type="http://schemas.openxmlformats.org/officeDocument/2006/relationships/image" Target="media/imgrId217867c8d040746fa.jpg"/><Relationship Id="rId951167c8d0408701a" Type="http://schemas.openxmlformats.org/officeDocument/2006/relationships/image" Target="media/imgrId951167c8d0408701a.jpg"/><Relationship Id="rId576867c8d04097e45" Type="http://schemas.openxmlformats.org/officeDocument/2006/relationships/image" Target="media/imgrId576867c8d04097e45.jpg"/><Relationship Id="rId635367c8d040ab018" Type="http://schemas.openxmlformats.org/officeDocument/2006/relationships/image" Target="media/imgrId635367c8d040ab018.jpg"/><Relationship Id="rId607967c8d040b53c3" Type="http://schemas.openxmlformats.org/officeDocument/2006/relationships/image" Target="media/imgrId607967c8d040b53c3.jpg"/><Relationship Id="rId511667c8d040bc119" Type="http://schemas.openxmlformats.org/officeDocument/2006/relationships/image" Target="media/imgrId511667c8d040bc119.jpg"/><Relationship Id="rId460967c8d040c99eb" Type="http://schemas.openxmlformats.org/officeDocument/2006/relationships/image" Target="media/imgrId460967c8d040c99eb.jpg"/><Relationship Id="rId781267c8d040dc7ad" Type="http://schemas.openxmlformats.org/officeDocument/2006/relationships/image" Target="media/imgrId781267c8d040dc7ad.jpg"/><Relationship Id="rId424467c8d040eaa93" Type="http://schemas.openxmlformats.org/officeDocument/2006/relationships/image" Target="media/imgrId424467c8d040eaa93.jpg"/><Relationship Id="rId799067c8d040f2b4b" Type="http://schemas.openxmlformats.org/officeDocument/2006/relationships/image" Target="media/imgrId799067c8d040f2b4b.jpg"/><Relationship Id="rId446967c8d04108104" Type="http://schemas.openxmlformats.org/officeDocument/2006/relationships/image" Target="media/imgrId446967c8d04108104.jpg"/><Relationship Id="rId781467c8d041145c8" Type="http://schemas.openxmlformats.org/officeDocument/2006/relationships/image" Target="media/imgrId781467c8d041145c8.jpg"/><Relationship Id="rId482067c8d0412c746" Type="http://schemas.openxmlformats.org/officeDocument/2006/relationships/image" Target="media/imgrId482067c8d0412c746.jpg"/><Relationship Id="rId649567c8d0413bf46" Type="http://schemas.openxmlformats.org/officeDocument/2006/relationships/image" Target="media/imgrId649567c8d0413bf46.jpg"/><Relationship Id="rId278767c8d04159148" Type="http://schemas.openxmlformats.org/officeDocument/2006/relationships/image" Target="media/imgrId278767c8d04159148.jpg"/><Relationship Id="rId523267c8d0416b766" Type="http://schemas.openxmlformats.org/officeDocument/2006/relationships/image" Target="media/imgrId523267c8d0416b766.jpg"/><Relationship Id="rId380567c8d0418257f" Type="http://schemas.openxmlformats.org/officeDocument/2006/relationships/image" Target="media/imgrId380567c8d0418257f.jpg"/><Relationship Id="rId118867c8d041913e3" Type="http://schemas.openxmlformats.org/officeDocument/2006/relationships/image" Target="media/imgrId118867c8d041913e3.jpg"/><Relationship Id="rId718667c8d041a15a7" Type="http://schemas.openxmlformats.org/officeDocument/2006/relationships/image" Target="media/imgrId718667c8d041a15a7.jpg"/><Relationship Id="rId761167c8d041b15a7" Type="http://schemas.openxmlformats.org/officeDocument/2006/relationships/image" Target="media/imgrId761167c8d041b15a7.jpg"/><Relationship Id="rId905967c8d041bf7cb" Type="http://schemas.openxmlformats.org/officeDocument/2006/relationships/image" Target="media/imgrId905967c8d041bf7cb.jpg"/><Relationship Id="rId968867c8d041d0f8c" Type="http://schemas.openxmlformats.org/officeDocument/2006/relationships/image" Target="media/imgrId968867c8d041d0f8c.jpg"/><Relationship Id="rId182867c8d041deeb5" Type="http://schemas.openxmlformats.org/officeDocument/2006/relationships/image" Target="media/imgrId182867c8d041deeb5.jpg"/><Relationship Id="rId826067c8d041e594a" Type="http://schemas.openxmlformats.org/officeDocument/2006/relationships/image" Target="media/imgrId826067c8d041e594a.jpg"/><Relationship Id="rId705867c8d041f2a95" Type="http://schemas.openxmlformats.org/officeDocument/2006/relationships/image" Target="media/imgrId705867c8d041f2a95.jpg"/><Relationship Id="rId365367c8d0420aca5" Type="http://schemas.openxmlformats.org/officeDocument/2006/relationships/image" Target="media/imgrId365367c8d0420aca5.jpg"/><Relationship Id="rId390067c8d04219e51" Type="http://schemas.openxmlformats.org/officeDocument/2006/relationships/image" Target="media/imgrId390067c8d04219e51.jpg"/><Relationship Id="rId450067c8d0423130a" Type="http://schemas.openxmlformats.org/officeDocument/2006/relationships/image" Target="media/imgrId450067c8d0423130a.jpg"/><Relationship Id="rId345167c8d042457af" Type="http://schemas.openxmlformats.org/officeDocument/2006/relationships/image" Target="media/imgrId345167c8d042457af.jpg"/><Relationship Id="rId384067c8d0425ae62" Type="http://schemas.openxmlformats.org/officeDocument/2006/relationships/image" Target="media/imgrId384067c8d0425ae62.jpg"/><Relationship Id="rId791367c8d0426a7c8" Type="http://schemas.openxmlformats.org/officeDocument/2006/relationships/image" Target="media/imgrId791367c8d0426a7c8.jpg"/><Relationship Id="rId458267c8d04279fe4" Type="http://schemas.openxmlformats.org/officeDocument/2006/relationships/image" Target="media/imgrId458267c8d04279fe4.jpg"/><Relationship Id="rId692367c8d04286f71" Type="http://schemas.openxmlformats.org/officeDocument/2006/relationships/image" Target="media/imgrId692367c8d04286f71.jpg"/><Relationship Id="rId410067c8d04293df2" Type="http://schemas.openxmlformats.org/officeDocument/2006/relationships/image" Target="media/imgrId410067c8d04293df2.jpg"/><Relationship Id="rId642067c8d042a4b76" Type="http://schemas.openxmlformats.org/officeDocument/2006/relationships/image" Target="media/imgrId642067c8d042a4b76.jpg"/><Relationship Id="rId240367c8d042b2000" Type="http://schemas.openxmlformats.org/officeDocument/2006/relationships/image" Target="media/imgrId240367c8d042b2000.jpg"/><Relationship Id="rId722867c8d042cdcb9" Type="http://schemas.openxmlformats.org/officeDocument/2006/relationships/image" Target="media/imgrId722867c8d042cdcb9.png"/><Relationship Id="rId517467c8d042ddf3c" Type="http://schemas.openxmlformats.org/officeDocument/2006/relationships/image" Target="media/imgrId517467c8d042ddf3c.jpg"/><Relationship Id="rId239867c8d042eac91" Type="http://schemas.openxmlformats.org/officeDocument/2006/relationships/image" Target="media/imgrId239867c8d042eac91.jpg"/><Relationship Id="rId671567c8d0430259e" Type="http://schemas.openxmlformats.org/officeDocument/2006/relationships/image" Target="media/imgrId671567c8d0430259e.jpg"/><Relationship Id="rId426367c8d0430d3f2" Type="http://schemas.openxmlformats.org/officeDocument/2006/relationships/image" Target="media/imgrId426367c8d0430d3f2.jpg"/><Relationship Id="rId674467c8d043242c0" Type="http://schemas.openxmlformats.org/officeDocument/2006/relationships/image" Target="media/imgrId674467c8d043242c0.jpg"/><Relationship Id="rId388167c8d0432f793" Type="http://schemas.openxmlformats.org/officeDocument/2006/relationships/image" Target="media/imgrId388167c8d0432f793.jpg"/><Relationship Id="rId416867c8d0433ab07" Type="http://schemas.openxmlformats.org/officeDocument/2006/relationships/image" Target="media/imgrId416867c8d0433ab07.jpg"/><Relationship Id="rId794067c8d04343d22" Type="http://schemas.openxmlformats.org/officeDocument/2006/relationships/image" Target="media/imgrId794067c8d04343d22.jpg"/><Relationship Id="rId260467c8d043514d9" Type="http://schemas.openxmlformats.org/officeDocument/2006/relationships/image" Target="media/imgrId260467c8d043514d9.jpg"/><Relationship Id="rId174667c8d0435bf0b" Type="http://schemas.openxmlformats.org/officeDocument/2006/relationships/image" Target="media/imgrId174667c8d0435bf0b.jpg"/><Relationship Id="rId182067c8d04370397" Type="http://schemas.openxmlformats.org/officeDocument/2006/relationships/image" Target="media/imgrId182067c8d04370397.jpg"/><Relationship Id="rId564867c8d04380553" Type="http://schemas.openxmlformats.org/officeDocument/2006/relationships/image" Target="media/imgrId564867c8d04380553.jpg"/><Relationship Id="rId960667c8d04394f23" Type="http://schemas.openxmlformats.org/officeDocument/2006/relationships/image" Target="media/imgrId960667c8d04394f23.jpg"/><Relationship Id="rId346067c8d043a08e1" Type="http://schemas.openxmlformats.org/officeDocument/2006/relationships/image" Target="media/imgrId346067c8d043a08e1.jpg"/><Relationship Id="rId730367c8d043afce4" Type="http://schemas.openxmlformats.org/officeDocument/2006/relationships/image" Target="media/imgrId730367c8d043afce4.jpg"/><Relationship Id="rId474267c8d043b687e" Type="http://schemas.openxmlformats.org/officeDocument/2006/relationships/image" Target="media/imgrId474267c8d043b687e.jpg"/><Relationship Id="rId386567c8d043d4f5e" Type="http://schemas.openxmlformats.org/officeDocument/2006/relationships/image" Target="media/imgrId386567c8d043d4f5e.jpg"/><Relationship Id="rId206167c8d043e184d" Type="http://schemas.openxmlformats.org/officeDocument/2006/relationships/image" Target="media/imgrId206167c8d043e184d.jpg"/><Relationship Id="rId198067c8d043f12df" Type="http://schemas.openxmlformats.org/officeDocument/2006/relationships/image" Target="media/imgrId198067c8d043f12df.jpg"/><Relationship Id="rId254167c8d0440b60b" Type="http://schemas.openxmlformats.org/officeDocument/2006/relationships/image" Target="media/imgrId254167c8d0440b60b.jpg"/><Relationship Id="rId913667c8d04415863" Type="http://schemas.openxmlformats.org/officeDocument/2006/relationships/image" Target="media/imgrId913667c8d04415863.jpg"/><Relationship Id="rId429167c8d04423b98" Type="http://schemas.openxmlformats.org/officeDocument/2006/relationships/image" Target="media/imgrId429167c8d04423b9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694619" Type="http://schemas.openxmlformats.org/officeDocument/2006/relationships/image" Target="media/imgrId606946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694619" Type="http://schemas.openxmlformats.org/officeDocument/2006/relationships/image" Target="media/imgrId606946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694619" Type="http://schemas.openxmlformats.org/officeDocument/2006/relationships/image" Target="media/imgrId606946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694619" Type="http://schemas.openxmlformats.org/officeDocument/2006/relationships/image" Target="media/imgrId606946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694619" Type="http://schemas.openxmlformats.org/officeDocument/2006/relationships/image" Target="media/imgrId606946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694619" Type="http://schemas.openxmlformats.org/officeDocument/2006/relationships/image" Target="media/imgrId606946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