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32525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9410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01105" w:name="ctxt"/>
    <w:bookmarkEnd w:id="280110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8976960" name="name128467c8d0e99406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54667c8d0e99405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5776155" name="name582167c8d0e99de6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60567c8d0e99de6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575371" name="name433567c8d0e9b841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2267c8d0e9b840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6773" name="name649967c8d0e9c0c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367c8d0e9c0c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7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7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7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7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7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22922" name="name411567c8d0e9c9e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767c8d0e9c9e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7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7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7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7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2754692" name="name191367c8d0e9d788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20767c8d0e9d788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8751561" name="name870467c8d0e9ddfc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99067c8d0e9ddfc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1515667" name="name445767c8d0e9e3fa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85167c8d0e9e3fa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7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7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7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744908" name="name664967c8d0e9f2f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6567c8d0e9f2f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7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2460472" name="name675267c8d0ea05e8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9767c8d0ea05e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7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7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7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6872171" name="name603967c8d0ea1bc0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78667c8d0ea1bc0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3288766" name="name522167c8d0ea2632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22467c8d0ea2632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6913317" name="name941667c8d0ea2edb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0567c8d0ea2edb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7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146197" name="name101267c8d0ea371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6467c8d0ea371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7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7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7376913" name="name123467c8d0ea443a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76567c8d0ea443a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8">
    <w:multiLevelType w:val="hybridMultilevel"/>
    <w:lvl w:ilvl="0" w:tplc="38461934">
      <w:start w:val="1"/>
      <w:numFmt w:val="decimal"/>
      <w:lvlText w:val="%1."/>
      <w:lvlJc w:val="left"/>
      <w:pPr>
        <w:ind w:left="720" w:hanging="360"/>
      </w:pPr>
    </w:lvl>
    <w:lvl w:ilvl="1" w:tplc="38461934" w:tentative="1">
      <w:start w:val="1"/>
      <w:numFmt w:val="lowerLetter"/>
      <w:lvlText w:val="%2."/>
      <w:lvlJc w:val="left"/>
      <w:pPr>
        <w:ind w:left="1440" w:hanging="360"/>
      </w:pPr>
    </w:lvl>
    <w:lvl w:ilvl="2" w:tplc="38461934" w:tentative="1">
      <w:start w:val="1"/>
      <w:numFmt w:val="lowerRoman"/>
      <w:lvlText w:val="%3."/>
      <w:lvlJc w:val="right"/>
      <w:pPr>
        <w:ind w:left="2160" w:hanging="180"/>
      </w:pPr>
    </w:lvl>
    <w:lvl w:ilvl="3" w:tplc="38461934" w:tentative="1">
      <w:start w:val="1"/>
      <w:numFmt w:val="decimal"/>
      <w:lvlText w:val="%4."/>
      <w:lvlJc w:val="left"/>
      <w:pPr>
        <w:ind w:left="2880" w:hanging="360"/>
      </w:pPr>
    </w:lvl>
    <w:lvl w:ilvl="4" w:tplc="38461934" w:tentative="1">
      <w:start w:val="1"/>
      <w:numFmt w:val="lowerLetter"/>
      <w:lvlText w:val="%5."/>
      <w:lvlJc w:val="left"/>
      <w:pPr>
        <w:ind w:left="3600" w:hanging="360"/>
      </w:pPr>
    </w:lvl>
    <w:lvl w:ilvl="5" w:tplc="38461934" w:tentative="1">
      <w:start w:val="1"/>
      <w:numFmt w:val="lowerRoman"/>
      <w:lvlText w:val="%6."/>
      <w:lvlJc w:val="right"/>
      <w:pPr>
        <w:ind w:left="4320" w:hanging="180"/>
      </w:pPr>
    </w:lvl>
    <w:lvl w:ilvl="6" w:tplc="38461934" w:tentative="1">
      <w:start w:val="1"/>
      <w:numFmt w:val="decimal"/>
      <w:lvlText w:val="%7."/>
      <w:lvlJc w:val="left"/>
      <w:pPr>
        <w:ind w:left="5040" w:hanging="360"/>
      </w:pPr>
    </w:lvl>
    <w:lvl w:ilvl="7" w:tplc="38461934" w:tentative="1">
      <w:start w:val="1"/>
      <w:numFmt w:val="lowerLetter"/>
      <w:lvlText w:val="%8."/>
      <w:lvlJc w:val="left"/>
      <w:pPr>
        <w:ind w:left="5760" w:hanging="360"/>
      </w:pPr>
    </w:lvl>
    <w:lvl w:ilvl="8" w:tplc="38461934" w:tentative="1">
      <w:start w:val="1"/>
      <w:numFmt w:val="lowerRoman"/>
      <w:lvlText w:val="%9."/>
      <w:lvlJc w:val="right"/>
      <w:pPr>
        <w:ind w:left="6480" w:hanging="180"/>
      </w:pPr>
    </w:lvl>
  </w:abstractNum>
  <w:abstractNum w:abstractNumId="2477">
    <w:multiLevelType w:val="hybridMultilevel"/>
    <w:lvl w:ilvl="0" w:tplc="730434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7">
    <w:abstractNumId w:val="2477"/>
  </w:num>
  <w:num w:numId="2478">
    <w:abstractNumId w:val="24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1155741" Type="http://schemas.openxmlformats.org/officeDocument/2006/relationships/comments" Target="comments.xml"/><Relationship Id="rId884905204" Type="http://schemas.microsoft.com/office/2011/relationships/commentsExtended" Target="commentsExtended.xml"/><Relationship Id="rId17941076" Type="http://schemas.openxmlformats.org/officeDocument/2006/relationships/image" Target="media/imgrId17941076.jpg"/><Relationship Id="rId854667c8d0e99405c" Type="http://schemas.openxmlformats.org/officeDocument/2006/relationships/image" Target="media/imgrId854667c8d0e99405c.jpg"/><Relationship Id="rId460567c8d0e99de65" Type="http://schemas.openxmlformats.org/officeDocument/2006/relationships/image" Target="media/imgrId460567c8d0e99de65.jpg"/><Relationship Id="rId812267c8d0e9b840b" Type="http://schemas.openxmlformats.org/officeDocument/2006/relationships/image" Target="media/imgrId812267c8d0e9b840b.jpg"/><Relationship Id="rId913367c8d0e9c0c09" Type="http://schemas.openxmlformats.org/officeDocument/2006/relationships/image" Target="media/imgrId913367c8d0e9c0c09.jpg"/><Relationship Id="rId499767c8d0e9c9e1b" Type="http://schemas.openxmlformats.org/officeDocument/2006/relationships/image" Target="media/imgrId499767c8d0e9c9e1b.jpg"/><Relationship Id="rId620767c8d0e9d7881" Type="http://schemas.openxmlformats.org/officeDocument/2006/relationships/image" Target="media/imgrId620767c8d0e9d7881.jpg"/><Relationship Id="rId899067c8d0e9ddfc9" Type="http://schemas.openxmlformats.org/officeDocument/2006/relationships/image" Target="media/imgrId899067c8d0e9ddfc9.jpg"/><Relationship Id="rId785167c8d0e9e3faa" Type="http://schemas.openxmlformats.org/officeDocument/2006/relationships/image" Target="media/imgrId785167c8d0e9e3faa.jpg"/><Relationship Id="rId346567c8d0e9f2fad" Type="http://schemas.openxmlformats.org/officeDocument/2006/relationships/image" Target="media/imgrId346567c8d0e9f2fad.png"/><Relationship Id="rId599767c8d0ea05e7e" Type="http://schemas.openxmlformats.org/officeDocument/2006/relationships/image" Target="media/imgrId599767c8d0ea05e7e.png"/><Relationship Id="rId678667c8d0ea1bc07" Type="http://schemas.openxmlformats.org/officeDocument/2006/relationships/image" Target="media/imgrId678667c8d0ea1bc07.jpg"/><Relationship Id="rId322467c8d0ea26328" Type="http://schemas.openxmlformats.org/officeDocument/2006/relationships/image" Target="media/imgrId322467c8d0ea26328.jpg"/><Relationship Id="rId630567c8d0ea2edb1" Type="http://schemas.openxmlformats.org/officeDocument/2006/relationships/image" Target="media/imgrId630567c8d0ea2edb1.jpg"/><Relationship Id="rId986467c8d0ea37129" Type="http://schemas.openxmlformats.org/officeDocument/2006/relationships/image" Target="media/imgrId986467c8d0ea37129.png"/><Relationship Id="rId476567c8d0ea443a7" Type="http://schemas.openxmlformats.org/officeDocument/2006/relationships/image" Target="media/imgrId476567c8d0ea443a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941076" Type="http://schemas.openxmlformats.org/officeDocument/2006/relationships/image" Target="media/imgrId179410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941076" Type="http://schemas.openxmlformats.org/officeDocument/2006/relationships/image" Target="media/imgrId179410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941076" Type="http://schemas.openxmlformats.org/officeDocument/2006/relationships/image" Target="media/imgrId179410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941076" Type="http://schemas.openxmlformats.org/officeDocument/2006/relationships/image" Target="media/imgrId179410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941076" Type="http://schemas.openxmlformats.org/officeDocument/2006/relationships/image" Target="media/imgrId179410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941076" Type="http://schemas.openxmlformats.org/officeDocument/2006/relationships/image" Target="media/imgrId179410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