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98619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6953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733305" w:name="ctxt"/>
    <w:bookmarkEnd w:id="6073330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0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50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50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50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50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50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50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50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50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0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61667c8d0dd82d2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12767c8d0dd82f5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50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43367c8d0dd837e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9613879" name="name288467c8d0dd9b5f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14967c8d0dd9b5f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4751272" name="name804767c8d0dda72b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35767c8d0dda72b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50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50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50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2431380" name="name801367c8d0ddb591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03167c8d0ddb590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521451" name="name221567c8d0ddd623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42367c8d0ddd623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0586864" name="name399267c8d0dde18b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54267c8d0dde18b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2153353" name="name616767c8d0ddf131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0467c8d0ddf130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2523920" name="name134167c8d0de0cc8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19967c8d0de0cc7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510">
    <w:multiLevelType w:val="hybridMultilevel"/>
    <w:lvl w:ilvl="0" w:tplc="82632618">
      <w:start w:val="1"/>
      <w:numFmt w:val="decimal"/>
      <w:lvlText w:val="%1."/>
      <w:lvlJc w:val="left"/>
      <w:pPr>
        <w:ind w:left="720" w:hanging="360"/>
      </w:pPr>
    </w:lvl>
    <w:lvl w:ilvl="1" w:tplc="82632618" w:tentative="1">
      <w:start w:val="1"/>
      <w:numFmt w:val="lowerLetter"/>
      <w:lvlText w:val="%2."/>
      <w:lvlJc w:val="left"/>
      <w:pPr>
        <w:ind w:left="1440" w:hanging="360"/>
      </w:pPr>
    </w:lvl>
    <w:lvl w:ilvl="2" w:tplc="82632618" w:tentative="1">
      <w:start w:val="1"/>
      <w:numFmt w:val="lowerRoman"/>
      <w:lvlText w:val="%3."/>
      <w:lvlJc w:val="right"/>
      <w:pPr>
        <w:ind w:left="2160" w:hanging="180"/>
      </w:pPr>
    </w:lvl>
    <w:lvl w:ilvl="3" w:tplc="82632618" w:tentative="1">
      <w:start w:val="1"/>
      <w:numFmt w:val="decimal"/>
      <w:lvlText w:val="%4."/>
      <w:lvlJc w:val="left"/>
      <w:pPr>
        <w:ind w:left="2880" w:hanging="360"/>
      </w:pPr>
    </w:lvl>
    <w:lvl w:ilvl="4" w:tplc="82632618" w:tentative="1">
      <w:start w:val="1"/>
      <w:numFmt w:val="lowerLetter"/>
      <w:lvlText w:val="%5."/>
      <w:lvlJc w:val="left"/>
      <w:pPr>
        <w:ind w:left="3600" w:hanging="360"/>
      </w:pPr>
    </w:lvl>
    <w:lvl w:ilvl="5" w:tplc="82632618" w:tentative="1">
      <w:start w:val="1"/>
      <w:numFmt w:val="lowerRoman"/>
      <w:lvlText w:val="%6."/>
      <w:lvlJc w:val="right"/>
      <w:pPr>
        <w:ind w:left="4320" w:hanging="180"/>
      </w:pPr>
    </w:lvl>
    <w:lvl w:ilvl="6" w:tplc="82632618" w:tentative="1">
      <w:start w:val="1"/>
      <w:numFmt w:val="decimal"/>
      <w:lvlText w:val="%7."/>
      <w:lvlJc w:val="left"/>
      <w:pPr>
        <w:ind w:left="5040" w:hanging="360"/>
      </w:pPr>
    </w:lvl>
    <w:lvl w:ilvl="7" w:tplc="82632618" w:tentative="1">
      <w:start w:val="1"/>
      <w:numFmt w:val="lowerLetter"/>
      <w:lvlText w:val="%8."/>
      <w:lvlJc w:val="left"/>
      <w:pPr>
        <w:ind w:left="5760" w:hanging="360"/>
      </w:pPr>
    </w:lvl>
    <w:lvl w:ilvl="8" w:tplc="82632618" w:tentative="1">
      <w:start w:val="1"/>
      <w:numFmt w:val="lowerRoman"/>
      <w:lvlText w:val="%9."/>
      <w:lvlJc w:val="right"/>
      <w:pPr>
        <w:ind w:left="6480" w:hanging="180"/>
      </w:pPr>
    </w:lvl>
  </w:abstractNum>
  <w:abstractNum w:abstractNumId="9509">
    <w:multiLevelType w:val="hybridMultilevel"/>
    <w:lvl w:ilvl="0" w:tplc="991713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509">
    <w:abstractNumId w:val="9509"/>
  </w:num>
  <w:num w:numId="9510">
    <w:abstractNumId w:val="95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1504072" Type="http://schemas.openxmlformats.org/officeDocument/2006/relationships/comments" Target="comments.xml"/><Relationship Id="rId927047867" Type="http://schemas.microsoft.com/office/2011/relationships/commentsExtended" Target="commentsExtended.xml"/><Relationship Id="rId76695327" Type="http://schemas.openxmlformats.org/officeDocument/2006/relationships/image" Target="media/imgrId76695327.jpg"/><Relationship Id="rId661667c8d0dd82d25" Type="http://schemas.openxmlformats.org/officeDocument/2006/relationships/hyperlink" Target="http://www.kohlerengines.com/home.htm" TargetMode="External"/><Relationship Id="rId412767c8d0dd82f52" Type="http://schemas.openxmlformats.org/officeDocument/2006/relationships/hyperlink" Target="http://dealers.kohlerpower.it/" TargetMode="External"/><Relationship Id="rId743367c8d0dd837ef" Type="http://schemas.openxmlformats.org/officeDocument/2006/relationships/hyperlink" Target="http://www.kohlerengines.com/home.htm" TargetMode="External"/><Relationship Id="rId314967c8d0dd9b5f7" Type="http://schemas.openxmlformats.org/officeDocument/2006/relationships/image" Target="media/imgrId314967c8d0dd9b5f7.jpg"/><Relationship Id="rId935767c8d0dda72b7" Type="http://schemas.openxmlformats.org/officeDocument/2006/relationships/image" Target="media/imgrId935767c8d0dda72b7.jpg"/><Relationship Id="rId703167c8d0ddb590d" Type="http://schemas.openxmlformats.org/officeDocument/2006/relationships/image" Target="media/imgrId703167c8d0ddb590d.jpg"/><Relationship Id="rId842367c8d0ddd6237" Type="http://schemas.openxmlformats.org/officeDocument/2006/relationships/image" Target="media/imgrId842367c8d0ddd6237.jpg"/><Relationship Id="rId454267c8d0dde18bb" Type="http://schemas.openxmlformats.org/officeDocument/2006/relationships/image" Target="media/imgrId454267c8d0dde18bb.jpg"/><Relationship Id="rId880467c8d0ddf130c" Type="http://schemas.openxmlformats.org/officeDocument/2006/relationships/image" Target="media/imgrId880467c8d0ddf130c.jpg"/><Relationship Id="rId419967c8d0de0cc7a" Type="http://schemas.openxmlformats.org/officeDocument/2006/relationships/image" Target="media/imgrId419967c8d0de0cc7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695327" Type="http://schemas.openxmlformats.org/officeDocument/2006/relationships/image" Target="media/imgrId766953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695327" Type="http://schemas.openxmlformats.org/officeDocument/2006/relationships/image" Target="media/imgrId766953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695327" Type="http://schemas.openxmlformats.org/officeDocument/2006/relationships/image" Target="media/imgrId766953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695327" Type="http://schemas.openxmlformats.org/officeDocument/2006/relationships/image" Target="media/imgrId766953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695327" Type="http://schemas.openxmlformats.org/officeDocument/2006/relationships/image" Target="media/imgrId766953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695327" Type="http://schemas.openxmlformats.org/officeDocument/2006/relationships/image" Target="media/imgrId766953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