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TM Workshop Manual (Rev. 08.4)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510480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47120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723731" w:name="ctxt"/>
    <w:bookmarkEnd w:id="227237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97567c8d255879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692667c8d25587c0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09167c8d2558809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77567c8d2558851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79167c8d25588ac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90467c8d25588d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03567c8d25588f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51467c8d25589ae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44567c8d25589e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5924932" name="name724767c8d2559308a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03567c8d25593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333071" name="name387467c8d255994f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58467c8d255994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160767c8d25599e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9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85869" name="name174467c8d255a1a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067c8d255a1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86567c8d255a24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42942" name="name137867c8d255a91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467c8d255a9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9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172262" name="name231467c8d255b438e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327867c8d255b4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859530" name="name941767c8d255c05c7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371967c8d255c0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514733" name="name240467c8d255cc02d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799767c8d255cc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339211" name="name325767c8d255d76b8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547867c8d255d7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50120" name="name758667c8d255def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167c8d255de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34467c8d255df9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413208" name="name984867c8d255ee943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20867c8d255ee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alternatively apply Loctite 5699.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745854" name="name208967c8d2560967e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81867c8d25609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68098248" name="name662567c8d25616e35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733267c8d25616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54823075" name="name247567c8d25621566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974667c8d25621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2270545" name="name396467c8d2562b2b6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992867c8d2562b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69068" name="name869667c8d256339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567c8d25633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88167c8d256375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83038" name="name291067c8d256433c6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818867c8d25643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B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211716" name="name606067c8d2564f49d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324867c8d2564f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Timing system gear</w:t>
            </w:r>
          </w:p>
          <w:p/>
          <w:p/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M.</w:t>
            </w:r>
          </w:p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tool </w:t>
            </w:r>
            <w:hyperlink r:id="rId160467c8d25651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S1 observing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97293" name="name882167c8d256575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367c8d25657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Fastening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it is assembled.</w:t>
            </w:r>
          </w:p>
          <w:p/>
          <w:p/>
          <w:p>
            <w:pPr>
              <w:numPr>
                <w:ilvl w:val="0"/>
                <w:numId w:val="19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374556" name="name308567c8d25663618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900767c8d25663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402300" name="name732667c8d2566e4e7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95467c8d2566e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rings</w:t>
            </w:r>
          </w:p>
          <w:p/>
          <w:p/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1967c8d2566ee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0167c8d256706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9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285690" name="name522967c8d2567ccb2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77467c8d2567c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054929" name="name961267c8d256855b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90267c8d25685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97394" name="name454867c8d2568af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967c8d2568a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68467c8d2568bd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171067c8d2568c6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070201" name="name633367c8d25698c88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853267c8d25698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44644" name="name371567c8d256a1c9c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496067c8d256a1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75280" name="name230367c8d256a7e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667c8d256a7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93167c8d256a88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363999" name="name411867c8d256b27bd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658867c8d256b2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9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07926" name="name724567c8d256bba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567c8d256bb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9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341952" name="name305667c8d256c740c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699267c8d256c7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685984" name="name761967c8d256d2e40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865067c8d256d2e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0823" name="name513867c8d256de49a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223867c8d256de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628377" name="name628667c8d256ea7c9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864767c8d256ea7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60473" name="name100367c8d256f01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567c8d256f0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0792072" name="name719567c8d257062d6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304767c8d25706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48132" name="name743867c8d2570fa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967c8d2570f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83867c8d257113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7.12.2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and 7.12.5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29216" name="name153167c8d2571af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267c8d2571a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91300" name="name644267c8d257264da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368867c8d25726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696235" name="name736867c8d2572f5a3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731967c8d2572f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302807" name="name232067c8d2573a1f8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123367c8d2573a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63167c8d2573cdf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https://www.youtube.com/embed/lo6hvF5R6qA?rel=0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62445" name="name354167c8d25745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567c8d25745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763725" name="name483367c8d2575149e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208967c8d25751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20475" name="name993667c8d25757d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367c8d25757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218282" name="name505967c8d25766ef0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710267c8d25766e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alternatively apply Loctite 5699.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137681" name="name450067c8d25773659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577867c8d25773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9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810367c8d257741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10320" name="name458367c8d2577e59e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576867c8d2577e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01090" name="name983367c8d25784a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267c8d25784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726026" name="name156967c8d2579066b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338167c8d25790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89213" name="name623267c8d257971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667c8d25797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73667c8d25797b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21767c8d25798f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273900" name="name174967c8d257a3543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243967c8d257a3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996942" name="name604767c8d257ac89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3867c8d257ac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396997" name="name632467c8d257ba69e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294467c8d257ba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Injectors projection</w:t>
            </w:r>
          </w:p>
          <w:p/>
          <w:p/>
          <w:p>
            <w:pPr>
              <w:numPr>
                <w:ilvl w:val="0"/>
                <w:numId w:val="1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60467c8d257bb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6.1.7.</w:t>
              </w:r>
            </w:hyperlink>
          </w:p>
          <w:p>
            <w:pPr>
              <w:numPr>
                <w:ilvl w:val="0"/>
                <w:numId w:val="1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111567c8d257bb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33736024" name="name166567c8d257c7318" descr="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5.jpg"/>
                          <pic:cNvPicPr/>
                        </pic:nvPicPr>
                        <pic:blipFill>
                          <a:blip r:embed="rId643967c8d257c7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9.35 - Fig. 9.36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22167c8d257c81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25767c8d257c94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05767c8d257ca0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9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61367c8d257ca8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986767c8d257cb7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53867c8d257cb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659548" name="name263167c8d257d7c4c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883267c8d257d7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0181014" name="name855567c8d257e0af0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866967c8d257e0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9771441" name="name840967c8d257ee90e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829667c8d257ee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51367c8d257f01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8947556" name="name208067c8d258065e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31667c8d258065e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505159" name="name152567c8d2580c67f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77367c8d2580c67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3480436" name="name283567c8d2581291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61767c8d258129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26492" name="name435967c8d25819e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067c8d25819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9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116456" name="name897867c8d25823980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942467c8d25823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982971" name="name637967c8d25831f99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474667c8d25831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239859" name="name215367c8d2583db43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837567c8d2583d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44772" name="name422067c8d25844e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367c8d25844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166679" name="name775967c8d2585020c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754567c8d25850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 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7991232" name="name561167c8d2585cf75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957667c8d2585cf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9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1458" name="name203267c8d25864b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767c8d25864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057053" name="name905267c8d2586ed32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986667c8d2586e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0408297" name="name619467c8d2587bbc9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197467c8d2587b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58004" name="name151967c8d258818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567c8d25881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405146" name="name707267c8d2589147d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931367c8d25891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5853891" name="name994367c8d2589e3b9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07067c8d2589e3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30356" name="name338567c8d258a82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267c8d258a8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hyperlink r:id="rId354267c8d258a9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191735" name="name610467c8d258b4b8c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515867c8d258b4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284554" name="name415067c8d258bf05f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831067c8d258bf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4867322" name="name769567c8d258caf39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909867c8d258ca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916653" name="name998067c8d258d860f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999367c8d258d8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98767c8d258d9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101167c8d258da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256052" name="name541367c8d258e55b7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514867c8d258e5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9507313" name="name410667c8d258f1397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991867c8d258f1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33365" name="name645667c8d2590570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42067c8d25905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9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79767c8d259078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102633" name="name972867c8d25913f73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313967c8d25913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30419" name="name265467c8d2591b0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967c8d2591b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oil, every time they are assembled (the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at point 4 </w:t>
            </w:r>
            <w:hyperlink r:id="rId171267c8d2591c1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9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9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53946358" name="name912467c8d25926b21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322967c8d25926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09505" name="name105067c8d2592ea7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2067c8d2592e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402467c8d2592f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533367c8d259304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953694" name="name637867c8d2593b11a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322567c8d2593b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84125" name="name594567c8d259419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167c8d25941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116667c8d259423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1, 2, 3, 4, 5, 6, 7 and 8 of </w:t>
            </w:r>
            <w:hyperlink r:id="rId788967c8d25942f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9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1, 2, 3, 4, 5, 6, 7 and 10 of </w:t>
            </w:r>
            <w:hyperlink r:id="rId146567c8d259434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04454" name="name792467c8d259495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167c8d259495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363967c8d25949f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of </w:t>
            </w:r>
            <w:hyperlink r:id="rId992567c8d2594a6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Fuel return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relative gasket.</w:t>
            </w:r>
          </w:p>
          <w:p>
            <w:pPr>
              <w:numPr>
                <w:ilvl w:val="0"/>
                <w:numId w:val="19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73767c8d2594b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402731" name="name404667c8d2595576f" descr="9.58_34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_34tm.jpg"/>
                          <pic:cNvPicPr/>
                        </pic:nvPicPr>
                        <pic:blipFill>
                          <a:blip r:embed="rId725967c8d25955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Rocker arms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91167c8d25956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6.1.9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Injection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20267c8d25956d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9.8.6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70667c8d25957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57867c8d2595a7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419074" name="name304167c8d2596431e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651067c8d25964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80612" name="name642967c8d2596c2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667c8d2596c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936636" name="name920367c8d2597c67d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123267c8d2597c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50667" name="name204467c8d259838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667c8d25983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1 and 2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6.2.2.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930171" name="name672567c8d2598e8aa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495767c8d2598e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2067c8d259911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683017" name="name285067c8d2599aa6a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475567c8d2599a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64711169" name="name409067c8d259aab8f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879267c8d259aab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97771" name="name659967c8d259b51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067c8d259b5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0"/>
              </w:rPr>
              <w:drawing>
                <wp:inline distT="0" distB="0" distL="0" distR="0">
                  <wp:extent cx="2880000" cy="1389600"/>
                  <wp:effectExtent b="0" l="0" r="0" t="0"/>
                  <wp:docPr id="34736419" name="name638167c8d259c1696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341467c8d259c1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25982" name="name570667c8d259c83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867c8d259c8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40367c8d259c8c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60024" name="name753467c8d259d3d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567c8d259d3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62067c8d259d4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9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168215" name="name524767c8d259e00f0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561067c8d259e0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4836189" name="name359467c8d259eb0c4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779867c8d259eb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564808" name="name576067c8d25a04d19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491167c8d25a04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Coolant temperature sensor</w:t>
            </w:r>
          </w:p>
          <w:p/>
          <w:p/>
          <w:p>
            <w:pPr>
              <w:numPr>
                <w:ilvl w:val="0"/>
                <w:numId w:val="1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347355" name="name438567c8d25a102a5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734067c8d25a10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Oil Pressure Switch</w:t>
            </w:r>
          </w:p>
          <w:p/>
          <w:p/>
          <w:p>
            <w:pPr>
              <w:numPr>
                <w:ilvl w:val="0"/>
                <w:numId w:val="19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055120" name="name355767c8d25a1dd36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425967c8d25a1d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Alternator</w:t>
            </w:r>
          </w:p>
          <w:p/>
          <w:p/>
          <w:p>
            <w:pPr>
              <w:numPr>
                <w:ilvl w:val="0"/>
                <w:numId w:val="1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3, 4, 5, 6 and 7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6.2.2.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882227" name="name258667c8d25a2db82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415367c8d25a2d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095044" name="name783067c8d25a3942a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802267c8d25a39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DRI LOC 2040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749">
    <w:multiLevelType w:val="hybridMultilevel"/>
    <w:lvl w:ilvl="0" w:tplc="81156637">
      <w:start w:val="1"/>
      <w:numFmt w:val="decimal"/>
      <w:lvlText w:val="%1."/>
      <w:lvlJc w:val="left"/>
      <w:pPr>
        <w:ind w:left="720" w:hanging="360"/>
      </w:pPr>
    </w:lvl>
    <w:lvl w:ilvl="1" w:tplc="81156637" w:tentative="1">
      <w:start w:val="1"/>
      <w:numFmt w:val="lowerLetter"/>
      <w:lvlText w:val="%2."/>
      <w:lvlJc w:val="left"/>
      <w:pPr>
        <w:ind w:left="1440" w:hanging="360"/>
      </w:pPr>
    </w:lvl>
    <w:lvl w:ilvl="2" w:tplc="81156637" w:tentative="1">
      <w:start w:val="1"/>
      <w:numFmt w:val="lowerRoman"/>
      <w:lvlText w:val="%3."/>
      <w:lvlJc w:val="right"/>
      <w:pPr>
        <w:ind w:left="2160" w:hanging="180"/>
      </w:pPr>
    </w:lvl>
    <w:lvl w:ilvl="3" w:tplc="81156637" w:tentative="1">
      <w:start w:val="1"/>
      <w:numFmt w:val="decimal"/>
      <w:lvlText w:val="%4."/>
      <w:lvlJc w:val="left"/>
      <w:pPr>
        <w:ind w:left="2880" w:hanging="360"/>
      </w:pPr>
    </w:lvl>
    <w:lvl w:ilvl="4" w:tplc="81156637" w:tentative="1">
      <w:start w:val="1"/>
      <w:numFmt w:val="lowerLetter"/>
      <w:lvlText w:val="%5."/>
      <w:lvlJc w:val="left"/>
      <w:pPr>
        <w:ind w:left="3600" w:hanging="360"/>
      </w:pPr>
    </w:lvl>
    <w:lvl w:ilvl="5" w:tplc="81156637" w:tentative="1">
      <w:start w:val="1"/>
      <w:numFmt w:val="lowerRoman"/>
      <w:lvlText w:val="%6."/>
      <w:lvlJc w:val="right"/>
      <w:pPr>
        <w:ind w:left="4320" w:hanging="180"/>
      </w:pPr>
    </w:lvl>
    <w:lvl w:ilvl="6" w:tplc="81156637" w:tentative="1">
      <w:start w:val="1"/>
      <w:numFmt w:val="decimal"/>
      <w:lvlText w:val="%7."/>
      <w:lvlJc w:val="left"/>
      <w:pPr>
        <w:ind w:left="5040" w:hanging="360"/>
      </w:pPr>
    </w:lvl>
    <w:lvl w:ilvl="7" w:tplc="81156637" w:tentative="1">
      <w:start w:val="1"/>
      <w:numFmt w:val="lowerLetter"/>
      <w:lvlText w:val="%8."/>
      <w:lvlJc w:val="left"/>
      <w:pPr>
        <w:ind w:left="5760" w:hanging="360"/>
      </w:pPr>
    </w:lvl>
    <w:lvl w:ilvl="8" w:tplc="81156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8">
    <w:multiLevelType w:val="hybridMultilevel"/>
    <w:lvl w:ilvl="0" w:tplc="69948847">
      <w:start w:val="1"/>
      <w:numFmt w:val="decimal"/>
      <w:lvlText w:val="%1."/>
      <w:lvlJc w:val="left"/>
      <w:pPr>
        <w:ind w:left="720" w:hanging="360"/>
      </w:pPr>
    </w:lvl>
    <w:lvl w:ilvl="1" w:tplc="69948847" w:tentative="1">
      <w:start w:val="1"/>
      <w:numFmt w:val="lowerLetter"/>
      <w:lvlText w:val="%2."/>
      <w:lvlJc w:val="left"/>
      <w:pPr>
        <w:ind w:left="1440" w:hanging="360"/>
      </w:pPr>
    </w:lvl>
    <w:lvl w:ilvl="2" w:tplc="69948847" w:tentative="1">
      <w:start w:val="1"/>
      <w:numFmt w:val="lowerRoman"/>
      <w:lvlText w:val="%3."/>
      <w:lvlJc w:val="right"/>
      <w:pPr>
        <w:ind w:left="2160" w:hanging="180"/>
      </w:pPr>
    </w:lvl>
    <w:lvl w:ilvl="3" w:tplc="69948847" w:tentative="1">
      <w:start w:val="1"/>
      <w:numFmt w:val="decimal"/>
      <w:lvlText w:val="%4."/>
      <w:lvlJc w:val="left"/>
      <w:pPr>
        <w:ind w:left="2880" w:hanging="360"/>
      </w:pPr>
    </w:lvl>
    <w:lvl w:ilvl="4" w:tplc="69948847" w:tentative="1">
      <w:start w:val="1"/>
      <w:numFmt w:val="lowerLetter"/>
      <w:lvlText w:val="%5."/>
      <w:lvlJc w:val="left"/>
      <w:pPr>
        <w:ind w:left="3600" w:hanging="360"/>
      </w:pPr>
    </w:lvl>
    <w:lvl w:ilvl="5" w:tplc="69948847" w:tentative="1">
      <w:start w:val="1"/>
      <w:numFmt w:val="lowerRoman"/>
      <w:lvlText w:val="%6."/>
      <w:lvlJc w:val="right"/>
      <w:pPr>
        <w:ind w:left="4320" w:hanging="180"/>
      </w:pPr>
    </w:lvl>
    <w:lvl w:ilvl="6" w:tplc="69948847" w:tentative="1">
      <w:start w:val="1"/>
      <w:numFmt w:val="decimal"/>
      <w:lvlText w:val="%7."/>
      <w:lvlJc w:val="left"/>
      <w:pPr>
        <w:ind w:left="5040" w:hanging="360"/>
      </w:pPr>
    </w:lvl>
    <w:lvl w:ilvl="7" w:tplc="69948847" w:tentative="1">
      <w:start w:val="1"/>
      <w:numFmt w:val="lowerLetter"/>
      <w:lvlText w:val="%8."/>
      <w:lvlJc w:val="left"/>
      <w:pPr>
        <w:ind w:left="5760" w:hanging="360"/>
      </w:pPr>
    </w:lvl>
    <w:lvl w:ilvl="8" w:tplc="69948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7">
    <w:multiLevelType w:val="hybridMultilevel"/>
    <w:lvl w:ilvl="0" w:tplc="31897154">
      <w:start w:val="1"/>
      <w:numFmt w:val="decimal"/>
      <w:lvlText w:val="%1."/>
      <w:lvlJc w:val="left"/>
      <w:pPr>
        <w:ind w:left="720" w:hanging="360"/>
      </w:pPr>
    </w:lvl>
    <w:lvl w:ilvl="1" w:tplc="31897154" w:tentative="1">
      <w:start w:val="1"/>
      <w:numFmt w:val="lowerLetter"/>
      <w:lvlText w:val="%2."/>
      <w:lvlJc w:val="left"/>
      <w:pPr>
        <w:ind w:left="1440" w:hanging="360"/>
      </w:pPr>
    </w:lvl>
    <w:lvl w:ilvl="2" w:tplc="31897154" w:tentative="1">
      <w:start w:val="1"/>
      <w:numFmt w:val="lowerRoman"/>
      <w:lvlText w:val="%3."/>
      <w:lvlJc w:val="right"/>
      <w:pPr>
        <w:ind w:left="2160" w:hanging="180"/>
      </w:pPr>
    </w:lvl>
    <w:lvl w:ilvl="3" w:tplc="31897154" w:tentative="1">
      <w:start w:val="1"/>
      <w:numFmt w:val="decimal"/>
      <w:lvlText w:val="%4."/>
      <w:lvlJc w:val="left"/>
      <w:pPr>
        <w:ind w:left="2880" w:hanging="360"/>
      </w:pPr>
    </w:lvl>
    <w:lvl w:ilvl="4" w:tplc="31897154" w:tentative="1">
      <w:start w:val="1"/>
      <w:numFmt w:val="lowerLetter"/>
      <w:lvlText w:val="%5."/>
      <w:lvlJc w:val="left"/>
      <w:pPr>
        <w:ind w:left="3600" w:hanging="360"/>
      </w:pPr>
    </w:lvl>
    <w:lvl w:ilvl="5" w:tplc="31897154" w:tentative="1">
      <w:start w:val="1"/>
      <w:numFmt w:val="lowerRoman"/>
      <w:lvlText w:val="%6."/>
      <w:lvlJc w:val="right"/>
      <w:pPr>
        <w:ind w:left="4320" w:hanging="180"/>
      </w:pPr>
    </w:lvl>
    <w:lvl w:ilvl="6" w:tplc="31897154" w:tentative="1">
      <w:start w:val="1"/>
      <w:numFmt w:val="decimal"/>
      <w:lvlText w:val="%7."/>
      <w:lvlJc w:val="left"/>
      <w:pPr>
        <w:ind w:left="5040" w:hanging="360"/>
      </w:pPr>
    </w:lvl>
    <w:lvl w:ilvl="7" w:tplc="31897154" w:tentative="1">
      <w:start w:val="1"/>
      <w:numFmt w:val="lowerLetter"/>
      <w:lvlText w:val="%8."/>
      <w:lvlJc w:val="left"/>
      <w:pPr>
        <w:ind w:left="5760" w:hanging="360"/>
      </w:pPr>
    </w:lvl>
    <w:lvl w:ilvl="8" w:tplc="31897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6">
    <w:multiLevelType w:val="hybridMultilevel"/>
    <w:lvl w:ilvl="0" w:tplc="28683996">
      <w:start w:val="1"/>
      <w:numFmt w:val="decimal"/>
      <w:lvlText w:val="%1."/>
      <w:lvlJc w:val="left"/>
      <w:pPr>
        <w:ind w:left="720" w:hanging="360"/>
      </w:pPr>
    </w:lvl>
    <w:lvl w:ilvl="1" w:tplc="28683996" w:tentative="1">
      <w:start w:val="1"/>
      <w:numFmt w:val="lowerLetter"/>
      <w:lvlText w:val="%2."/>
      <w:lvlJc w:val="left"/>
      <w:pPr>
        <w:ind w:left="1440" w:hanging="360"/>
      </w:pPr>
    </w:lvl>
    <w:lvl w:ilvl="2" w:tplc="28683996" w:tentative="1">
      <w:start w:val="1"/>
      <w:numFmt w:val="lowerRoman"/>
      <w:lvlText w:val="%3."/>
      <w:lvlJc w:val="right"/>
      <w:pPr>
        <w:ind w:left="2160" w:hanging="180"/>
      </w:pPr>
    </w:lvl>
    <w:lvl w:ilvl="3" w:tplc="28683996" w:tentative="1">
      <w:start w:val="1"/>
      <w:numFmt w:val="decimal"/>
      <w:lvlText w:val="%4."/>
      <w:lvlJc w:val="left"/>
      <w:pPr>
        <w:ind w:left="2880" w:hanging="360"/>
      </w:pPr>
    </w:lvl>
    <w:lvl w:ilvl="4" w:tplc="28683996" w:tentative="1">
      <w:start w:val="1"/>
      <w:numFmt w:val="lowerLetter"/>
      <w:lvlText w:val="%5."/>
      <w:lvlJc w:val="left"/>
      <w:pPr>
        <w:ind w:left="3600" w:hanging="360"/>
      </w:pPr>
    </w:lvl>
    <w:lvl w:ilvl="5" w:tplc="28683996" w:tentative="1">
      <w:start w:val="1"/>
      <w:numFmt w:val="lowerRoman"/>
      <w:lvlText w:val="%6."/>
      <w:lvlJc w:val="right"/>
      <w:pPr>
        <w:ind w:left="4320" w:hanging="180"/>
      </w:pPr>
    </w:lvl>
    <w:lvl w:ilvl="6" w:tplc="28683996" w:tentative="1">
      <w:start w:val="1"/>
      <w:numFmt w:val="decimal"/>
      <w:lvlText w:val="%7."/>
      <w:lvlJc w:val="left"/>
      <w:pPr>
        <w:ind w:left="5040" w:hanging="360"/>
      </w:pPr>
    </w:lvl>
    <w:lvl w:ilvl="7" w:tplc="28683996" w:tentative="1">
      <w:start w:val="1"/>
      <w:numFmt w:val="lowerLetter"/>
      <w:lvlText w:val="%8."/>
      <w:lvlJc w:val="left"/>
      <w:pPr>
        <w:ind w:left="5760" w:hanging="360"/>
      </w:pPr>
    </w:lvl>
    <w:lvl w:ilvl="8" w:tplc="28683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5">
    <w:multiLevelType w:val="hybridMultilevel"/>
    <w:lvl w:ilvl="0" w:tplc="23246187">
      <w:start w:val="1"/>
      <w:numFmt w:val="decimal"/>
      <w:lvlText w:val="%1."/>
      <w:lvlJc w:val="left"/>
      <w:pPr>
        <w:ind w:left="720" w:hanging="360"/>
      </w:pPr>
    </w:lvl>
    <w:lvl w:ilvl="1" w:tplc="23246187" w:tentative="1">
      <w:start w:val="1"/>
      <w:numFmt w:val="lowerLetter"/>
      <w:lvlText w:val="%2."/>
      <w:lvlJc w:val="left"/>
      <w:pPr>
        <w:ind w:left="1440" w:hanging="360"/>
      </w:pPr>
    </w:lvl>
    <w:lvl w:ilvl="2" w:tplc="23246187" w:tentative="1">
      <w:start w:val="1"/>
      <w:numFmt w:val="lowerRoman"/>
      <w:lvlText w:val="%3."/>
      <w:lvlJc w:val="right"/>
      <w:pPr>
        <w:ind w:left="2160" w:hanging="180"/>
      </w:pPr>
    </w:lvl>
    <w:lvl w:ilvl="3" w:tplc="23246187" w:tentative="1">
      <w:start w:val="1"/>
      <w:numFmt w:val="decimal"/>
      <w:lvlText w:val="%4."/>
      <w:lvlJc w:val="left"/>
      <w:pPr>
        <w:ind w:left="2880" w:hanging="360"/>
      </w:pPr>
    </w:lvl>
    <w:lvl w:ilvl="4" w:tplc="23246187" w:tentative="1">
      <w:start w:val="1"/>
      <w:numFmt w:val="lowerLetter"/>
      <w:lvlText w:val="%5."/>
      <w:lvlJc w:val="left"/>
      <w:pPr>
        <w:ind w:left="3600" w:hanging="360"/>
      </w:pPr>
    </w:lvl>
    <w:lvl w:ilvl="5" w:tplc="23246187" w:tentative="1">
      <w:start w:val="1"/>
      <w:numFmt w:val="lowerRoman"/>
      <w:lvlText w:val="%6."/>
      <w:lvlJc w:val="right"/>
      <w:pPr>
        <w:ind w:left="4320" w:hanging="180"/>
      </w:pPr>
    </w:lvl>
    <w:lvl w:ilvl="6" w:tplc="23246187" w:tentative="1">
      <w:start w:val="1"/>
      <w:numFmt w:val="decimal"/>
      <w:lvlText w:val="%7."/>
      <w:lvlJc w:val="left"/>
      <w:pPr>
        <w:ind w:left="5040" w:hanging="360"/>
      </w:pPr>
    </w:lvl>
    <w:lvl w:ilvl="7" w:tplc="23246187" w:tentative="1">
      <w:start w:val="1"/>
      <w:numFmt w:val="lowerLetter"/>
      <w:lvlText w:val="%8."/>
      <w:lvlJc w:val="left"/>
      <w:pPr>
        <w:ind w:left="5760" w:hanging="360"/>
      </w:pPr>
    </w:lvl>
    <w:lvl w:ilvl="8" w:tplc="23246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4">
    <w:multiLevelType w:val="hybridMultilevel"/>
    <w:lvl w:ilvl="0" w:tplc="91713972">
      <w:start w:val="1"/>
      <w:numFmt w:val="decimal"/>
      <w:lvlText w:val="%1."/>
      <w:lvlJc w:val="left"/>
      <w:pPr>
        <w:ind w:left="720" w:hanging="360"/>
      </w:pPr>
    </w:lvl>
    <w:lvl w:ilvl="1" w:tplc="91713972" w:tentative="1">
      <w:start w:val="1"/>
      <w:numFmt w:val="lowerLetter"/>
      <w:lvlText w:val="%2."/>
      <w:lvlJc w:val="left"/>
      <w:pPr>
        <w:ind w:left="1440" w:hanging="360"/>
      </w:pPr>
    </w:lvl>
    <w:lvl w:ilvl="2" w:tplc="91713972" w:tentative="1">
      <w:start w:val="1"/>
      <w:numFmt w:val="lowerRoman"/>
      <w:lvlText w:val="%3."/>
      <w:lvlJc w:val="right"/>
      <w:pPr>
        <w:ind w:left="2160" w:hanging="180"/>
      </w:pPr>
    </w:lvl>
    <w:lvl w:ilvl="3" w:tplc="91713972" w:tentative="1">
      <w:start w:val="1"/>
      <w:numFmt w:val="decimal"/>
      <w:lvlText w:val="%4."/>
      <w:lvlJc w:val="left"/>
      <w:pPr>
        <w:ind w:left="2880" w:hanging="360"/>
      </w:pPr>
    </w:lvl>
    <w:lvl w:ilvl="4" w:tplc="91713972" w:tentative="1">
      <w:start w:val="1"/>
      <w:numFmt w:val="lowerLetter"/>
      <w:lvlText w:val="%5."/>
      <w:lvlJc w:val="left"/>
      <w:pPr>
        <w:ind w:left="3600" w:hanging="360"/>
      </w:pPr>
    </w:lvl>
    <w:lvl w:ilvl="5" w:tplc="91713972" w:tentative="1">
      <w:start w:val="1"/>
      <w:numFmt w:val="lowerRoman"/>
      <w:lvlText w:val="%6."/>
      <w:lvlJc w:val="right"/>
      <w:pPr>
        <w:ind w:left="4320" w:hanging="180"/>
      </w:pPr>
    </w:lvl>
    <w:lvl w:ilvl="6" w:tplc="91713972" w:tentative="1">
      <w:start w:val="1"/>
      <w:numFmt w:val="decimal"/>
      <w:lvlText w:val="%7."/>
      <w:lvlJc w:val="left"/>
      <w:pPr>
        <w:ind w:left="5040" w:hanging="360"/>
      </w:pPr>
    </w:lvl>
    <w:lvl w:ilvl="7" w:tplc="91713972" w:tentative="1">
      <w:start w:val="1"/>
      <w:numFmt w:val="lowerLetter"/>
      <w:lvlText w:val="%8."/>
      <w:lvlJc w:val="left"/>
      <w:pPr>
        <w:ind w:left="5760" w:hanging="360"/>
      </w:pPr>
    </w:lvl>
    <w:lvl w:ilvl="8" w:tplc="91713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3">
    <w:multiLevelType w:val="hybridMultilevel"/>
    <w:lvl w:ilvl="0" w:tplc="73376346">
      <w:start w:val="1"/>
      <w:numFmt w:val="decimal"/>
      <w:lvlText w:val="%1."/>
      <w:lvlJc w:val="left"/>
      <w:pPr>
        <w:ind w:left="720" w:hanging="360"/>
      </w:pPr>
    </w:lvl>
    <w:lvl w:ilvl="1" w:tplc="73376346" w:tentative="1">
      <w:start w:val="1"/>
      <w:numFmt w:val="lowerLetter"/>
      <w:lvlText w:val="%2."/>
      <w:lvlJc w:val="left"/>
      <w:pPr>
        <w:ind w:left="1440" w:hanging="360"/>
      </w:pPr>
    </w:lvl>
    <w:lvl w:ilvl="2" w:tplc="73376346" w:tentative="1">
      <w:start w:val="1"/>
      <w:numFmt w:val="lowerRoman"/>
      <w:lvlText w:val="%3."/>
      <w:lvlJc w:val="right"/>
      <w:pPr>
        <w:ind w:left="2160" w:hanging="180"/>
      </w:pPr>
    </w:lvl>
    <w:lvl w:ilvl="3" w:tplc="73376346" w:tentative="1">
      <w:start w:val="1"/>
      <w:numFmt w:val="decimal"/>
      <w:lvlText w:val="%4."/>
      <w:lvlJc w:val="left"/>
      <w:pPr>
        <w:ind w:left="2880" w:hanging="360"/>
      </w:pPr>
    </w:lvl>
    <w:lvl w:ilvl="4" w:tplc="73376346" w:tentative="1">
      <w:start w:val="1"/>
      <w:numFmt w:val="lowerLetter"/>
      <w:lvlText w:val="%5."/>
      <w:lvlJc w:val="left"/>
      <w:pPr>
        <w:ind w:left="3600" w:hanging="360"/>
      </w:pPr>
    </w:lvl>
    <w:lvl w:ilvl="5" w:tplc="73376346" w:tentative="1">
      <w:start w:val="1"/>
      <w:numFmt w:val="lowerRoman"/>
      <w:lvlText w:val="%6."/>
      <w:lvlJc w:val="right"/>
      <w:pPr>
        <w:ind w:left="4320" w:hanging="180"/>
      </w:pPr>
    </w:lvl>
    <w:lvl w:ilvl="6" w:tplc="73376346" w:tentative="1">
      <w:start w:val="1"/>
      <w:numFmt w:val="decimal"/>
      <w:lvlText w:val="%7."/>
      <w:lvlJc w:val="left"/>
      <w:pPr>
        <w:ind w:left="5040" w:hanging="360"/>
      </w:pPr>
    </w:lvl>
    <w:lvl w:ilvl="7" w:tplc="73376346" w:tentative="1">
      <w:start w:val="1"/>
      <w:numFmt w:val="lowerLetter"/>
      <w:lvlText w:val="%8."/>
      <w:lvlJc w:val="left"/>
      <w:pPr>
        <w:ind w:left="5760" w:hanging="360"/>
      </w:pPr>
    </w:lvl>
    <w:lvl w:ilvl="8" w:tplc="73376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2">
    <w:multiLevelType w:val="hybridMultilevel"/>
    <w:lvl w:ilvl="0" w:tplc="56156000">
      <w:start w:val="1"/>
      <w:numFmt w:val="decimal"/>
      <w:lvlText w:val="%1."/>
      <w:lvlJc w:val="left"/>
      <w:pPr>
        <w:ind w:left="720" w:hanging="360"/>
      </w:pPr>
    </w:lvl>
    <w:lvl w:ilvl="1" w:tplc="56156000" w:tentative="1">
      <w:start w:val="1"/>
      <w:numFmt w:val="lowerLetter"/>
      <w:lvlText w:val="%2."/>
      <w:lvlJc w:val="left"/>
      <w:pPr>
        <w:ind w:left="1440" w:hanging="360"/>
      </w:pPr>
    </w:lvl>
    <w:lvl w:ilvl="2" w:tplc="56156000" w:tentative="1">
      <w:start w:val="1"/>
      <w:numFmt w:val="lowerRoman"/>
      <w:lvlText w:val="%3."/>
      <w:lvlJc w:val="right"/>
      <w:pPr>
        <w:ind w:left="2160" w:hanging="180"/>
      </w:pPr>
    </w:lvl>
    <w:lvl w:ilvl="3" w:tplc="56156000" w:tentative="1">
      <w:start w:val="1"/>
      <w:numFmt w:val="decimal"/>
      <w:lvlText w:val="%4."/>
      <w:lvlJc w:val="left"/>
      <w:pPr>
        <w:ind w:left="2880" w:hanging="360"/>
      </w:pPr>
    </w:lvl>
    <w:lvl w:ilvl="4" w:tplc="56156000" w:tentative="1">
      <w:start w:val="1"/>
      <w:numFmt w:val="lowerLetter"/>
      <w:lvlText w:val="%5."/>
      <w:lvlJc w:val="left"/>
      <w:pPr>
        <w:ind w:left="3600" w:hanging="360"/>
      </w:pPr>
    </w:lvl>
    <w:lvl w:ilvl="5" w:tplc="56156000" w:tentative="1">
      <w:start w:val="1"/>
      <w:numFmt w:val="lowerRoman"/>
      <w:lvlText w:val="%6."/>
      <w:lvlJc w:val="right"/>
      <w:pPr>
        <w:ind w:left="4320" w:hanging="180"/>
      </w:pPr>
    </w:lvl>
    <w:lvl w:ilvl="6" w:tplc="56156000" w:tentative="1">
      <w:start w:val="1"/>
      <w:numFmt w:val="decimal"/>
      <w:lvlText w:val="%7."/>
      <w:lvlJc w:val="left"/>
      <w:pPr>
        <w:ind w:left="5040" w:hanging="360"/>
      </w:pPr>
    </w:lvl>
    <w:lvl w:ilvl="7" w:tplc="56156000" w:tentative="1">
      <w:start w:val="1"/>
      <w:numFmt w:val="lowerLetter"/>
      <w:lvlText w:val="%8."/>
      <w:lvlJc w:val="left"/>
      <w:pPr>
        <w:ind w:left="5760" w:hanging="360"/>
      </w:pPr>
    </w:lvl>
    <w:lvl w:ilvl="8" w:tplc="56156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1">
    <w:multiLevelType w:val="hybridMultilevel"/>
    <w:lvl w:ilvl="0" w:tplc="91171624">
      <w:start w:val="1"/>
      <w:numFmt w:val="decimal"/>
      <w:lvlText w:val="%1."/>
      <w:lvlJc w:val="left"/>
      <w:pPr>
        <w:ind w:left="720" w:hanging="360"/>
      </w:pPr>
    </w:lvl>
    <w:lvl w:ilvl="1" w:tplc="91171624" w:tentative="1">
      <w:start w:val="1"/>
      <w:numFmt w:val="lowerLetter"/>
      <w:lvlText w:val="%2."/>
      <w:lvlJc w:val="left"/>
      <w:pPr>
        <w:ind w:left="1440" w:hanging="360"/>
      </w:pPr>
    </w:lvl>
    <w:lvl w:ilvl="2" w:tplc="91171624" w:tentative="1">
      <w:start w:val="1"/>
      <w:numFmt w:val="lowerRoman"/>
      <w:lvlText w:val="%3."/>
      <w:lvlJc w:val="right"/>
      <w:pPr>
        <w:ind w:left="2160" w:hanging="180"/>
      </w:pPr>
    </w:lvl>
    <w:lvl w:ilvl="3" w:tplc="91171624" w:tentative="1">
      <w:start w:val="1"/>
      <w:numFmt w:val="decimal"/>
      <w:lvlText w:val="%4."/>
      <w:lvlJc w:val="left"/>
      <w:pPr>
        <w:ind w:left="2880" w:hanging="360"/>
      </w:pPr>
    </w:lvl>
    <w:lvl w:ilvl="4" w:tplc="91171624" w:tentative="1">
      <w:start w:val="1"/>
      <w:numFmt w:val="lowerLetter"/>
      <w:lvlText w:val="%5."/>
      <w:lvlJc w:val="left"/>
      <w:pPr>
        <w:ind w:left="3600" w:hanging="360"/>
      </w:pPr>
    </w:lvl>
    <w:lvl w:ilvl="5" w:tplc="91171624" w:tentative="1">
      <w:start w:val="1"/>
      <w:numFmt w:val="lowerRoman"/>
      <w:lvlText w:val="%6."/>
      <w:lvlJc w:val="right"/>
      <w:pPr>
        <w:ind w:left="4320" w:hanging="180"/>
      </w:pPr>
    </w:lvl>
    <w:lvl w:ilvl="6" w:tplc="91171624" w:tentative="1">
      <w:start w:val="1"/>
      <w:numFmt w:val="decimal"/>
      <w:lvlText w:val="%7."/>
      <w:lvlJc w:val="left"/>
      <w:pPr>
        <w:ind w:left="5040" w:hanging="360"/>
      </w:pPr>
    </w:lvl>
    <w:lvl w:ilvl="7" w:tplc="91171624" w:tentative="1">
      <w:start w:val="1"/>
      <w:numFmt w:val="lowerLetter"/>
      <w:lvlText w:val="%8."/>
      <w:lvlJc w:val="left"/>
      <w:pPr>
        <w:ind w:left="5760" w:hanging="360"/>
      </w:pPr>
    </w:lvl>
    <w:lvl w:ilvl="8" w:tplc="91171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0">
    <w:multiLevelType w:val="hybridMultilevel"/>
    <w:lvl w:ilvl="0" w:tplc="32813701">
      <w:start w:val="1"/>
      <w:numFmt w:val="decimal"/>
      <w:lvlText w:val="%1."/>
      <w:lvlJc w:val="left"/>
      <w:pPr>
        <w:ind w:left="720" w:hanging="360"/>
      </w:pPr>
    </w:lvl>
    <w:lvl w:ilvl="1" w:tplc="32813701" w:tentative="1">
      <w:start w:val="1"/>
      <w:numFmt w:val="lowerLetter"/>
      <w:lvlText w:val="%2."/>
      <w:lvlJc w:val="left"/>
      <w:pPr>
        <w:ind w:left="1440" w:hanging="360"/>
      </w:pPr>
    </w:lvl>
    <w:lvl w:ilvl="2" w:tplc="32813701" w:tentative="1">
      <w:start w:val="1"/>
      <w:numFmt w:val="lowerRoman"/>
      <w:lvlText w:val="%3."/>
      <w:lvlJc w:val="right"/>
      <w:pPr>
        <w:ind w:left="2160" w:hanging="180"/>
      </w:pPr>
    </w:lvl>
    <w:lvl w:ilvl="3" w:tplc="32813701" w:tentative="1">
      <w:start w:val="1"/>
      <w:numFmt w:val="decimal"/>
      <w:lvlText w:val="%4."/>
      <w:lvlJc w:val="left"/>
      <w:pPr>
        <w:ind w:left="2880" w:hanging="360"/>
      </w:pPr>
    </w:lvl>
    <w:lvl w:ilvl="4" w:tplc="32813701" w:tentative="1">
      <w:start w:val="1"/>
      <w:numFmt w:val="lowerLetter"/>
      <w:lvlText w:val="%5."/>
      <w:lvlJc w:val="left"/>
      <w:pPr>
        <w:ind w:left="3600" w:hanging="360"/>
      </w:pPr>
    </w:lvl>
    <w:lvl w:ilvl="5" w:tplc="32813701" w:tentative="1">
      <w:start w:val="1"/>
      <w:numFmt w:val="lowerRoman"/>
      <w:lvlText w:val="%6."/>
      <w:lvlJc w:val="right"/>
      <w:pPr>
        <w:ind w:left="4320" w:hanging="180"/>
      </w:pPr>
    </w:lvl>
    <w:lvl w:ilvl="6" w:tplc="32813701" w:tentative="1">
      <w:start w:val="1"/>
      <w:numFmt w:val="decimal"/>
      <w:lvlText w:val="%7."/>
      <w:lvlJc w:val="left"/>
      <w:pPr>
        <w:ind w:left="5040" w:hanging="360"/>
      </w:pPr>
    </w:lvl>
    <w:lvl w:ilvl="7" w:tplc="32813701" w:tentative="1">
      <w:start w:val="1"/>
      <w:numFmt w:val="lowerLetter"/>
      <w:lvlText w:val="%8."/>
      <w:lvlJc w:val="left"/>
      <w:pPr>
        <w:ind w:left="5760" w:hanging="360"/>
      </w:pPr>
    </w:lvl>
    <w:lvl w:ilvl="8" w:tplc="32813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9">
    <w:multiLevelType w:val="hybridMultilevel"/>
    <w:lvl w:ilvl="0" w:tplc="70134953">
      <w:start w:val="1"/>
      <w:numFmt w:val="decimal"/>
      <w:lvlText w:val="%1."/>
      <w:lvlJc w:val="left"/>
      <w:pPr>
        <w:ind w:left="720" w:hanging="360"/>
      </w:pPr>
    </w:lvl>
    <w:lvl w:ilvl="1" w:tplc="70134953" w:tentative="1">
      <w:start w:val="1"/>
      <w:numFmt w:val="lowerLetter"/>
      <w:lvlText w:val="%2."/>
      <w:lvlJc w:val="left"/>
      <w:pPr>
        <w:ind w:left="1440" w:hanging="360"/>
      </w:pPr>
    </w:lvl>
    <w:lvl w:ilvl="2" w:tplc="70134953" w:tentative="1">
      <w:start w:val="1"/>
      <w:numFmt w:val="lowerRoman"/>
      <w:lvlText w:val="%3."/>
      <w:lvlJc w:val="right"/>
      <w:pPr>
        <w:ind w:left="2160" w:hanging="180"/>
      </w:pPr>
    </w:lvl>
    <w:lvl w:ilvl="3" w:tplc="70134953" w:tentative="1">
      <w:start w:val="1"/>
      <w:numFmt w:val="decimal"/>
      <w:lvlText w:val="%4."/>
      <w:lvlJc w:val="left"/>
      <w:pPr>
        <w:ind w:left="2880" w:hanging="360"/>
      </w:pPr>
    </w:lvl>
    <w:lvl w:ilvl="4" w:tplc="70134953" w:tentative="1">
      <w:start w:val="1"/>
      <w:numFmt w:val="lowerLetter"/>
      <w:lvlText w:val="%5."/>
      <w:lvlJc w:val="left"/>
      <w:pPr>
        <w:ind w:left="3600" w:hanging="360"/>
      </w:pPr>
    </w:lvl>
    <w:lvl w:ilvl="5" w:tplc="70134953" w:tentative="1">
      <w:start w:val="1"/>
      <w:numFmt w:val="lowerRoman"/>
      <w:lvlText w:val="%6."/>
      <w:lvlJc w:val="right"/>
      <w:pPr>
        <w:ind w:left="4320" w:hanging="180"/>
      </w:pPr>
    </w:lvl>
    <w:lvl w:ilvl="6" w:tplc="70134953" w:tentative="1">
      <w:start w:val="1"/>
      <w:numFmt w:val="decimal"/>
      <w:lvlText w:val="%7."/>
      <w:lvlJc w:val="left"/>
      <w:pPr>
        <w:ind w:left="5040" w:hanging="360"/>
      </w:pPr>
    </w:lvl>
    <w:lvl w:ilvl="7" w:tplc="70134953" w:tentative="1">
      <w:start w:val="1"/>
      <w:numFmt w:val="lowerLetter"/>
      <w:lvlText w:val="%8."/>
      <w:lvlJc w:val="left"/>
      <w:pPr>
        <w:ind w:left="5760" w:hanging="360"/>
      </w:pPr>
    </w:lvl>
    <w:lvl w:ilvl="8" w:tplc="70134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8">
    <w:multiLevelType w:val="hybridMultilevel"/>
    <w:lvl w:ilvl="0" w:tplc="22777162">
      <w:start w:val="1"/>
      <w:numFmt w:val="decimal"/>
      <w:lvlText w:val="%1."/>
      <w:lvlJc w:val="left"/>
      <w:pPr>
        <w:ind w:left="720" w:hanging="360"/>
      </w:pPr>
    </w:lvl>
    <w:lvl w:ilvl="1" w:tplc="22777162" w:tentative="1">
      <w:start w:val="1"/>
      <w:numFmt w:val="lowerLetter"/>
      <w:lvlText w:val="%2."/>
      <w:lvlJc w:val="left"/>
      <w:pPr>
        <w:ind w:left="1440" w:hanging="360"/>
      </w:pPr>
    </w:lvl>
    <w:lvl w:ilvl="2" w:tplc="22777162" w:tentative="1">
      <w:start w:val="1"/>
      <w:numFmt w:val="lowerRoman"/>
      <w:lvlText w:val="%3."/>
      <w:lvlJc w:val="right"/>
      <w:pPr>
        <w:ind w:left="2160" w:hanging="180"/>
      </w:pPr>
    </w:lvl>
    <w:lvl w:ilvl="3" w:tplc="22777162" w:tentative="1">
      <w:start w:val="1"/>
      <w:numFmt w:val="decimal"/>
      <w:lvlText w:val="%4."/>
      <w:lvlJc w:val="left"/>
      <w:pPr>
        <w:ind w:left="2880" w:hanging="360"/>
      </w:pPr>
    </w:lvl>
    <w:lvl w:ilvl="4" w:tplc="22777162" w:tentative="1">
      <w:start w:val="1"/>
      <w:numFmt w:val="lowerLetter"/>
      <w:lvlText w:val="%5."/>
      <w:lvlJc w:val="left"/>
      <w:pPr>
        <w:ind w:left="3600" w:hanging="360"/>
      </w:pPr>
    </w:lvl>
    <w:lvl w:ilvl="5" w:tplc="22777162" w:tentative="1">
      <w:start w:val="1"/>
      <w:numFmt w:val="lowerRoman"/>
      <w:lvlText w:val="%6."/>
      <w:lvlJc w:val="right"/>
      <w:pPr>
        <w:ind w:left="4320" w:hanging="180"/>
      </w:pPr>
    </w:lvl>
    <w:lvl w:ilvl="6" w:tplc="22777162" w:tentative="1">
      <w:start w:val="1"/>
      <w:numFmt w:val="decimal"/>
      <w:lvlText w:val="%7."/>
      <w:lvlJc w:val="left"/>
      <w:pPr>
        <w:ind w:left="5040" w:hanging="360"/>
      </w:pPr>
    </w:lvl>
    <w:lvl w:ilvl="7" w:tplc="22777162" w:tentative="1">
      <w:start w:val="1"/>
      <w:numFmt w:val="lowerLetter"/>
      <w:lvlText w:val="%8."/>
      <w:lvlJc w:val="left"/>
      <w:pPr>
        <w:ind w:left="5760" w:hanging="360"/>
      </w:pPr>
    </w:lvl>
    <w:lvl w:ilvl="8" w:tplc="22777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7">
    <w:multiLevelType w:val="hybridMultilevel"/>
    <w:lvl w:ilvl="0" w:tplc="61251343">
      <w:start w:val="1"/>
      <w:numFmt w:val="decimal"/>
      <w:lvlText w:val="%1."/>
      <w:lvlJc w:val="left"/>
      <w:pPr>
        <w:ind w:left="720" w:hanging="360"/>
      </w:pPr>
    </w:lvl>
    <w:lvl w:ilvl="1" w:tplc="61251343" w:tentative="1">
      <w:start w:val="1"/>
      <w:numFmt w:val="lowerLetter"/>
      <w:lvlText w:val="%2."/>
      <w:lvlJc w:val="left"/>
      <w:pPr>
        <w:ind w:left="1440" w:hanging="360"/>
      </w:pPr>
    </w:lvl>
    <w:lvl w:ilvl="2" w:tplc="61251343" w:tentative="1">
      <w:start w:val="1"/>
      <w:numFmt w:val="lowerRoman"/>
      <w:lvlText w:val="%3."/>
      <w:lvlJc w:val="right"/>
      <w:pPr>
        <w:ind w:left="2160" w:hanging="180"/>
      </w:pPr>
    </w:lvl>
    <w:lvl w:ilvl="3" w:tplc="61251343" w:tentative="1">
      <w:start w:val="1"/>
      <w:numFmt w:val="decimal"/>
      <w:lvlText w:val="%4."/>
      <w:lvlJc w:val="left"/>
      <w:pPr>
        <w:ind w:left="2880" w:hanging="360"/>
      </w:pPr>
    </w:lvl>
    <w:lvl w:ilvl="4" w:tplc="61251343" w:tentative="1">
      <w:start w:val="1"/>
      <w:numFmt w:val="lowerLetter"/>
      <w:lvlText w:val="%5."/>
      <w:lvlJc w:val="left"/>
      <w:pPr>
        <w:ind w:left="3600" w:hanging="360"/>
      </w:pPr>
    </w:lvl>
    <w:lvl w:ilvl="5" w:tplc="61251343" w:tentative="1">
      <w:start w:val="1"/>
      <w:numFmt w:val="lowerRoman"/>
      <w:lvlText w:val="%6."/>
      <w:lvlJc w:val="right"/>
      <w:pPr>
        <w:ind w:left="4320" w:hanging="180"/>
      </w:pPr>
    </w:lvl>
    <w:lvl w:ilvl="6" w:tplc="61251343" w:tentative="1">
      <w:start w:val="1"/>
      <w:numFmt w:val="decimal"/>
      <w:lvlText w:val="%7."/>
      <w:lvlJc w:val="left"/>
      <w:pPr>
        <w:ind w:left="5040" w:hanging="360"/>
      </w:pPr>
    </w:lvl>
    <w:lvl w:ilvl="7" w:tplc="61251343" w:tentative="1">
      <w:start w:val="1"/>
      <w:numFmt w:val="lowerLetter"/>
      <w:lvlText w:val="%8."/>
      <w:lvlJc w:val="left"/>
      <w:pPr>
        <w:ind w:left="5760" w:hanging="360"/>
      </w:pPr>
    </w:lvl>
    <w:lvl w:ilvl="8" w:tplc="61251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6">
    <w:multiLevelType w:val="hybridMultilevel"/>
    <w:lvl w:ilvl="0" w:tplc="15004893">
      <w:start w:val="1"/>
      <w:numFmt w:val="decimal"/>
      <w:lvlText w:val="%1."/>
      <w:lvlJc w:val="left"/>
      <w:pPr>
        <w:ind w:left="720" w:hanging="360"/>
      </w:pPr>
    </w:lvl>
    <w:lvl w:ilvl="1" w:tplc="15004893" w:tentative="1">
      <w:start w:val="1"/>
      <w:numFmt w:val="lowerLetter"/>
      <w:lvlText w:val="%2."/>
      <w:lvlJc w:val="left"/>
      <w:pPr>
        <w:ind w:left="1440" w:hanging="360"/>
      </w:pPr>
    </w:lvl>
    <w:lvl w:ilvl="2" w:tplc="15004893" w:tentative="1">
      <w:start w:val="1"/>
      <w:numFmt w:val="lowerRoman"/>
      <w:lvlText w:val="%3."/>
      <w:lvlJc w:val="right"/>
      <w:pPr>
        <w:ind w:left="2160" w:hanging="180"/>
      </w:pPr>
    </w:lvl>
    <w:lvl w:ilvl="3" w:tplc="15004893" w:tentative="1">
      <w:start w:val="1"/>
      <w:numFmt w:val="decimal"/>
      <w:lvlText w:val="%4."/>
      <w:lvlJc w:val="left"/>
      <w:pPr>
        <w:ind w:left="2880" w:hanging="360"/>
      </w:pPr>
    </w:lvl>
    <w:lvl w:ilvl="4" w:tplc="15004893" w:tentative="1">
      <w:start w:val="1"/>
      <w:numFmt w:val="lowerLetter"/>
      <w:lvlText w:val="%5."/>
      <w:lvlJc w:val="left"/>
      <w:pPr>
        <w:ind w:left="3600" w:hanging="360"/>
      </w:pPr>
    </w:lvl>
    <w:lvl w:ilvl="5" w:tplc="15004893" w:tentative="1">
      <w:start w:val="1"/>
      <w:numFmt w:val="lowerRoman"/>
      <w:lvlText w:val="%6."/>
      <w:lvlJc w:val="right"/>
      <w:pPr>
        <w:ind w:left="4320" w:hanging="180"/>
      </w:pPr>
    </w:lvl>
    <w:lvl w:ilvl="6" w:tplc="15004893" w:tentative="1">
      <w:start w:val="1"/>
      <w:numFmt w:val="decimal"/>
      <w:lvlText w:val="%7."/>
      <w:lvlJc w:val="left"/>
      <w:pPr>
        <w:ind w:left="5040" w:hanging="360"/>
      </w:pPr>
    </w:lvl>
    <w:lvl w:ilvl="7" w:tplc="15004893" w:tentative="1">
      <w:start w:val="1"/>
      <w:numFmt w:val="lowerLetter"/>
      <w:lvlText w:val="%8."/>
      <w:lvlJc w:val="left"/>
      <w:pPr>
        <w:ind w:left="5760" w:hanging="360"/>
      </w:pPr>
    </w:lvl>
    <w:lvl w:ilvl="8" w:tplc="15004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5">
    <w:multiLevelType w:val="hybridMultilevel"/>
    <w:lvl w:ilvl="0" w:tplc="12130633">
      <w:start w:val="1"/>
      <w:numFmt w:val="decimal"/>
      <w:lvlText w:val="%1."/>
      <w:lvlJc w:val="left"/>
      <w:pPr>
        <w:ind w:left="720" w:hanging="360"/>
      </w:pPr>
    </w:lvl>
    <w:lvl w:ilvl="1" w:tplc="12130633" w:tentative="1">
      <w:start w:val="1"/>
      <w:numFmt w:val="lowerLetter"/>
      <w:lvlText w:val="%2."/>
      <w:lvlJc w:val="left"/>
      <w:pPr>
        <w:ind w:left="1440" w:hanging="360"/>
      </w:pPr>
    </w:lvl>
    <w:lvl w:ilvl="2" w:tplc="12130633" w:tentative="1">
      <w:start w:val="1"/>
      <w:numFmt w:val="lowerRoman"/>
      <w:lvlText w:val="%3."/>
      <w:lvlJc w:val="right"/>
      <w:pPr>
        <w:ind w:left="2160" w:hanging="180"/>
      </w:pPr>
    </w:lvl>
    <w:lvl w:ilvl="3" w:tplc="12130633" w:tentative="1">
      <w:start w:val="1"/>
      <w:numFmt w:val="decimal"/>
      <w:lvlText w:val="%4."/>
      <w:lvlJc w:val="left"/>
      <w:pPr>
        <w:ind w:left="2880" w:hanging="360"/>
      </w:pPr>
    </w:lvl>
    <w:lvl w:ilvl="4" w:tplc="12130633" w:tentative="1">
      <w:start w:val="1"/>
      <w:numFmt w:val="lowerLetter"/>
      <w:lvlText w:val="%5."/>
      <w:lvlJc w:val="left"/>
      <w:pPr>
        <w:ind w:left="3600" w:hanging="360"/>
      </w:pPr>
    </w:lvl>
    <w:lvl w:ilvl="5" w:tplc="12130633" w:tentative="1">
      <w:start w:val="1"/>
      <w:numFmt w:val="lowerRoman"/>
      <w:lvlText w:val="%6."/>
      <w:lvlJc w:val="right"/>
      <w:pPr>
        <w:ind w:left="4320" w:hanging="180"/>
      </w:pPr>
    </w:lvl>
    <w:lvl w:ilvl="6" w:tplc="12130633" w:tentative="1">
      <w:start w:val="1"/>
      <w:numFmt w:val="decimal"/>
      <w:lvlText w:val="%7."/>
      <w:lvlJc w:val="left"/>
      <w:pPr>
        <w:ind w:left="5040" w:hanging="360"/>
      </w:pPr>
    </w:lvl>
    <w:lvl w:ilvl="7" w:tplc="12130633" w:tentative="1">
      <w:start w:val="1"/>
      <w:numFmt w:val="lowerLetter"/>
      <w:lvlText w:val="%8."/>
      <w:lvlJc w:val="left"/>
      <w:pPr>
        <w:ind w:left="5760" w:hanging="360"/>
      </w:pPr>
    </w:lvl>
    <w:lvl w:ilvl="8" w:tplc="12130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4">
    <w:multiLevelType w:val="hybridMultilevel"/>
    <w:lvl w:ilvl="0" w:tplc="14245134">
      <w:start w:val="1"/>
      <w:numFmt w:val="decimal"/>
      <w:lvlText w:val="%1."/>
      <w:lvlJc w:val="left"/>
      <w:pPr>
        <w:ind w:left="720" w:hanging="360"/>
      </w:pPr>
    </w:lvl>
    <w:lvl w:ilvl="1" w:tplc="14245134" w:tentative="1">
      <w:start w:val="1"/>
      <w:numFmt w:val="lowerLetter"/>
      <w:lvlText w:val="%2."/>
      <w:lvlJc w:val="left"/>
      <w:pPr>
        <w:ind w:left="1440" w:hanging="360"/>
      </w:pPr>
    </w:lvl>
    <w:lvl w:ilvl="2" w:tplc="14245134" w:tentative="1">
      <w:start w:val="1"/>
      <w:numFmt w:val="lowerRoman"/>
      <w:lvlText w:val="%3."/>
      <w:lvlJc w:val="right"/>
      <w:pPr>
        <w:ind w:left="2160" w:hanging="180"/>
      </w:pPr>
    </w:lvl>
    <w:lvl w:ilvl="3" w:tplc="14245134" w:tentative="1">
      <w:start w:val="1"/>
      <w:numFmt w:val="decimal"/>
      <w:lvlText w:val="%4."/>
      <w:lvlJc w:val="left"/>
      <w:pPr>
        <w:ind w:left="2880" w:hanging="360"/>
      </w:pPr>
    </w:lvl>
    <w:lvl w:ilvl="4" w:tplc="14245134" w:tentative="1">
      <w:start w:val="1"/>
      <w:numFmt w:val="lowerLetter"/>
      <w:lvlText w:val="%5."/>
      <w:lvlJc w:val="left"/>
      <w:pPr>
        <w:ind w:left="3600" w:hanging="360"/>
      </w:pPr>
    </w:lvl>
    <w:lvl w:ilvl="5" w:tplc="14245134" w:tentative="1">
      <w:start w:val="1"/>
      <w:numFmt w:val="lowerRoman"/>
      <w:lvlText w:val="%6."/>
      <w:lvlJc w:val="right"/>
      <w:pPr>
        <w:ind w:left="4320" w:hanging="180"/>
      </w:pPr>
    </w:lvl>
    <w:lvl w:ilvl="6" w:tplc="14245134" w:tentative="1">
      <w:start w:val="1"/>
      <w:numFmt w:val="decimal"/>
      <w:lvlText w:val="%7."/>
      <w:lvlJc w:val="left"/>
      <w:pPr>
        <w:ind w:left="5040" w:hanging="360"/>
      </w:pPr>
    </w:lvl>
    <w:lvl w:ilvl="7" w:tplc="14245134" w:tentative="1">
      <w:start w:val="1"/>
      <w:numFmt w:val="lowerLetter"/>
      <w:lvlText w:val="%8."/>
      <w:lvlJc w:val="left"/>
      <w:pPr>
        <w:ind w:left="5760" w:hanging="360"/>
      </w:pPr>
    </w:lvl>
    <w:lvl w:ilvl="8" w:tplc="14245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3">
    <w:multiLevelType w:val="hybridMultilevel"/>
    <w:lvl w:ilvl="0" w:tplc="50498436">
      <w:start w:val="1"/>
      <w:numFmt w:val="decimal"/>
      <w:lvlText w:val="%1."/>
      <w:lvlJc w:val="left"/>
      <w:pPr>
        <w:ind w:left="720" w:hanging="360"/>
      </w:pPr>
    </w:lvl>
    <w:lvl w:ilvl="1" w:tplc="50498436" w:tentative="1">
      <w:start w:val="1"/>
      <w:numFmt w:val="lowerLetter"/>
      <w:lvlText w:val="%2."/>
      <w:lvlJc w:val="left"/>
      <w:pPr>
        <w:ind w:left="1440" w:hanging="360"/>
      </w:pPr>
    </w:lvl>
    <w:lvl w:ilvl="2" w:tplc="50498436" w:tentative="1">
      <w:start w:val="1"/>
      <w:numFmt w:val="lowerRoman"/>
      <w:lvlText w:val="%3."/>
      <w:lvlJc w:val="right"/>
      <w:pPr>
        <w:ind w:left="2160" w:hanging="180"/>
      </w:pPr>
    </w:lvl>
    <w:lvl w:ilvl="3" w:tplc="50498436" w:tentative="1">
      <w:start w:val="1"/>
      <w:numFmt w:val="decimal"/>
      <w:lvlText w:val="%4."/>
      <w:lvlJc w:val="left"/>
      <w:pPr>
        <w:ind w:left="2880" w:hanging="360"/>
      </w:pPr>
    </w:lvl>
    <w:lvl w:ilvl="4" w:tplc="50498436" w:tentative="1">
      <w:start w:val="1"/>
      <w:numFmt w:val="lowerLetter"/>
      <w:lvlText w:val="%5."/>
      <w:lvlJc w:val="left"/>
      <w:pPr>
        <w:ind w:left="3600" w:hanging="360"/>
      </w:pPr>
    </w:lvl>
    <w:lvl w:ilvl="5" w:tplc="50498436" w:tentative="1">
      <w:start w:val="1"/>
      <w:numFmt w:val="lowerRoman"/>
      <w:lvlText w:val="%6."/>
      <w:lvlJc w:val="right"/>
      <w:pPr>
        <w:ind w:left="4320" w:hanging="180"/>
      </w:pPr>
    </w:lvl>
    <w:lvl w:ilvl="6" w:tplc="50498436" w:tentative="1">
      <w:start w:val="1"/>
      <w:numFmt w:val="decimal"/>
      <w:lvlText w:val="%7."/>
      <w:lvlJc w:val="left"/>
      <w:pPr>
        <w:ind w:left="5040" w:hanging="360"/>
      </w:pPr>
    </w:lvl>
    <w:lvl w:ilvl="7" w:tplc="50498436" w:tentative="1">
      <w:start w:val="1"/>
      <w:numFmt w:val="lowerLetter"/>
      <w:lvlText w:val="%8."/>
      <w:lvlJc w:val="left"/>
      <w:pPr>
        <w:ind w:left="5760" w:hanging="360"/>
      </w:pPr>
    </w:lvl>
    <w:lvl w:ilvl="8" w:tplc="50498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2">
    <w:multiLevelType w:val="hybridMultilevel"/>
    <w:lvl w:ilvl="0" w:tplc="37701475">
      <w:start w:val="1"/>
      <w:numFmt w:val="decimal"/>
      <w:lvlText w:val="%1."/>
      <w:lvlJc w:val="left"/>
      <w:pPr>
        <w:ind w:left="720" w:hanging="360"/>
      </w:pPr>
    </w:lvl>
    <w:lvl w:ilvl="1" w:tplc="37701475" w:tentative="1">
      <w:start w:val="1"/>
      <w:numFmt w:val="lowerLetter"/>
      <w:lvlText w:val="%2."/>
      <w:lvlJc w:val="left"/>
      <w:pPr>
        <w:ind w:left="1440" w:hanging="360"/>
      </w:pPr>
    </w:lvl>
    <w:lvl w:ilvl="2" w:tplc="37701475" w:tentative="1">
      <w:start w:val="1"/>
      <w:numFmt w:val="lowerRoman"/>
      <w:lvlText w:val="%3."/>
      <w:lvlJc w:val="right"/>
      <w:pPr>
        <w:ind w:left="2160" w:hanging="180"/>
      </w:pPr>
    </w:lvl>
    <w:lvl w:ilvl="3" w:tplc="37701475" w:tentative="1">
      <w:start w:val="1"/>
      <w:numFmt w:val="decimal"/>
      <w:lvlText w:val="%4."/>
      <w:lvlJc w:val="left"/>
      <w:pPr>
        <w:ind w:left="2880" w:hanging="360"/>
      </w:pPr>
    </w:lvl>
    <w:lvl w:ilvl="4" w:tplc="37701475" w:tentative="1">
      <w:start w:val="1"/>
      <w:numFmt w:val="lowerLetter"/>
      <w:lvlText w:val="%5."/>
      <w:lvlJc w:val="left"/>
      <w:pPr>
        <w:ind w:left="3600" w:hanging="360"/>
      </w:pPr>
    </w:lvl>
    <w:lvl w:ilvl="5" w:tplc="37701475" w:tentative="1">
      <w:start w:val="1"/>
      <w:numFmt w:val="lowerRoman"/>
      <w:lvlText w:val="%6."/>
      <w:lvlJc w:val="right"/>
      <w:pPr>
        <w:ind w:left="4320" w:hanging="180"/>
      </w:pPr>
    </w:lvl>
    <w:lvl w:ilvl="6" w:tplc="37701475" w:tentative="1">
      <w:start w:val="1"/>
      <w:numFmt w:val="decimal"/>
      <w:lvlText w:val="%7."/>
      <w:lvlJc w:val="left"/>
      <w:pPr>
        <w:ind w:left="5040" w:hanging="360"/>
      </w:pPr>
    </w:lvl>
    <w:lvl w:ilvl="7" w:tplc="37701475" w:tentative="1">
      <w:start w:val="1"/>
      <w:numFmt w:val="lowerLetter"/>
      <w:lvlText w:val="%8."/>
      <w:lvlJc w:val="left"/>
      <w:pPr>
        <w:ind w:left="5760" w:hanging="360"/>
      </w:pPr>
    </w:lvl>
    <w:lvl w:ilvl="8" w:tplc="37701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1">
    <w:multiLevelType w:val="hybridMultilevel"/>
    <w:lvl w:ilvl="0" w:tplc="70909831">
      <w:start w:val="1"/>
      <w:numFmt w:val="decimal"/>
      <w:lvlText w:val="%1."/>
      <w:lvlJc w:val="left"/>
      <w:pPr>
        <w:ind w:left="720" w:hanging="360"/>
      </w:pPr>
    </w:lvl>
    <w:lvl w:ilvl="1" w:tplc="70909831" w:tentative="1">
      <w:start w:val="1"/>
      <w:numFmt w:val="lowerLetter"/>
      <w:lvlText w:val="%2."/>
      <w:lvlJc w:val="left"/>
      <w:pPr>
        <w:ind w:left="1440" w:hanging="360"/>
      </w:pPr>
    </w:lvl>
    <w:lvl w:ilvl="2" w:tplc="70909831" w:tentative="1">
      <w:start w:val="1"/>
      <w:numFmt w:val="lowerRoman"/>
      <w:lvlText w:val="%3."/>
      <w:lvlJc w:val="right"/>
      <w:pPr>
        <w:ind w:left="2160" w:hanging="180"/>
      </w:pPr>
    </w:lvl>
    <w:lvl w:ilvl="3" w:tplc="70909831" w:tentative="1">
      <w:start w:val="1"/>
      <w:numFmt w:val="decimal"/>
      <w:lvlText w:val="%4."/>
      <w:lvlJc w:val="left"/>
      <w:pPr>
        <w:ind w:left="2880" w:hanging="360"/>
      </w:pPr>
    </w:lvl>
    <w:lvl w:ilvl="4" w:tplc="70909831" w:tentative="1">
      <w:start w:val="1"/>
      <w:numFmt w:val="lowerLetter"/>
      <w:lvlText w:val="%5."/>
      <w:lvlJc w:val="left"/>
      <w:pPr>
        <w:ind w:left="3600" w:hanging="360"/>
      </w:pPr>
    </w:lvl>
    <w:lvl w:ilvl="5" w:tplc="70909831" w:tentative="1">
      <w:start w:val="1"/>
      <w:numFmt w:val="lowerRoman"/>
      <w:lvlText w:val="%6."/>
      <w:lvlJc w:val="right"/>
      <w:pPr>
        <w:ind w:left="4320" w:hanging="180"/>
      </w:pPr>
    </w:lvl>
    <w:lvl w:ilvl="6" w:tplc="70909831" w:tentative="1">
      <w:start w:val="1"/>
      <w:numFmt w:val="decimal"/>
      <w:lvlText w:val="%7."/>
      <w:lvlJc w:val="left"/>
      <w:pPr>
        <w:ind w:left="5040" w:hanging="360"/>
      </w:pPr>
    </w:lvl>
    <w:lvl w:ilvl="7" w:tplc="70909831" w:tentative="1">
      <w:start w:val="1"/>
      <w:numFmt w:val="lowerLetter"/>
      <w:lvlText w:val="%8."/>
      <w:lvlJc w:val="left"/>
      <w:pPr>
        <w:ind w:left="5760" w:hanging="360"/>
      </w:pPr>
    </w:lvl>
    <w:lvl w:ilvl="8" w:tplc="70909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0">
    <w:multiLevelType w:val="hybridMultilevel"/>
    <w:lvl w:ilvl="0" w:tplc="98903232">
      <w:start w:val="1"/>
      <w:numFmt w:val="decimal"/>
      <w:lvlText w:val="%1."/>
      <w:lvlJc w:val="left"/>
      <w:pPr>
        <w:ind w:left="720" w:hanging="360"/>
      </w:pPr>
    </w:lvl>
    <w:lvl w:ilvl="1" w:tplc="98903232" w:tentative="1">
      <w:start w:val="1"/>
      <w:numFmt w:val="lowerLetter"/>
      <w:lvlText w:val="%2."/>
      <w:lvlJc w:val="left"/>
      <w:pPr>
        <w:ind w:left="1440" w:hanging="360"/>
      </w:pPr>
    </w:lvl>
    <w:lvl w:ilvl="2" w:tplc="98903232" w:tentative="1">
      <w:start w:val="1"/>
      <w:numFmt w:val="lowerRoman"/>
      <w:lvlText w:val="%3."/>
      <w:lvlJc w:val="right"/>
      <w:pPr>
        <w:ind w:left="2160" w:hanging="180"/>
      </w:pPr>
    </w:lvl>
    <w:lvl w:ilvl="3" w:tplc="98903232" w:tentative="1">
      <w:start w:val="1"/>
      <w:numFmt w:val="decimal"/>
      <w:lvlText w:val="%4."/>
      <w:lvlJc w:val="left"/>
      <w:pPr>
        <w:ind w:left="2880" w:hanging="360"/>
      </w:pPr>
    </w:lvl>
    <w:lvl w:ilvl="4" w:tplc="98903232" w:tentative="1">
      <w:start w:val="1"/>
      <w:numFmt w:val="lowerLetter"/>
      <w:lvlText w:val="%5."/>
      <w:lvlJc w:val="left"/>
      <w:pPr>
        <w:ind w:left="3600" w:hanging="360"/>
      </w:pPr>
    </w:lvl>
    <w:lvl w:ilvl="5" w:tplc="98903232" w:tentative="1">
      <w:start w:val="1"/>
      <w:numFmt w:val="lowerRoman"/>
      <w:lvlText w:val="%6."/>
      <w:lvlJc w:val="right"/>
      <w:pPr>
        <w:ind w:left="4320" w:hanging="180"/>
      </w:pPr>
    </w:lvl>
    <w:lvl w:ilvl="6" w:tplc="98903232" w:tentative="1">
      <w:start w:val="1"/>
      <w:numFmt w:val="decimal"/>
      <w:lvlText w:val="%7."/>
      <w:lvlJc w:val="left"/>
      <w:pPr>
        <w:ind w:left="5040" w:hanging="360"/>
      </w:pPr>
    </w:lvl>
    <w:lvl w:ilvl="7" w:tplc="98903232" w:tentative="1">
      <w:start w:val="1"/>
      <w:numFmt w:val="lowerLetter"/>
      <w:lvlText w:val="%8."/>
      <w:lvlJc w:val="left"/>
      <w:pPr>
        <w:ind w:left="5760" w:hanging="360"/>
      </w:pPr>
    </w:lvl>
    <w:lvl w:ilvl="8" w:tplc="98903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9">
    <w:multiLevelType w:val="hybridMultilevel"/>
    <w:lvl w:ilvl="0" w:tplc="59272584">
      <w:start w:val="1"/>
      <w:numFmt w:val="decimal"/>
      <w:lvlText w:val="%1."/>
      <w:lvlJc w:val="left"/>
      <w:pPr>
        <w:ind w:left="720" w:hanging="360"/>
      </w:pPr>
    </w:lvl>
    <w:lvl w:ilvl="1" w:tplc="59272584" w:tentative="1">
      <w:start w:val="1"/>
      <w:numFmt w:val="lowerLetter"/>
      <w:lvlText w:val="%2."/>
      <w:lvlJc w:val="left"/>
      <w:pPr>
        <w:ind w:left="1440" w:hanging="360"/>
      </w:pPr>
    </w:lvl>
    <w:lvl w:ilvl="2" w:tplc="59272584" w:tentative="1">
      <w:start w:val="1"/>
      <w:numFmt w:val="lowerRoman"/>
      <w:lvlText w:val="%3."/>
      <w:lvlJc w:val="right"/>
      <w:pPr>
        <w:ind w:left="2160" w:hanging="180"/>
      </w:pPr>
    </w:lvl>
    <w:lvl w:ilvl="3" w:tplc="59272584" w:tentative="1">
      <w:start w:val="1"/>
      <w:numFmt w:val="decimal"/>
      <w:lvlText w:val="%4."/>
      <w:lvlJc w:val="left"/>
      <w:pPr>
        <w:ind w:left="2880" w:hanging="360"/>
      </w:pPr>
    </w:lvl>
    <w:lvl w:ilvl="4" w:tplc="59272584" w:tentative="1">
      <w:start w:val="1"/>
      <w:numFmt w:val="lowerLetter"/>
      <w:lvlText w:val="%5."/>
      <w:lvlJc w:val="left"/>
      <w:pPr>
        <w:ind w:left="3600" w:hanging="360"/>
      </w:pPr>
    </w:lvl>
    <w:lvl w:ilvl="5" w:tplc="59272584" w:tentative="1">
      <w:start w:val="1"/>
      <w:numFmt w:val="lowerRoman"/>
      <w:lvlText w:val="%6."/>
      <w:lvlJc w:val="right"/>
      <w:pPr>
        <w:ind w:left="4320" w:hanging="180"/>
      </w:pPr>
    </w:lvl>
    <w:lvl w:ilvl="6" w:tplc="59272584" w:tentative="1">
      <w:start w:val="1"/>
      <w:numFmt w:val="decimal"/>
      <w:lvlText w:val="%7."/>
      <w:lvlJc w:val="left"/>
      <w:pPr>
        <w:ind w:left="5040" w:hanging="360"/>
      </w:pPr>
    </w:lvl>
    <w:lvl w:ilvl="7" w:tplc="59272584" w:tentative="1">
      <w:start w:val="1"/>
      <w:numFmt w:val="lowerLetter"/>
      <w:lvlText w:val="%8."/>
      <w:lvlJc w:val="left"/>
      <w:pPr>
        <w:ind w:left="5760" w:hanging="360"/>
      </w:pPr>
    </w:lvl>
    <w:lvl w:ilvl="8" w:tplc="59272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8">
    <w:multiLevelType w:val="hybridMultilevel"/>
    <w:lvl w:ilvl="0" w:tplc="50538909">
      <w:start w:val="1"/>
      <w:numFmt w:val="decimal"/>
      <w:lvlText w:val="%1."/>
      <w:lvlJc w:val="left"/>
      <w:pPr>
        <w:ind w:left="720" w:hanging="360"/>
      </w:pPr>
    </w:lvl>
    <w:lvl w:ilvl="1" w:tplc="50538909" w:tentative="1">
      <w:start w:val="1"/>
      <w:numFmt w:val="lowerLetter"/>
      <w:lvlText w:val="%2."/>
      <w:lvlJc w:val="left"/>
      <w:pPr>
        <w:ind w:left="1440" w:hanging="360"/>
      </w:pPr>
    </w:lvl>
    <w:lvl w:ilvl="2" w:tplc="50538909" w:tentative="1">
      <w:start w:val="1"/>
      <w:numFmt w:val="lowerRoman"/>
      <w:lvlText w:val="%3."/>
      <w:lvlJc w:val="right"/>
      <w:pPr>
        <w:ind w:left="2160" w:hanging="180"/>
      </w:pPr>
    </w:lvl>
    <w:lvl w:ilvl="3" w:tplc="50538909" w:tentative="1">
      <w:start w:val="1"/>
      <w:numFmt w:val="decimal"/>
      <w:lvlText w:val="%4."/>
      <w:lvlJc w:val="left"/>
      <w:pPr>
        <w:ind w:left="2880" w:hanging="360"/>
      </w:pPr>
    </w:lvl>
    <w:lvl w:ilvl="4" w:tplc="50538909" w:tentative="1">
      <w:start w:val="1"/>
      <w:numFmt w:val="lowerLetter"/>
      <w:lvlText w:val="%5."/>
      <w:lvlJc w:val="left"/>
      <w:pPr>
        <w:ind w:left="3600" w:hanging="360"/>
      </w:pPr>
    </w:lvl>
    <w:lvl w:ilvl="5" w:tplc="50538909" w:tentative="1">
      <w:start w:val="1"/>
      <w:numFmt w:val="lowerRoman"/>
      <w:lvlText w:val="%6."/>
      <w:lvlJc w:val="right"/>
      <w:pPr>
        <w:ind w:left="4320" w:hanging="180"/>
      </w:pPr>
    </w:lvl>
    <w:lvl w:ilvl="6" w:tplc="50538909" w:tentative="1">
      <w:start w:val="1"/>
      <w:numFmt w:val="decimal"/>
      <w:lvlText w:val="%7."/>
      <w:lvlJc w:val="left"/>
      <w:pPr>
        <w:ind w:left="5040" w:hanging="360"/>
      </w:pPr>
    </w:lvl>
    <w:lvl w:ilvl="7" w:tplc="50538909" w:tentative="1">
      <w:start w:val="1"/>
      <w:numFmt w:val="lowerLetter"/>
      <w:lvlText w:val="%8."/>
      <w:lvlJc w:val="left"/>
      <w:pPr>
        <w:ind w:left="5760" w:hanging="360"/>
      </w:pPr>
    </w:lvl>
    <w:lvl w:ilvl="8" w:tplc="50538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7">
    <w:multiLevelType w:val="hybridMultilevel"/>
    <w:lvl w:ilvl="0" w:tplc="74587936">
      <w:start w:val="1"/>
      <w:numFmt w:val="decimal"/>
      <w:lvlText w:val="%1."/>
      <w:lvlJc w:val="left"/>
      <w:pPr>
        <w:ind w:left="720" w:hanging="360"/>
      </w:pPr>
    </w:lvl>
    <w:lvl w:ilvl="1" w:tplc="74587936" w:tentative="1">
      <w:start w:val="1"/>
      <w:numFmt w:val="lowerLetter"/>
      <w:lvlText w:val="%2."/>
      <w:lvlJc w:val="left"/>
      <w:pPr>
        <w:ind w:left="1440" w:hanging="360"/>
      </w:pPr>
    </w:lvl>
    <w:lvl w:ilvl="2" w:tplc="74587936" w:tentative="1">
      <w:start w:val="1"/>
      <w:numFmt w:val="lowerRoman"/>
      <w:lvlText w:val="%3."/>
      <w:lvlJc w:val="right"/>
      <w:pPr>
        <w:ind w:left="2160" w:hanging="180"/>
      </w:pPr>
    </w:lvl>
    <w:lvl w:ilvl="3" w:tplc="74587936" w:tentative="1">
      <w:start w:val="1"/>
      <w:numFmt w:val="decimal"/>
      <w:lvlText w:val="%4."/>
      <w:lvlJc w:val="left"/>
      <w:pPr>
        <w:ind w:left="2880" w:hanging="360"/>
      </w:pPr>
    </w:lvl>
    <w:lvl w:ilvl="4" w:tplc="74587936" w:tentative="1">
      <w:start w:val="1"/>
      <w:numFmt w:val="lowerLetter"/>
      <w:lvlText w:val="%5."/>
      <w:lvlJc w:val="left"/>
      <w:pPr>
        <w:ind w:left="3600" w:hanging="360"/>
      </w:pPr>
    </w:lvl>
    <w:lvl w:ilvl="5" w:tplc="74587936" w:tentative="1">
      <w:start w:val="1"/>
      <w:numFmt w:val="lowerRoman"/>
      <w:lvlText w:val="%6."/>
      <w:lvlJc w:val="right"/>
      <w:pPr>
        <w:ind w:left="4320" w:hanging="180"/>
      </w:pPr>
    </w:lvl>
    <w:lvl w:ilvl="6" w:tplc="74587936" w:tentative="1">
      <w:start w:val="1"/>
      <w:numFmt w:val="decimal"/>
      <w:lvlText w:val="%7."/>
      <w:lvlJc w:val="left"/>
      <w:pPr>
        <w:ind w:left="5040" w:hanging="360"/>
      </w:pPr>
    </w:lvl>
    <w:lvl w:ilvl="7" w:tplc="74587936" w:tentative="1">
      <w:start w:val="1"/>
      <w:numFmt w:val="lowerLetter"/>
      <w:lvlText w:val="%8."/>
      <w:lvlJc w:val="left"/>
      <w:pPr>
        <w:ind w:left="5760" w:hanging="360"/>
      </w:pPr>
    </w:lvl>
    <w:lvl w:ilvl="8" w:tplc="74587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6">
    <w:multiLevelType w:val="hybridMultilevel"/>
    <w:lvl w:ilvl="0" w:tplc="78654151">
      <w:start w:val="1"/>
      <w:numFmt w:val="decimal"/>
      <w:lvlText w:val="%1."/>
      <w:lvlJc w:val="left"/>
      <w:pPr>
        <w:ind w:left="720" w:hanging="360"/>
      </w:pPr>
    </w:lvl>
    <w:lvl w:ilvl="1" w:tplc="78654151" w:tentative="1">
      <w:start w:val="1"/>
      <w:numFmt w:val="lowerLetter"/>
      <w:lvlText w:val="%2."/>
      <w:lvlJc w:val="left"/>
      <w:pPr>
        <w:ind w:left="1440" w:hanging="360"/>
      </w:pPr>
    </w:lvl>
    <w:lvl w:ilvl="2" w:tplc="78654151" w:tentative="1">
      <w:start w:val="1"/>
      <w:numFmt w:val="lowerRoman"/>
      <w:lvlText w:val="%3."/>
      <w:lvlJc w:val="right"/>
      <w:pPr>
        <w:ind w:left="2160" w:hanging="180"/>
      </w:pPr>
    </w:lvl>
    <w:lvl w:ilvl="3" w:tplc="78654151" w:tentative="1">
      <w:start w:val="1"/>
      <w:numFmt w:val="decimal"/>
      <w:lvlText w:val="%4."/>
      <w:lvlJc w:val="left"/>
      <w:pPr>
        <w:ind w:left="2880" w:hanging="360"/>
      </w:pPr>
    </w:lvl>
    <w:lvl w:ilvl="4" w:tplc="78654151" w:tentative="1">
      <w:start w:val="1"/>
      <w:numFmt w:val="lowerLetter"/>
      <w:lvlText w:val="%5."/>
      <w:lvlJc w:val="left"/>
      <w:pPr>
        <w:ind w:left="3600" w:hanging="360"/>
      </w:pPr>
    </w:lvl>
    <w:lvl w:ilvl="5" w:tplc="78654151" w:tentative="1">
      <w:start w:val="1"/>
      <w:numFmt w:val="lowerRoman"/>
      <w:lvlText w:val="%6."/>
      <w:lvlJc w:val="right"/>
      <w:pPr>
        <w:ind w:left="4320" w:hanging="180"/>
      </w:pPr>
    </w:lvl>
    <w:lvl w:ilvl="6" w:tplc="78654151" w:tentative="1">
      <w:start w:val="1"/>
      <w:numFmt w:val="decimal"/>
      <w:lvlText w:val="%7."/>
      <w:lvlJc w:val="left"/>
      <w:pPr>
        <w:ind w:left="5040" w:hanging="360"/>
      </w:pPr>
    </w:lvl>
    <w:lvl w:ilvl="7" w:tplc="78654151" w:tentative="1">
      <w:start w:val="1"/>
      <w:numFmt w:val="lowerLetter"/>
      <w:lvlText w:val="%8."/>
      <w:lvlJc w:val="left"/>
      <w:pPr>
        <w:ind w:left="5760" w:hanging="360"/>
      </w:pPr>
    </w:lvl>
    <w:lvl w:ilvl="8" w:tplc="78654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5">
    <w:multiLevelType w:val="hybridMultilevel"/>
    <w:lvl w:ilvl="0" w:tplc="42596203">
      <w:start w:val="1"/>
      <w:numFmt w:val="decimal"/>
      <w:lvlText w:val="%1."/>
      <w:lvlJc w:val="left"/>
      <w:pPr>
        <w:ind w:left="720" w:hanging="360"/>
      </w:pPr>
    </w:lvl>
    <w:lvl w:ilvl="1" w:tplc="42596203" w:tentative="1">
      <w:start w:val="1"/>
      <w:numFmt w:val="lowerLetter"/>
      <w:lvlText w:val="%2."/>
      <w:lvlJc w:val="left"/>
      <w:pPr>
        <w:ind w:left="1440" w:hanging="360"/>
      </w:pPr>
    </w:lvl>
    <w:lvl w:ilvl="2" w:tplc="42596203" w:tentative="1">
      <w:start w:val="1"/>
      <w:numFmt w:val="lowerRoman"/>
      <w:lvlText w:val="%3."/>
      <w:lvlJc w:val="right"/>
      <w:pPr>
        <w:ind w:left="2160" w:hanging="180"/>
      </w:pPr>
    </w:lvl>
    <w:lvl w:ilvl="3" w:tplc="42596203" w:tentative="1">
      <w:start w:val="1"/>
      <w:numFmt w:val="decimal"/>
      <w:lvlText w:val="%4."/>
      <w:lvlJc w:val="left"/>
      <w:pPr>
        <w:ind w:left="2880" w:hanging="360"/>
      </w:pPr>
    </w:lvl>
    <w:lvl w:ilvl="4" w:tplc="42596203" w:tentative="1">
      <w:start w:val="1"/>
      <w:numFmt w:val="lowerLetter"/>
      <w:lvlText w:val="%5."/>
      <w:lvlJc w:val="left"/>
      <w:pPr>
        <w:ind w:left="3600" w:hanging="360"/>
      </w:pPr>
    </w:lvl>
    <w:lvl w:ilvl="5" w:tplc="42596203" w:tentative="1">
      <w:start w:val="1"/>
      <w:numFmt w:val="lowerRoman"/>
      <w:lvlText w:val="%6."/>
      <w:lvlJc w:val="right"/>
      <w:pPr>
        <w:ind w:left="4320" w:hanging="180"/>
      </w:pPr>
    </w:lvl>
    <w:lvl w:ilvl="6" w:tplc="42596203" w:tentative="1">
      <w:start w:val="1"/>
      <w:numFmt w:val="decimal"/>
      <w:lvlText w:val="%7."/>
      <w:lvlJc w:val="left"/>
      <w:pPr>
        <w:ind w:left="5040" w:hanging="360"/>
      </w:pPr>
    </w:lvl>
    <w:lvl w:ilvl="7" w:tplc="42596203" w:tentative="1">
      <w:start w:val="1"/>
      <w:numFmt w:val="lowerLetter"/>
      <w:lvlText w:val="%8."/>
      <w:lvlJc w:val="left"/>
      <w:pPr>
        <w:ind w:left="5760" w:hanging="360"/>
      </w:pPr>
    </w:lvl>
    <w:lvl w:ilvl="8" w:tplc="42596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4">
    <w:multiLevelType w:val="hybridMultilevel"/>
    <w:lvl w:ilvl="0" w:tplc="67383695">
      <w:start w:val="1"/>
      <w:numFmt w:val="decimal"/>
      <w:lvlText w:val="%1."/>
      <w:lvlJc w:val="left"/>
      <w:pPr>
        <w:ind w:left="720" w:hanging="360"/>
      </w:pPr>
    </w:lvl>
    <w:lvl w:ilvl="1" w:tplc="67383695" w:tentative="1">
      <w:start w:val="1"/>
      <w:numFmt w:val="lowerLetter"/>
      <w:lvlText w:val="%2."/>
      <w:lvlJc w:val="left"/>
      <w:pPr>
        <w:ind w:left="1440" w:hanging="360"/>
      </w:pPr>
    </w:lvl>
    <w:lvl w:ilvl="2" w:tplc="67383695" w:tentative="1">
      <w:start w:val="1"/>
      <w:numFmt w:val="lowerRoman"/>
      <w:lvlText w:val="%3."/>
      <w:lvlJc w:val="right"/>
      <w:pPr>
        <w:ind w:left="2160" w:hanging="180"/>
      </w:pPr>
    </w:lvl>
    <w:lvl w:ilvl="3" w:tplc="67383695" w:tentative="1">
      <w:start w:val="1"/>
      <w:numFmt w:val="decimal"/>
      <w:lvlText w:val="%4."/>
      <w:lvlJc w:val="left"/>
      <w:pPr>
        <w:ind w:left="2880" w:hanging="360"/>
      </w:pPr>
    </w:lvl>
    <w:lvl w:ilvl="4" w:tplc="67383695" w:tentative="1">
      <w:start w:val="1"/>
      <w:numFmt w:val="lowerLetter"/>
      <w:lvlText w:val="%5."/>
      <w:lvlJc w:val="left"/>
      <w:pPr>
        <w:ind w:left="3600" w:hanging="360"/>
      </w:pPr>
    </w:lvl>
    <w:lvl w:ilvl="5" w:tplc="67383695" w:tentative="1">
      <w:start w:val="1"/>
      <w:numFmt w:val="lowerRoman"/>
      <w:lvlText w:val="%6."/>
      <w:lvlJc w:val="right"/>
      <w:pPr>
        <w:ind w:left="4320" w:hanging="180"/>
      </w:pPr>
    </w:lvl>
    <w:lvl w:ilvl="6" w:tplc="67383695" w:tentative="1">
      <w:start w:val="1"/>
      <w:numFmt w:val="decimal"/>
      <w:lvlText w:val="%7."/>
      <w:lvlJc w:val="left"/>
      <w:pPr>
        <w:ind w:left="5040" w:hanging="360"/>
      </w:pPr>
    </w:lvl>
    <w:lvl w:ilvl="7" w:tplc="67383695" w:tentative="1">
      <w:start w:val="1"/>
      <w:numFmt w:val="lowerLetter"/>
      <w:lvlText w:val="%8."/>
      <w:lvlJc w:val="left"/>
      <w:pPr>
        <w:ind w:left="5760" w:hanging="360"/>
      </w:pPr>
    </w:lvl>
    <w:lvl w:ilvl="8" w:tplc="67383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3">
    <w:multiLevelType w:val="hybridMultilevel"/>
    <w:lvl w:ilvl="0" w:tplc="38316014">
      <w:start w:val="1"/>
      <w:numFmt w:val="decimal"/>
      <w:lvlText w:val="%1."/>
      <w:lvlJc w:val="left"/>
      <w:pPr>
        <w:ind w:left="720" w:hanging="360"/>
      </w:pPr>
    </w:lvl>
    <w:lvl w:ilvl="1" w:tplc="38316014" w:tentative="1">
      <w:start w:val="1"/>
      <w:numFmt w:val="lowerLetter"/>
      <w:lvlText w:val="%2."/>
      <w:lvlJc w:val="left"/>
      <w:pPr>
        <w:ind w:left="1440" w:hanging="360"/>
      </w:pPr>
    </w:lvl>
    <w:lvl w:ilvl="2" w:tplc="38316014" w:tentative="1">
      <w:start w:val="1"/>
      <w:numFmt w:val="lowerRoman"/>
      <w:lvlText w:val="%3."/>
      <w:lvlJc w:val="right"/>
      <w:pPr>
        <w:ind w:left="2160" w:hanging="180"/>
      </w:pPr>
    </w:lvl>
    <w:lvl w:ilvl="3" w:tplc="38316014" w:tentative="1">
      <w:start w:val="1"/>
      <w:numFmt w:val="decimal"/>
      <w:lvlText w:val="%4."/>
      <w:lvlJc w:val="left"/>
      <w:pPr>
        <w:ind w:left="2880" w:hanging="360"/>
      </w:pPr>
    </w:lvl>
    <w:lvl w:ilvl="4" w:tplc="38316014" w:tentative="1">
      <w:start w:val="1"/>
      <w:numFmt w:val="lowerLetter"/>
      <w:lvlText w:val="%5."/>
      <w:lvlJc w:val="left"/>
      <w:pPr>
        <w:ind w:left="3600" w:hanging="360"/>
      </w:pPr>
    </w:lvl>
    <w:lvl w:ilvl="5" w:tplc="38316014" w:tentative="1">
      <w:start w:val="1"/>
      <w:numFmt w:val="lowerRoman"/>
      <w:lvlText w:val="%6."/>
      <w:lvlJc w:val="right"/>
      <w:pPr>
        <w:ind w:left="4320" w:hanging="180"/>
      </w:pPr>
    </w:lvl>
    <w:lvl w:ilvl="6" w:tplc="38316014" w:tentative="1">
      <w:start w:val="1"/>
      <w:numFmt w:val="decimal"/>
      <w:lvlText w:val="%7."/>
      <w:lvlJc w:val="left"/>
      <w:pPr>
        <w:ind w:left="5040" w:hanging="360"/>
      </w:pPr>
    </w:lvl>
    <w:lvl w:ilvl="7" w:tplc="38316014" w:tentative="1">
      <w:start w:val="1"/>
      <w:numFmt w:val="lowerLetter"/>
      <w:lvlText w:val="%8."/>
      <w:lvlJc w:val="left"/>
      <w:pPr>
        <w:ind w:left="5760" w:hanging="360"/>
      </w:pPr>
    </w:lvl>
    <w:lvl w:ilvl="8" w:tplc="38316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2">
    <w:multiLevelType w:val="hybridMultilevel"/>
    <w:lvl w:ilvl="0" w:tplc="98923127">
      <w:start w:val="1"/>
      <w:numFmt w:val="decimal"/>
      <w:lvlText w:val="%1."/>
      <w:lvlJc w:val="left"/>
      <w:pPr>
        <w:ind w:left="720" w:hanging="360"/>
      </w:pPr>
    </w:lvl>
    <w:lvl w:ilvl="1" w:tplc="98923127" w:tentative="1">
      <w:start w:val="1"/>
      <w:numFmt w:val="lowerLetter"/>
      <w:lvlText w:val="%2."/>
      <w:lvlJc w:val="left"/>
      <w:pPr>
        <w:ind w:left="1440" w:hanging="360"/>
      </w:pPr>
    </w:lvl>
    <w:lvl w:ilvl="2" w:tplc="98923127" w:tentative="1">
      <w:start w:val="1"/>
      <w:numFmt w:val="lowerRoman"/>
      <w:lvlText w:val="%3."/>
      <w:lvlJc w:val="right"/>
      <w:pPr>
        <w:ind w:left="2160" w:hanging="180"/>
      </w:pPr>
    </w:lvl>
    <w:lvl w:ilvl="3" w:tplc="98923127" w:tentative="1">
      <w:start w:val="1"/>
      <w:numFmt w:val="decimal"/>
      <w:lvlText w:val="%4."/>
      <w:lvlJc w:val="left"/>
      <w:pPr>
        <w:ind w:left="2880" w:hanging="360"/>
      </w:pPr>
    </w:lvl>
    <w:lvl w:ilvl="4" w:tplc="98923127" w:tentative="1">
      <w:start w:val="1"/>
      <w:numFmt w:val="lowerLetter"/>
      <w:lvlText w:val="%5."/>
      <w:lvlJc w:val="left"/>
      <w:pPr>
        <w:ind w:left="3600" w:hanging="360"/>
      </w:pPr>
    </w:lvl>
    <w:lvl w:ilvl="5" w:tplc="98923127" w:tentative="1">
      <w:start w:val="1"/>
      <w:numFmt w:val="lowerRoman"/>
      <w:lvlText w:val="%6."/>
      <w:lvlJc w:val="right"/>
      <w:pPr>
        <w:ind w:left="4320" w:hanging="180"/>
      </w:pPr>
    </w:lvl>
    <w:lvl w:ilvl="6" w:tplc="98923127" w:tentative="1">
      <w:start w:val="1"/>
      <w:numFmt w:val="decimal"/>
      <w:lvlText w:val="%7."/>
      <w:lvlJc w:val="left"/>
      <w:pPr>
        <w:ind w:left="5040" w:hanging="360"/>
      </w:pPr>
    </w:lvl>
    <w:lvl w:ilvl="7" w:tplc="98923127" w:tentative="1">
      <w:start w:val="1"/>
      <w:numFmt w:val="lowerLetter"/>
      <w:lvlText w:val="%8."/>
      <w:lvlJc w:val="left"/>
      <w:pPr>
        <w:ind w:left="5760" w:hanging="360"/>
      </w:pPr>
    </w:lvl>
    <w:lvl w:ilvl="8" w:tplc="98923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1">
    <w:multiLevelType w:val="hybridMultilevel"/>
    <w:lvl w:ilvl="0" w:tplc="99304201">
      <w:start w:val="1"/>
      <w:numFmt w:val="decimal"/>
      <w:lvlText w:val="%1."/>
      <w:lvlJc w:val="left"/>
      <w:pPr>
        <w:ind w:left="720" w:hanging="360"/>
      </w:pPr>
    </w:lvl>
    <w:lvl w:ilvl="1" w:tplc="99304201" w:tentative="1">
      <w:start w:val="1"/>
      <w:numFmt w:val="lowerLetter"/>
      <w:lvlText w:val="%2."/>
      <w:lvlJc w:val="left"/>
      <w:pPr>
        <w:ind w:left="1440" w:hanging="360"/>
      </w:pPr>
    </w:lvl>
    <w:lvl w:ilvl="2" w:tplc="99304201" w:tentative="1">
      <w:start w:val="1"/>
      <w:numFmt w:val="lowerRoman"/>
      <w:lvlText w:val="%3."/>
      <w:lvlJc w:val="right"/>
      <w:pPr>
        <w:ind w:left="2160" w:hanging="180"/>
      </w:pPr>
    </w:lvl>
    <w:lvl w:ilvl="3" w:tplc="99304201" w:tentative="1">
      <w:start w:val="1"/>
      <w:numFmt w:val="decimal"/>
      <w:lvlText w:val="%4."/>
      <w:lvlJc w:val="left"/>
      <w:pPr>
        <w:ind w:left="2880" w:hanging="360"/>
      </w:pPr>
    </w:lvl>
    <w:lvl w:ilvl="4" w:tplc="99304201" w:tentative="1">
      <w:start w:val="1"/>
      <w:numFmt w:val="lowerLetter"/>
      <w:lvlText w:val="%5."/>
      <w:lvlJc w:val="left"/>
      <w:pPr>
        <w:ind w:left="3600" w:hanging="360"/>
      </w:pPr>
    </w:lvl>
    <w:lvl w:ilvl="5" w:tplc="99304201" w:tentative="1">
      <w:start w:val="1"/>
      <w:numFmt w:val="lowerRoman"/>
      <w:lvlText w:val="%6."/>
      <w:lvlJc w:val="right"/>
      <w:pPr>
        <w:ind w:left="4320" w:hanging="180"/>
      </w:pPr>
    </w:lvl>
    <w:lvl w:ilvl="6" w:tplc="99304201" w:tentative="1">
      <w:start w:val="1"/>
      <w:numFmt w:val="decimal"/>
      <w:lvlText w:val="%7."/>
      <w:lvlJc w:val="left"/>
      <w:pPr>
        <w:ind w:left="5040" w:hanging="360"/>
      </w:pPr>
    </w:lvl>
    <w:lvl w:ilvl="7" w:tplc="99304201" w:tentative="1">
      <w:start w:val="1"/>
      <w:numFmt w:val="lowerLetter"/>
      <w:lvlText w:val="%8."/>
      <w:lvlJc w:val="left"/>
      <w:pPr>
        <w:ind w:left="5760" w:hanging="360"/>
      </w:pPr>
    </w:lvl>
    <w:lvl w:ilvl="8" w:tplc="99304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0">
    <w:multiLevelType w:val="hybridMultilevel"/>
    <w:lvl w:ilvl="0" w:tplc="29042439">
      <w:start w:val="1"/>
      <w:numFmt w:val="decimal"/>
      <w:lvlText w:val="%1."/>
      <w:lvlJc w:val="left"/>
      <w:pPr>
        <w:ind w:left="720" w:hanging="360"/>
      </w:pPr>
    </w:lvl>
    <w:lvl w:ilvl="1" w:tplc="29042439" w:tentative="1">
      <w:start w:val="1"/>
      <w:numFmt w:val="lowerLetter"/>
      <w:lvlText w:val="%2."/>
      <w:lvlJc w:val="left"/>
      <w:pPr>
        <w:ind w:left="1440" w:hanging="360"/>
      </w:pPr>
    </w:lvl>
    <w:lvl w:ilvl="2" w:tplc="29042439" w:tentative="1">
      <w:start w:val="1"/>
      <w:numFmt w:val="lowerRoman"/>
      <w:lvlText w:val="%3."/>
      <w:lvlJc w:val="right"/>
      <w:pPr>
        <w:ind w:left="2160" w:hanging="180"/>
      </w:pPr>
    </w:lvl>
    <w:lvl w:ilvl="3" w:tplc="29042439" w:tentative="1">
      <w:start w:val="1"/>
      <w:numFmt w:val="decimal"/>
      <w:lvlText w:val="%4."/>
      <w:lvlJc w:val="left"/>
      <w:pPr>
        <w:ind w:left="2880" w:hanging="360"/>
      </w:pPr>
    </w:lvl>
    <w:lvl w:ilvl="4" w:tplc="29042439" w:tentative="1">
      <w:start w:val="1"/>
      <w:numFmt w:val="lowerLetter"/>
      <w:lvlText w:val="%5."/>
      <w:lvlJc w:val="left"/>
      <w:pPr>
        <w:ind w:left="3600" w:hanging="360"/>
      </w:pPr>
    </w:lvl>
    <w:lvl w:ilvl="5" w:tplc="29042439" w:tentative="1">
      <w:start w:val="1"/>
      <w:numFmt w:val="lowerRoman"/>
      <w:lvlText w:val="%6."/>
      <w:lvlJc w:val="right"/>
      <w:pPr>
        <w:ind w:left="4320" w:hanging="180"/>
      </w:pPr>
    </w:lvl>
    <w:lvl w:ilvl="6" w:tplc="29042439" w:tentative="1">
      <w:start w:val="1"/>
      <w:numFmt w:val="decimal"/>
      <w:lvlText w:val="%7."/>
      <w:lvlJc w:val="left"/>
      <w:pPr>
        <w:ind w:left="5040" w:hanging="360"/>
      </w:pPr>
    </w:lvl>
    <w:lvl w:ilvl="7" w:tplc="29042439" w:tentative="1">
      <w:start w:val="1"/>
      <w:numFmt w:val="lowerLetter"/>
      <w:lvlText w:val="%8."/>
      <w:lvlJc w:val="left"/>
      <w:pPr>
        <w:ind w:left="5760" w:hanging="360"/>
      </w:pPr>
    </w:lvl>
    <w:lvl w:ilvl="8" w:tplc="29042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9">
    <w:multiLevelType w:val="hybridMultilevel"/>
    <w:lvl w:ilvl="0" w:tplc="11976053">
      <w:start w:val="1"/>
      <w:numFmt w:val="decimal"/>
      <w:lvlText w:val="%1."/>
      <w:lvlJc w:val="left"/>
      <w:pPr>
        <w:ind w:left="720" w:hanging="360"/>
      </w:pPr>
    </w:lvl>
    <w:lvl w:ilvl="1" w:tplc="11976053" w:tentative="1">
      <w:start w:val="1"/>
      <w:numFmt w:val="lowerLetter"/>
      <w:lvlText w:val="%2."/>
      <w:lvlJc w:val="left"/>
      <w:pPr>
        <w:ind w:left="1440" w:hanging="360"/>
      </w:pPr>
    </w:lvl>
    <w:lvl w:ilvl="2" w:tplc="11976053" w:tentative="1">
      <w:start w:val="1"/>
      <w:numFmt w:val="lowerRoman"/>
      <w:lvlText w:val="%3."/>
      <w:lvlJc w:val="right"/>
      <w:pPr>
        <w:ind w:left="2160" w:hanging="180"/>
      </w:pPr>
    </w:lvl>
    <w:lvl w:ilvl="3" w:tplc="11976053" w:tentative="1">
      <w:start w:val="1"/>
      <w:numFmt w:val="decimal"/>
      <w:lvlText w:val="%4."/>
      <w:lvlJc w:val="left"/>
      <w:pPr>
        <w:ind w:left="2880" w:hanging="360"/>
      </w:pPr>
    </w:lvl>
    <w:lvl w:ilvl="4" w:tplc="11976053" w:tentative="1">
      <w:start w:val="1"/>
      <w:numFmt w:val="lowerLetter"/>
      <w:lvlText w:val="%5."/>
      <w:lvlJc w:val="left"/>
      <w:pPr>
        <w:ind w:left="3600" w:hanging="360"/>
      </w:pPr>
    </w:lvl>
    <w:lvl w:ilvl="5" w:tplc="11976053" w:tentative="1">
      <w:start w:val="1"/>
      <w:numFmt w:val="lowerRoman"/>
      <w:lvlText w:val="%6."/>
      <w:lvlJc w:val="right"/>
      <w:pPr>
        <w:ind w:left="4320" w:hanging="180"/>
      </w:pPr>
    </w:lvl>
    <w:lvl w:ilvl="6" w:tplc="11976053" w:tentative="1">
      <w:start w:val="1"/>
      <w:numFmt w:val="decimal"/>
      <w:lvlText w:val="%7."/>
      <w:lvlJc w:val="left"/>
      <w:pPr>
        <w:ind w:left="5040" w:hanging="360"/>
      </w:pPr>
    </w:lvl>
    <w:lvl w:ilvl="7" w:tplc="11976053" w:tentative="1">
      <w:start w:val="1"/>
      <w:numFmt w:val="lowerLetter"/>
      <w:lvlText w:val="%8."/>
      <w:lvlJc w:val="left"/>
      <w:pPr>
        <w:ind w:left="5760" w:hanging="360"/>
      </w:pPr>
    </w:lvl>
    <w:lvl w:ilvl="8" w:tplc="11976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8">
    <w:multiLevelType w:val="hybridMultilevel"/>
    <w:lvl w:ilvl="0" w:tplc="33350086">
      <w:start w:val="1"/>
      <w:numFmt w:val="decimal"/>
      <w:lvlText w:val="%1."/>
      <w:lvlJc w:val="left"/>
      <w:pPr>
        <w:ind w:left="720" w:hanging="360"/>
      </w:pPr>
    </w:lvl>
    <w:lvl w:ilvl="1" w:tplc="33350086" w:tentative="1">
      <w:start w:val="1"/>
      <w:numFmt w:val="lowerLetter"/>
      <w:lvlText w:val="%2."/>
      <w:lvlJc w:val="left"/>
      <w:pPr>
        <w:ind w:left="1440" w:hanging="360"/>
      </w:pPr>
    </w:lvl>
    <w:lvl w:ilvl="2" w:tplc="33350086" w:tentative="1">
      <w:start w:val="1"/>
      <w:numFmt w:val="lowerRoman"/>
      <w:lvlText w:val="%3."/>
      <w:lvlJc w:val="right"/>
      <w:pPr>
        <w:ind w:left="2160" w:hanging="180"/>
      </w:pPr>
    </w:lvl>
    <w:lvl w:ilvl="3" w:tplc="33350086" w:tentative="1">
      <w:start w:val="1"/>
      <w:numFmt w:val="decimal"/>
      <w:lvlText w:val="%4."/>
      <w:lvlJc w:val="left"/>
      <w:pPr>
        <w:ind w:left="2880" w:hanging="360"/>
      </w:pPr>
    </w:lvl>
    <w:lvl w:ilvl="4" w:tplc="33350086" w:tentative="1">
      <w:start w:val="1"/>
      <w:numFmt w:val="lowerLetter"/>
      <w:lvlText w:val="%5."/>
      <w:lvlJc w:val="left"/>
      <w:pPr>
        <w:ind w:left="3600" w:hanging="360"/>
      </w:pPr>
    </w:lvl>
    <w:lvl w:ilvl="5" w:tplc="33350086" w:tentative="1">
      <w:start w:val="1"/>
      <w:numFmt w:val="lowerRoman"/>
      <w:lvlText w:val="%6."/>
      <w:lvlJc w:val="right"/>
      <w:pPr>
        <w:ind w:left="4320" w:hanging="180"/>
      </w:pPr>
    </w:lvl>
    <w:lvl w:ilvl="6" w:tplc="33350086" w:tentative="1">
      <w:start w:val="1"/>
      <w:numFmt w:val="decimal"/>
      <w:lvlText w:val="%7."/>
      <w:lvlJc w:val="left"/>
      <w:pPr>
        <w:ind w:left="5040" w:hanging="360"/>
      </w:pPr>
    </w:lvl>
    <w:lvl w:ilvl="7" w:tplc="33350086" w:tentative="1">
      <w:start w:val="1"/>
      <w:numFmt w:val="lowerLetter"/>
      <w:lvlText w:val="%8."/>
      <w:lvlJc w:val="left"/>
      <w:pPr>
        <w:ind w:left="5760" w:hanging="360"/>
      </w:pPr>
    </w:lvl>
    <w:lvl w:ilvl="8" w:tplc="33350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7">
    <w:multiLevelType w:val="hybridMultilevel"/>
    <w:lvl w:ilvl="0" w:tplc="14578193">
      <w:start w:val="1"/>
      <w:numFmt w:val="decimal"/>
      <w:lvlText w:val="%1."/>
      <w:lvlJc w:val="left"/>
      <w:pPr>
        <w:ind w:left="720" w:hanging="360"/>
      </w:pPr>
    </w:lvl>
    <w:lvl w:ilvl="1" w:tplc="14578193" w:tentative="1">
      <w:start w:val="1"/>
      <w:numFmt w:val="lowerLetter"/>
      <w:lvlText w:val="%2."/>
      <w:lvlJc w:val="left"/>
      <w:pPr>
        <w:ind w:left="1440" w:hanging="360"/>
      </w:pPr>
    </w:lvl>
    <w:lvl w:ilvl="2" w:tplc="14578193" w:tentative="1">
      <w:start w:val="1"/>
      <w:numFmt w:val="lowerRoman"/>
      <w:lvlText w:val="%3."/>
      <w:lvlJc w:val="right"/>
      <w:pPr>
        <w:ind w:left="2160" w:hanging="180"/>
      </w:pPr>
    </w:lvl>
    <w:lvl w:ilvl="3" w:tplc="14578193" w:tentative="1">
      <w:start w:val="1"/>
      <w:numFmt w:val="decimal"/>
      <w:lvlText w:val="%4."/>
      <w:lvlJc w:val="left"/>
      <w:pPr>
        <w:ind w:left="2880" w:hanging="360"/>
      </w:pPr>
    </w:lvl>
    <w:lvl w:ilvl="4" w:tplc="14578193" w:tentative="1">
      <w:start w:val="1"/>
      <w:numFmt w:val="lowerLetter"/>
      <w:lvlText w:val="%5."/>
      <w:lvlJc w:val="left"/>
      <w:pPr>
        <w:ind w:left="3600" w:hanging="360"/>
      </w:pPr>
    </w:lvl>
    <w:lvl w:ilvl="5" w:tplc="14578193" w:tentative="1">
      <w:start w:val="1"/>
      <w:numFmt w:val="lowerRoman"/>
      <w:lvlText w:val="%6."/>
      <w:lvlJc w:val="right"/>
      <w:pPr>
        <w:ind w:left="4320" w:hanging="180"/>
      </w:pPr>
    </w:lvl>
    <w:lvl w:ilvl="6" w:tplc="14578193" w:tentative="1">
      <w:start w:val="1"/>
      <w:numFmt w:val="decimal"/>
      <w:lvlText w:val="%7."/>
      <w:lvlJc w:val="left"/>
      <w:pPr>
        <w:ind w:left="5040" w:hanging="360"/>
      </w:pPr>
    </w:lvl>
    <w:lvl w:ilvl="7" w:tplc="14578193" w:tentative="1">
      <w:start w:val="1"/>
      <w:numFmt w:val="lowerLetter"/>
      <w:lvlText w:val="%8."/>
      <w:lvlJc w:val="left"/>
      <w:pPr>
        <w:ind w:left="5760" w:hanging="360"/>
      </w:pPr>
    </w:lvl>
    <w:lvl w:ilvl="8" w:tplc="14578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6">
    <w:multiLevelType w:val="hybridMultilevel"/>
    <w:lvl w:ilvl="0" w:tplc="93813837">
      <w:start w:val="1"/>
      <w:numFmt w:val="decimal"/>
      <w:lvlText w:val="%1."/>
      <w:lvlJc w:val="left"/>
      <w:pPr>
        <w:ind w:left="720" w:hanging="360"/>
      </w:pPr>
    </w:lvl>
    <w:lvl w:ilvl="1" w:tplc="93813837" w:tentative="1">
      <w:start w:val="1"/>
      <w:numFmt w:val="lowerLetter"/>
      <w:lvlText w:val="%2."/>
      <w:lvlJc w:val="left"/>
      <w:pPr>
        <w:ind w:left="1440" w:hanging="360"/>
      </w:pPr>
    </w:lvl>
    <w:lvl w:ilvl="2" w:tplc="93813837" w:tentative="1">
      <w:start w:val="1"/>
      <w:numFmt w:val="lowerRoman"/>
      <w:lvlText w:val="%3."/>
      <w:lvlJc w:val="right"/>
      <w:pPr>
        <w:ind w:left="2160" w:hanging="180"/>
      </w:pPr>
    </w:lvl>
    <w:lvl w:ilvl="3" w:tplc="93813837" w:tentative="1">
      <w:start w:val="1"/>
      <w:numFmt w:val="decimal"/>
      <w:lvlText w:val="%4."/>
      <w:lvlJc w:val="left"/>
      <w:pPr>
        <w:ind w:left="2880" w:hanging="360"/>
      </w:pPr>
    </w:lvl>
    <w:lvl w:ilvl="4" w:tplc="93813837" w:tentative="1">
      <w:start w:val="1"/>
      <w:numFmt w:val="lowerLetter"/>
      <w:lvlText w:val="%5."/>
      <w:lvlJc w:val="left"/>
      <w:pPr>
        <w:ind w:left="3600" w:hanging="360"/>
      </w:pPr>
    </w:lvl>
    <w:lvl w:ilvl="5" w:tplc="93813837" w:tentative="1">
      <w:start w:val="1"/>
      <w:numFmt w:val="lowerRoman"/>
      <w:lvlText w:val="%6."/>
      <w:lvlJc w:val="right"/>
      <w:pPr>
        <w:ind w:left="4320" w:hanging="180"/>
      </w:pPr>
    </w:lvl>
    <w:lvl w:ilvl="6" w:tplc="93813837" w:tentative="1">
      <w:start w:val="1"/>
      <w:numFmt w:val="decimal"/>
      <w:lvlText w:val="%7."/>
      <w:lvlJc w:val="left"/>
      <w:pPr>
        <w:ind w:left="5040" w:hanging="360"/>
      </w:pPr>
    </w:lvl>
    <w:lvl w:ilvl="7" w:tplc="93813837" w:tentative="1">
      <w:start w:val="1"/>
      <w:numFmt w:val="lowerLetter"/>
      <w:lvlText w:val="%8."/>
      <w:lvlJc w:val="left"/>
      <w:pPr>
        <w:ind w:left="5760" w:hanging="360"/>
      </w:pPr>
    </w:lvl>
    <w:lvl w:ilvl="8" w:tplc="93813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5">
    <w:multiLevelType w:val="hybridMultilevel"/>
    <w:lvl w:ilvl="0" w:tplc="84666662">
      <w:start w:val="1"/>
      <w:numFmt w:val="decimal"/>
      <w:lvlText w:val="%1."/>
      <w:lvlJc w:val="left"/>
      <w:pPr>
        <w:ind w:left="720" w:hanging="360"/>
      </w:pPr>
    </w:lvl>
    <w:lvl w:ilvl="1" w:tplc="84666662" w:tentative="1">
      <w:start w:val="1"/>
      <w:numFmt w:val="lowerLetter"/>
      <w:lvlText w:val="%2."/>
      <w:lvlJc w:val="left"/>
      <w:pPr>
        <w:ind w:left="1440" w:hanging="360"/>
      </w:pPr>
    </w:lvl>
    <w:lvl w:ilvl="2" w:tplc="84666662" w:tentative="1">
      <w:start w:val="1"/>
      <w:numFmt w:val="lowerRoman"/>
      <w:lvlText w:val="%3."/>
      <w:lvlJc w:val="right"/>
      <w:pPr>
        <w:ind w:left="2160" w:hanging="180"/>
      </w:pPr>
    </w:lvl>
    <w:lvl w:ilvl="3" w:tplc="84666662" w:tentative="1">
      <w:start w:val="1"/>
      <w:numFmt w:val="decimal"/>
      <w:lvlText w:val="%4."/>
      <w:lvlJc w:val="left"/>
      <w:pPr>
        <w:ind w:left="2880" w:hanging="360"/>
      </w:pPr>
    </w:lvl>
    <w:lvl w:ilvl="4" w:tplc="84666662" w:tentative="1">
      <w:start w:val="1"/>
      <w:numFmt w:val="lowerLetter"/>
      <w:lvlText w:val="%5."/>
      <w:lvlJc w:val="left"/>
      <w:pPr>
        <w:ind w:left="3600" w:hanging="360"/>
      </w:pPr>
    </w:lvl>
    <w:lvl w:ilvl="5" w:tplc="84666662" w:tentative="1">
      <w:start w:val="1"/>
      <w:numFmt w:val="lowerRoman"/>
      <w:lvlText w:val="%6."/>
      <w:lvlJc w:val="right"/>
      <w:pPr>
        <w:ind w:left="4320" w:hanging="180"/>
      </w:pPr>
    </w:lvl>
    <w:lvl w:ilvl="6" w:tplc="84666662" w:tentative="1">
      <w:start w:val="1"/>
      <w:numFmt w:val="decimal"/>
      <w:lvlText w:val="%7."/>
      <w:lvlJc w:val="left"/>
      <w:pPr>
        <w:ind w:left="5040" w:hanging="360"/>
      </w:pPr>
    </w:lvl>
    <w:lvl w:ilvl="7" w:tplc="84666662" w:tentative="1">
      <w:start w:val="1"/>
      <w:numFmt w:val="lowerLetter"/>
      <w:lvlText w:val="%8."/>
      <w:lvlJc w:val="left"/>
      <w:pPr>
        <w:ind w:left="5760" w:hanging="360"/>
      </w:pPr>
    </w:lvl>
    <w:lvl w:ilvl="8" w:tplc="84666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4">
    <w:multiLevelType w:val="hybridMultilevel"/>
    <w:lvl w:ilvl="0" w:tplc="98104610">
      <w:start w:val="1"/>
      <w:numFmt w:val="decimal"/>
      <w:lvlText w:val="%1."/>
      <w:lvlJc w:val="left"/>
      <w:pPr>
        <w:ind w:left="720" w:hanging="360"/>
      </w:pPr>
    </w:lvl>
    <w:lvl w:ilvl="1" w:tplc="98104610" w:tentative="1">
      <w:start w:val="1"/>
      <w:numFmt w:val="lowerLetter"/>
      <w:lvlText w:val="%2."/>
      <w:lvlJc w:val="left"/>
      <w:pPr>
        <w:ind w:left="1440" w:hanging="360"/>
      </w:pPr>
    </w:lvl>
    <w:lvl w:ilvl="2" w:tplc="98104610" w:tentative="1">
      <w:start w:val="1"/>
      <w:numFmt w:val="lowerRoman"/>
      <w:lvlText w:val="%3."/>
      <w:lvlJc w:val="right"/>
      <w:pPr>
        <w:ind w:left="2160" w:hanging="180"/>
      </w:pPr>
    </w:lvl>
    <w:lvl w:ilvl="3" w:tplc="98104610" w:tentative="1">
      <w:start w:val="1"/>
      <w:numFmt w:val="decimal"/>
      <w:lvlText w:val="%4."/>
      <w:lvlJc w:val="left"/>
      <w:pPr>
        <w:ind w:left="2880" w:hanging="360"/>
      </w:pPr>
    </w:lvl>
    <w:lvl w:ilvl="4" w:tplc="98104610" w:tentative="1">
      <w:start w:val="1"/>
      <w:numFmt w:val="lowerLetter"/>
      <w:lvlText w:val="%5."/>
      <w:lvlJc w:val="left"/>
      <w:pPr>
        <w:ind w:left="3600" w:hanging="360"/>
      </w:pPr>
    </w:lvl>
    <w:lvl w:ilvl="5" w:tplc="98104610" w:tentative="1">
      <w:start w:val="1"/>
      <w:numFmt w:val="lowerRoman"/>
      <w:lvlText w:val="%6."/>
      <w:lvlJc w:val="right"/>
      <w:pPr>
        <w:ind w:left="4320" w:hanging="180"/>
      </w:pPr>
    </w:lvl>
    <w:lvl w:ilvl="6" w:tplc="98104610" w:tentative="1">
      <w:start w:val="1"/>
      <w:numFmt w:val="decimal"/>
      <w:lvlText w:val="%7."/>
      <w:lvlJc w:val="left"/>
      <w:pPr>
        <w:ind w:left="5040" w:hanging="360"/>
      </w:pPr>
    </w:lvl>
    <w:lvl w:ilvl="7" w:tplc="98104610" w:tentative="1">
      <w:start w:val="1"/>
      <w:numFmt w:val="lowerLetter"/>
      <w:lvlText w:val="%8."/>
      <w:lvlJc w:val="left"/>
      <w:pPr>
        <w:ind w:left="5760" w:hanging="360"/>
      </w:pPr>
    </w:lvl>
    <w:lvl w:ilvl="8" w:tplc="98104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3">
    <w:multiLevelType w:val="hybridMultilevel"/>
    <w:lvl w:ilvl="0" w:tplc="37508659">
      <w:start w:val="1"/>
      <w:numFmt w:val="decimal"/>
      <w:lvlText w:val="%1."/>
      <w:lvlJc w:val="left"/>
      <w:pPr>
        <w:ind w:left="720" w:hanging="360"/>
      </w:pPr>
    </w:lvl>
    <w:lvl w:ilvl="1" w:tplc="37508659" w:tentative="1">
      <w:start w:val="1"/>
      <w:numFmt w:val="lowerLetter"/>
      <w:lvlText w:val="%2."/>
      <w:lvlJc w:val="left"/>
      <w:pPr>
        <w:ind w:left="1440" w:hanging="360"/>
      </w:pPr>
    </w:lvl>
    <w:lvl w:ilvl="2" w:tplc="37508659" w:tentative="1">
      <w:start w:val="1"/>
      <w:numFmt w:val="lowerRoman"/>
      <w:lvlText w:val="%3."/>
      <w:lvlJc w:val="right"/>
      <w:pPr>
        <w:ind w:left="2160" w:hanging="180"/>
      </w:pPr>
    </w:lvl>
    <w:lvl w:ilvl="3" w:tplc="37508659" w:tentative="1">
      <w:start w:val="1"/>
      <w:numFmt w:val="decimal"/>
      <w:lvlText w:val="%4."/>
      <w:lvlJc w:val="left"/>
      <w:pPr>
        <w:ind w:left="2880" w:hanging="360"/>
      </w:pPr>
    </w:lvl>
    <w:lvl w:ilvl="4" w:tplc="37508659" w:tentative="1">
      <w:start w:val="1"/>
      <w:numFmt w:val="lowerLetter"/>
      <w:lvlText w:val="%5."/>
      <w:lvlJc w:val="left"/>
      <w:pPr>
        <w:ind w:left="3600" w:hanging="360"/>
      </w:pPr>
    </w:lvl>
    <w:lvl w:ilvl="5" w:tplc="37508659" w:tentative="1">
      <w:start w:val="1"/>
      <w:numFmt w:val="lowerRoman"/>
      <w:lvlText w:val="%6."/>
      <w:lvlJc w:val="right"/>
      <w:pPr>
        <w:ind w:left="4320" w:hanging="180"/>
      </w:pPr>
    </w:lvl>
    <w:lvl w:ilvl="6" w:tplc="37508659" w:tentative="1">
      <w:start w:val="1"/>
      <w:numFmt w:val="decimal"/>
      <w:lvlText w:val="%7."/>
      <w:lvlJc w:val="left"/>
      <w:pPr>
        <w:ind w:left="5040" w:hanging="360"/>
      </w:pPr>
    </w:lvl>
    <w:lvl w:ilvl="7" w:tplc="37508659" w:tentative="1">
      <w:start w:val="1"/>
      <w:numFmt w:val="lowerLetter"/>
      <w:lvlText w:val="%8."/>
      <w:lvlJc w:val="left"/>
      <w:pPr>
        <w:ind w:left="5760" w:hanging="360"/>
      </w:pPr>
    </w:lvl>
    <w:lvl w:ilvl="8" w:tplc="37508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2">
    <w:multiLevelType w:val="hybridMultilevel"/>
    <w:lvl w:ilvl="0" w:tplc="89400522">
      <w:start w:val="1"/>
      <w:numFmt w:val="decimal"/>
      <w:lvlText w:val="%1."/>
      <w:lvlJc w:val="left"/>
      <w:pPr>
        <w:ind w:left="720" w:hanging="360"/>
      </w:pPr>
    </w:lvl>
    <w:lvl w:ilvl="1" w:tplc="89400522" w:tentative="1">
      <w:start w:val="1"/>
      <w:numFmt w:val="decimal"/>
      <w:lvlText w:val="%2."/>
      <w:lvlJc w:val="left"/>
      <w:pPr>
        <w:ind w:left="1440" w:hanging="360"/>
      </w:pPr>
    </w:lvl>
    <w:lvl w:ilvl="2" w:tplc="89400522" w:tentative="1">
      <w:start w:val="1"/>
      <w:numFmt w:val="lowerRoman"/>
      <w:lvlText w:val="%3."/>
      <w:lvlJc w:val="right"/>
      <w:pPr>
        <w:ind w:left="2160" w:hanging="180"/>
      </w:pPr>
    </w:lvl>
    <w:lvl w:ilvl="3" w:tplc="89400522" w:tentative="1">
      <w:start w:val="1"/>
      <w:numFmt w:val="decimal"/>
      <w:lvlText w:val="%4."/>
      <w:lvlJc w:val="left"/>
      <w:pPr>
        <w:ind w:left="2880" w:hanging="360"/>
      </w:pPr>
    </w:lvl>
    <w:lvl w:ilvl="4" w:tplc="89400522" w:tentative="1">
      <w:start w:val="1"/>
      <w:numFmt w:val="lowerLetter"/>
      <w:lvlText w:val="%5."/>
      <w:lvlJc w:val="left"/>
      <w:pPr>
        <w:ind w:left="3600" w:hanging="360"/>
      </w:pPr>
    </w:lvl>
    <w:lvl w:ilvl="5" w:tplc="89400522" w:tentative="1">
      <w:start w:val="1"/>
      <w:numFmt w:val="lowerRoman"/>
      <w:lvlText w:val="%6."/>
      <w:lvlJc w:val="right"/>
      <w:pPr>
        <w:ind w:left="4320" w:hanging="180"/>
      </w:pPr>
    </w:lvl>
    <w:lvl w:ilvl="6" w:tplc="89400522" w:tentative="1">
      <w:start w:val="1"/>
      <w:numFmt w:val="decimal"/>
      <w:lvlText w:val="%7."/>
      <w:lvlJc w:val="left"/>
      <w:pPr>
        <w:ind w:left="5040" w:hanging="360"/>
      </w:pPr>
    </w:lvl>
    <w:lvl w:ilvl="7" w:tplc="89400522" w:tentative="1">
      <w:start w:val="1"/>
      <w:numFmt w:val="lowerLetter"/>
      <w:lvlText w:val="%8."/>
      <w:lvlJc w:val="left"/>
      <w:pPr>
        <w:ind w:left="5760" w:hanging="360"/>
      </w:pPr>
    </w:lvl>
    <w:lvl w:ilvl="8" w:tplc="89400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1">
    <w:multiLevelType w:val="hybridMultilevel"/>
    <w:lvl w:ilvl="0" w:tplc="60868880">
      <w:start w:val="1"/>
      <w:numFmt w:val="decimal"/>
      <w:lvlText w:val="%1."/>
      <w:lvlJc w:val="left"/>
      <w:pPr>
        <w:ind w:left="720" w:hanging="360"/>
      </w:pPr>
    </w:lvl>
    <w:lvl w:ilvl="1" w:tplc="60868880" w:tentative="1">
      <w:start w:val="1"/>
      <w:numFmt w:val="lowerLetter"/>
      <w:lvlText w:val="%2."/>
      <w:lvlJc w:val="left"/>
      <w:pPr>
        <w:ind w:left="1440" w:hanging="360"/>
      </w:pPr>
    </w:lvl>
    <w:lvl w:ilvl="2" w:tplc="60868880" w:tentative="1">
      <w:start w:val="1"/>
      <w:numFmt w:val="lowerRoman"/>
      <w:lvlText w:val="%3."/>
      <w:lvlJc w:val="right"/>
      <w:pPr>
        <w:ind w:left="2160" w:hanging="180"/>
      </w:pPr>
    </w:lvl>
    <w:lvl w:ilvl="3" w:tplc="60868880" w:tentative="1">
      <w:start w:val="1"/>
      <w:numFmt w:val="decimal"/>
      <w:lvlText w:val="%4."/>
      <w:lvlJc w:val="left"/>
      <w:pPr>
        <w:ind w:left="2880" w:hanging="360"/>
      </w:pPr>
    </w:lvl>
    <w:lvl w:ilvl="4" w:tplc="60868880" w:tentative="1">
      <w:start w:val="1"/>
      <w:numFmt w:val="lowerLetter"/>
      <w:lvlText w:val="%5."/>
      <w:lvlJc w:val="left"/>
      <w:pPr>
        <w:ind w:left="3600" w:hanging="360"/>
      </w:pPr>
    </w:lvl>
    <w:lvl w:ilvl="5" w:tplc="60868880" w:tentative="1">
      <w:start w:val="1"/>
      <w:numFmt w:val="lowerRoman"/>
      <w:lvlText w:val="%6."/>
      <w:lvlJc w:val="right"/>
      <w:pPr>
        <w:ind w:left="4320" w:hanging="180"/>
      </w:pPr>
    </w:lvl>
    <w:lvl w:ilvl="6" w:tplc="60868880" w:tentative="1">
      <w:start w:val="1"/>
      <w:numFmt w:val="decimal"/>
      <w:lvlText w:val="%7."/>
      <w:lvlJc w:val="left"/>
      <w:pPr>
        <w:ind w:left="5040" w:hanging="360"/>
      </w:pPr>
    </w:lvl>
    <w:lvl w:ilvl="7" w:tplc="60868880" w:tentative="1">
      <w:start w:val="1"/>
      <w:numFmt w:val="lowerLetter"/>
      <w:lvlText w:val="%8."/>
      <w:lvlJc w:val="left"/>
      <w:pPr>
        <w:ind w:left="5760" w:hanging="360"/>
      </w:pPr>
    </w:lvl>
    <w:lvl w:ilvl="8" w:tplc="60868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0">
    <w:multiLevelType w:val="hybridMultilevel"/>
    <w:lvl w:ilvl="0" w:tplc="60937879">
      <w:start w:val="1"/>
      <w:numFmt w:val="decimal"/>
      <w:lvlText w:val="%1."/>
      <w:lvlJc w:val="left"/>
      <w:pPr>
        <w:ind w:left="720" w:hanging="360"/>
      </w:pPr>
    </w:lvl>
    <w:lvl w:ilvl="1" w:tplc="60937879" w:tentative="1">
      <w:start w:val="1"/>
      <w:numFmt w:val="lowerLetter"/>
      <w:lvlText w:val="%2."/>
      <w:lvlJc w:val="left"/>
      <w:pPr>
        <w:ind w:left="1440" w:hanging="360"/>
      </w:pPr>
    </w:lvl>
    <w:lvl w:ilvl="2" w:tplc="60937879" w:tentative="1">
      <w:start w:val="1"/>
      <w:numFmt w:val="lowerRoman"/>
      <w:lvlText w:val="%3."/>
      <w:lvlJc w:val="right"/>
      <w:pPr>
        <w:ind w:left="2160" w:hanging="180"/>
      </w:pPr>
    </w:lvl>
    <w:lvl w:ilvl="3" w:tplc="60937879" w:tentative="1">
      <w:start w:val="1"/>
      <w:numFmt w:val="decimal"/>
      <w:lvlText w:val="%4."/>
      <w:lvlJc w:val="left"/>
      <w:pPr>
        <w:ind w:left="2880" w:hanging="360"/>
      </w:pPr>
    </w:lvl>
    <w:lvl w:ilvl="4" w:tplc="60937879" w:tentative="1">
      <w:start w:val="1"/>
      <w:numFmt w:val="lowerLetter"/>
      <w:lvlText w:val="%5."/>
      <w:lvlJc w:val="left"/>
      <w:pPr>
        <w:ind w:left="3600" w:hanging="360"/>
      </w:pPr>
    </w:lvl>
    <w:lvl w:ilvl="5" w:tplc="60937879" w:tentative="1">
      <w:start w:val="1"/>
      <w:numFmt w:val="lowerRoman"/>
      <w:lvlText w:val="%6."/>
      <w:lvlJc w:val="right"/>
      <w:pPr>
        <w:ind w:left="4320" w:hanging="180"/>
      </w:pPr>
    </w:lvl>
    <w:lvl w:ilvl="6" w:tplc="60937879" w:tentative="1">
      <w:start w:val="1"/>
      <w:numFmt w:val="decimal"/>
      <w:lvlText w:val="%7."/>
      <w:lvlJc w:val="left"/>
      <w:pPr>
        <w:ind w:left="5040" w:hanging="360"/>
      </w:pPr>
    </w:lvl>
    <w:lvl w:ilvl="7" w:tplc="60937879" w:tentative="1">
      <w:start w:val="1"/>
      <w:numFmt w:val="lowerLetter"/>
      <w:lvlText w:val="%8."/>
      <w:lvlJc w:val="left"/>
      <w:pPr>
        <w:ind w:left="5760" w:hanging="360"/>
      </w:pPr>
    </w:lvl>
    <w:lvl w:ilvl="8" w:tplc="60937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9">
    <w:multiLevelType w:val="hybridMultilevel"/>
    <w:lvl w:ilvl="0" w:tplc="49540337">
      <w:start w:val="1"/>
      <w:numFmt w:val="decimal"/>
      <w:lvlText w:val="%1."/>
      <w:lvlJc w:val="left"/>
      <w:pPr>
        <w:ind w:left="720" w:hanging="360"/>
      </w:pPr>
    </w:lvl>
    <w:lvl w:ilvl="1" w:tplc="49540337" w:tentative="1">
      <w:start w:val="1"/>
      <w:numFmt w:val="lowerLetter"/>
      <w:lvlText w:val="%2."/>
      <w:lvlJc w:val="left"/>
      <w:pPr>
        <w:ind w:left="1440" w:hanging="360"/>
      </w:pPr>
    </w:lvl>
    <w:lvl w:ilvl="2" w:tplc="49540337" w:tentative="1">
      <w:start w:val="1"/>
      <w:numFmt w:val="lowerRoman"/>
      <w:lvlText w:val="%3."/>
      <w:lvlJc w:val="right"/>
      <w:pPr>
        <w:ind w:left="2160" w:hanging="180"/>
      </w:pPr>
    </w:lvl>
    <w:lvl w:ilvl="3" w:tplc="49540337" w:tentative="1">
      <w:start w:val="1"/>
      <w:numFmt w:val="decimal"/>
      <w:lvlText w:val="%4."/>
      <w:lvlJc w:val="left"/>
      <w:pPr>
        <w:ind w:left="2880" w:hanging="360"/>
      </w:pPr>
    </w:lvl>
    <w:lvl w:ilvl="4" w:tplc="49540337" w:tentative="1">
      <w:start w:val="1"/>
      <w:numFmt w:val="lowerLetter"/>
      <w:lvlText w:val="%5."/>
      <w:lvlJc w:val="left"/>
      <w:pPr>
        <w:ind w:left="3600" w:hanging="360"/>
      </w:pPr>
    </w:lvl>
    <w:lvl w:ilvl="5" w:tplc="49540337" w:tentative="1">
      <w:start w:val="1"/>
      <w:numFmt w:val="lowerRoman"/>
      <w:lvlText w:val="%6."/>
      <w:lvlJc w:val="right"/>
      <w:pPr>
        <w:ind w:left="4320" w:hanging="180"/>
      </w:pPr>
    </w:lvl>
    <w:lvl w:ilvl="6" w:tplc="49540337" w:tentative="1">
      <w:start w:val="1"/>
      <w:numFmt w:val="decimal"/>
      <w:lvlText w:val="%7."/>
      <w:lvlJc w:val="left"/>
      <w:pPr>
        <w:ind w:left="5040" w:hanging="360"/>
      </w:pPr>
    </w:lvl>
    <w:lvl w:ilvl="7" w:tplc="49540337" w:tentative="1">
      <w:start w:val="1"/>
      <w:numFmt w:val="lowerLetter"/>
      <w:lvlText w:val="%8."/>
      <w:lvlJc w:val="left"/>
      <w:pPr>
        <w:ind w:left="5760" w:hanging="360"/>
      </w:pPr>
    </w:lvl>
    <w:lvl w:ilvl="8" w:tplc="49540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8">
    <w:multiLevelType w:val="hybridMultilevel"/>
    <w:lvl w:ilvl="0" w:tplc="54268117">
      <w:start w:val="1"/>
      <w:numFmt w:val="decimal"/>
      <w:lvlText w:val="%1."/>
      <w:lvlJc w:val="left"/>
      <w:pPr>
        <w:ind w:left="720" w:hanging="360"/>
      </w:pPr>
    </w:lvl>
    <w:lvl w:ilvl="1" w:tplc="54268117" w:tentative="1">
      <w:start w:val="1"/>
      <w:numFmt w:val="lowerLetter"/>
      <w:lvlText w:val="%2."/>
      <w:lvlJc w:val="left"/>
      <w:pPr>
        <w:ind w:left="1440" w:hanging="360"/>
      </w:pPr>
    </w:lvl>
    <w:lvl w:ilvl="2" w:tplc="54268117" w:tentative="1">
      <w:start w:val="1"/>
      <w:numFmt w:val="lowerRoman"/>
      <w:lvlText w:val="%3."/>
      <w:lvlJc w:val="right"/>
      <w:pPr>
        <w:ind w:left="2160" w:hanging="180"/>
      </w:pPr>
    </w:lvl>
    <w:lvl w:ilvl="3" w:tplc="54268117" w:tentative="1">
      <w:start w:val="1"/>
      <w:numFmt w:val="decimal"/>
      <w:lvlText w:val="%4."/>
      <w:lvlJc w:val="left"/>
      <w:pPr>
        <w:ind w:left="2880" w:hanging="360"/>
      </w:pPr>
    </w:lvl>
    <w:lvl w:ilvl="4" w:tplc="54268117" w:tentative="1">
      <w:start w:val="1"/>
      <w:numFmt w:val="lowerLetter"/>
      <w:lvlText w:val="%5."/>
      <w:lvlJc w:val="left"/>
      <w:pPr>
        <w:ind w:left="3600" w:hanging="360"/>
      </w:pPr>
    </w:lvl>
    <w:lvl w:ilvl="5" w:tplc="54268117" w:tentative="1">
      <w:start w:val="1"/>
      <w:numFmt w:val="lowerRoman"/>
      <w:lvlText w:val="%6."/>
      <w:lvlJc w:val="right"/>
      <w:pPr>
        <w:ind w:left="4320" w:hanging="180"/>
      </w:pPr>
    </w:lvl>
    <w:lvl w:ilvl="6" w:tplc="54268117" w:tentative="1">
      <w:start w:val="1"/>
      <w:numFmt w:val="decimal"/>
      <w:lvlText w:val="%7."/>
      <w:lvlJc w:val="left"/>
      <w:pPr>
        <w:ind w:left="5040" w:hanging="360"/>
      </w:pPr>
    </w:lvl>
    <w:lvl w:ilvl="7" w:tplc="54268117" w:tentative="1">
      <w:start w:val="1"/>
      <w:numFmt w:val="lowerLetter"/>
      <w:lvlText w:val="%8."/>
      <w:lvlJc w:val="left"/>
      <w:pPr>
        <w:ind w:left="5760" w:hanging="360"/>
      </w:pPr>
    </w:lvl>
    <w:lvl w:ilvl="8" w:tplc="54268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7">
    <w:multiLevelType w:val="hybridMultilevel"/>
    <w:lvl w:ilvl="0" w:tplc="10792075">
      <w:start w:val="1"/>
      <w:numFmt w:val="decimal"/>
      <w:lvlText w:val="%1."/>
      <w:lvlJc w:val="left"/>
      <w:pPr>
        <w:ind w:left="720" w:hanging="360"/>
      </w:pPr>
    </w:lvl>
    <w:lvl w:ilvl="1" w:tplc="10792075" w:tentative="1">
      <w:start w:val="1"/>
      <w:numFmt w:val="lowerLetter"/>
      <w:lvlText w:val="%2."/>
      <w:lvlJc w:val="left"/>
      <w:pPr>
        <w:ind w:left="1440" w:hanging="360"/>
      </w:pPr>
    </w:lvl>
    <w:lvl w:ilvl="2" w:tplc="10792075" w:tentative="1">
      <w:start w:val="1"/>
      <w:numFmt w:val="lowerRoman"/>
      <w:lvlText w:val="%3."/>
      <w:lvlJc w:val="right"/>
      <w:pPr>
        <w:ind w:left="2160" w:hanging="180"/>
      </w:pPr>
    </w:lvl>
    <w:lvl w:ilvl="3" w:tplc="10792075" w:tentative="1">
      <w:start w:val="1"/>
      <w:numFmt w:val="decimal"/>
      <w:lvlText w:val="%4."/>
      <w:lvlJc w:val="left"/>
      <w:pPr>
        <w:ind w:left="2880" w:hanging="360"/>
      </w:pPr>
    </w:lvl>
    <w:lvl w:ilvl="4" w:tplc="10792075" w:tentative="1">
      <w:start w:val="1"/>
      <w:numFmt w:val="lowerLetter"/>
      <w:lvlText w:val="%5."/>
      <w:lvlJc w:val="left"/>
      <w:pPr>
        <w:ind w:left="3600" w:hanging="360"/>
      </w:pPr>
    </w:lvl>
    <w:lvl w:ilvl="5" w:tplc="10792075" w:tentative="1">
      <w:start w:val="1"/>
      <w:numFmt w:val="lowerRoman"/>
      <w:lvlText w:val="%6."/>
      <w:lvlJc w:val="right"/>
      <w:pPr>
        <w:ind w:left="4320" w:hanging="180"/>
      </w:pPr>
    </w:lvl>
    <w:lvl w:ilvl="6" w:tplc="10792075" w:tentative="1">
      <w:start w:val="1"/>
      <w:numFmt w:val="decimal"/>
      <w:lvlText w:val="%7."/>
      <w:lvlJc w:val="left"/>
      <w:pPr>
        <w:ind w:left="5040" w:hanging="360"/>
      </w:pPr>
    </w:lvl>
    <w:lvl w:ilvl="7" w:tplc="10792075" w:tentative="1">
      <w:start w:val="1"/>
      <w:numFmt w:val="lowerLetter"/>
      <w:lvlText w:val="%8."/>
      <w:lvlJc w:val="left"/>
      <w:pPr>
        <w:ind w:left="5760" w:hanging="360"/>
      </w:pPr>
    </w:lvl>
    <w:lvl w:ilvl="8" w:tplc="10792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6">
    <w:multiLevelType w:val="hybridMultilevel"/>
    <w:lvl w:ilvl="0" w:tplc="29804027">
      <w:start w:val="1"/>
      <w:numFmt w:val="decimal"/>
      <w:lvlText w:val="%1."/>
      <w:lvlJc w:val="left"/>
      <w:pPr>
        <w:ind w:left="720" w:hanging="360"/>
      </w:pPr>
    </w:lvl>
    <w:lvl w:ilvl="1" w:tplc="29804027" w:tentative="1">
      <w:start w:val="1"/>
      <w:numFmt w:val="lowerLetter"/>
      <w:lvlText w:val="%2."/>
      <w:lvlJc w:val="left"/>
      <w:pPr>
        <w:ind w:left="1440" w:hanging="360"/>
      </w:pPr>
    </w:lvl>
    <w:lvl w:ilvl="2" w:tplc="29804027" w:tentative="1">
      <w:start w:val="1"/>
      <w:numFmt w:val="lowerRoman"/>
      <w:lvlText w:val="%3."/>
      <w:lvlJc w:val="right"/>
      <w:pPr>
        <w:ind w:left="2160" w:hanging="180"/>
      </w:pPr>
    </w:lvl>
    <w:lvl w:ilvl="3" w:tplc="29804027" w:tentative="1">
      <w:start w:val="1"/>
      <w:numFmt w:val="decimal"/>
      <w:lvlText w:val="%4."/>
      <w:lvlJc w:val="left"/>
      <w:pPr>
        <w:ind w:left="2880" w:hanging="360"/>
      </w:pPr>
    </w:lvl>
    <w:lvl w:ilvl="4" w:tplc="29804027" w:tentative="1">
      <w:start w:val="1"/>
      <w:numFmt w:val="lowerLetter"/>
      <w:lvlText w:val="%5."/>
      <w:lvlJc w:val="left"/>
      <w:pPr>
        <w:ind w:left="3600" w:hanging="360"/>
      </w:pPr>
    </w:lvl>
    <w:lvl w:ilvl="5" w:tplc="29804027" w:tentative="1">
      <w:start w:val="1"/>
      <w:numFmt w:val="lowerRoman"/>
      <w:lvlText w:val="%6."/>
      <w:lvlJc w:val="right"/>
      <w:pPr>
        <w:ind w:left="4320" w:hanging="180"/>
      </w:pPr>
    </w:lvl>
    <w:lvl w:ilvl="6" w:tplc="29804027" w:tentative="1">
      <w:start w:val="1"/>
      <w:numFmt w:val="decimal"/>
      <w:lvlText w:val="%7."/>
      <w:lvlJc w:val="left"/>
      <w:pPr>
        <w:ind w:left="5040" w:hanging="360"/>
      </w:pPr>
    </w:lvl>
    <w:lvl w:ilvl="7" w:tplc="29804027" w:tentative="1">
      <w:start w:val="1"/>
      <w:numFmt w:val="lowerLetter"/>
      <w:lvlText w:val="%8."/>
      <w:lvlJc w:val="left"/>
      <w:pPr>
        <w:ind w:left="5760" w:hanging="360"/>
      </w:pPr>
    </w:lvl>
    <w:lvl w:ilvl="8" w:tplc="29804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5">
    <w:multiLevelType w:val="hybridMultilevel"/>
    <w:lvl w:ilvl="0" w:tplc="37743361">
      <w:start w:val="1"/>
      <w:numFmt w:val="decimal"/>
      <w:lvlText w:val="%1."/>
      <w:lvlJc w:val="left"/>
      <w:pPr>
        <w:ind w:left="720" w:hanging="360"/>
      </w:pPr>
    </w:lvl>
    <w:lvl w:ilvl="1" w:tplc="37743361" w:tentative="1">
      <w:start w:val="1"/>
      <w:numFmt w:val="lowerLetter"/>
      <w:lvlText w:val="%2."/>
      <w:lvlJc w:val="left"/>
      <w:pPr>
        <w:ind w:left="1440" w:hanging="360"/>
      </w:pPr>
    </w:lvl>
    <w:lvl w:ilvl="2" w:tplc="37743361" w:tentative="1">
      <w:start w:val="1"/>
      <w:numFmt w:val="lowerRoman"/>
      <w:lvlText w:val="%3."/>
      <w:lvlJc w:val="right"/>
      <w:pPr>
        <w:ind w:left="2160" w:hanging="180"/>
      </w:pPr>
    </w:lvl>
    <w:lvl w:ilvl="3" w:tplc="37743361" w:tentative="1">
      <w:start w:val="1"/>
      <w:numFmt w:val="decimal"/>
      <w:lvlText w:val="%4."/>
      <w:lvlJc w:val="left"/>
      <w:pPr>
        <w:ind w:left="2880" w:hanging="360"/>
      </w:pPr>
    </w:lvl>
    <w:lvl w:ilvl="4" w:tplc="37743361" w:tentative="1">
      <w:start w:val="1"/>
      <w:numFmt w:val="lowerLetter"/>
      <w:lvlText w:val="%5."/>
      <w:lvlJc w:val="left"/>
      <w:pPr>
        <w:ind w:left="3600" w:hanging="360"/>
      </w:pPr>
    </w:lvl>
    <w:lvl w:ilvl="5" w:tplc="37743361" w:tentative="1">
      <w:start w:val="1"/>
      <w:numFmt w:val="lowerRoman"/>
      <w:lvlText w:val="%6."/>
      <w:lvlJc w:val="right"/>
      <w:pPr>
        <w:ind w:left="4320" w:hanging="180"/>
      </w:pPr>
    </w:lvl>
    <w:lvl w:ilvl="6" w:tplc="37743361" w:tentative="1">
      <w:start w:val="1"/>
      <w:numFmt w:val="decimal"/>
      <w:lvlText w:val="%7."/>
      <w:lvlJc w:val="left"/>
      <w:pPr>
        <w:ind w:left="5040" w:hanging="360"/>
      </w:pPr>
    </w:lvl>
    <w:lvl w:ilvl="7" w:tplc="37743361" w:tentative="1">
      <w:start w:val="1"/>
      <w:numFmt w:val="lowerLetter"/>
      <w:lvlText w:val="%8."/>
      <w:lvlJc w:val="left"/>
      <w:pPr>
        <w:ind w:left="5760" w:hanging="360"/>
      </w:pPr>
    </w:lvl>
    <w:lvl w:ilvl="8" w:tplc="37743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4">
    <w:multiLevelType w:val="hybridMultilevel"/>
    <w:lvl w:ilvl="0" w:tplc="80410701">
      <w:start w:val="1"/>
      <w:numFmt w:val="decimal"/>
      <w:lvlText w:val="%1."/>
      <w:lvlJc w:val="left"/>
      <w:pPr>
        <w:ind w:left="720" w:hanging="360"/>
      </w:pPr>
    </w:lvl>
    <w:lvl w:ilvl="1" w:tplc="80410701" w:tentative="1">
      <w:start w:val="1"/>
      <w:numFmt w:val="lowerLetter"/>
      <w:lvlText w:val="%2."/>
      <w:lvlJc w:val="left"/>
      <w:pPr>
        <w:ind w:left="1440" w:hanging="360"/>
      </w:pPr>
    </w:lvl>
    <w:lvl w:ilvl="2" w:tplc="80410701" w:tentative="1">
      <w:start w:val="1"/>
      <w:numFmt w:val="lowerRoman"/>
      <w:lvlText w:val="%3."/>
      <w:lvlJc w:val="right"/>
      <w:pPr>
        <w:ind w:left="2160" w:hanging="180"/>
      </w:pPr>
    </w:lvl>
    <w:lvl w:ilvl="3" w:tplc="80410701" w:tentative="1">
      <w:start w:val="1"/>
      <w:numFmt w:val="decimal"/>
      <w:lvlText w:val="%4."/>
      <w:lvlJc w:val="left"/>
      <w:pPr>
        <w:ind w:left="2880" w:hanging="360"/>
      </w:pPr>
    </w:lvl>
    <w:lvl w:ilvl="4" w:tplc="80410701" w:tentative="1">
      <w:start w:val="1"/>
      <w:numFmt w:val="lowerLetter"/>
      <w:lvlText w:val="%5."/>
      <w:lvlJc w:val="left"/>
      <w:pPr>
        <w:ind w:left="3600" w:hanging="360"/>
      </w:pPr>
    </w:lvl>
    <w:lvl w:ilvl="5" w:tplc="80410701" w:tentative="1">
      <w:start w:val="1"/>
      <w:numFmt w:val="lowerRoman"/>
      <w:lvlText w:val="%6."/>
      <w:lvlJc w:val="right"/>
      <w:pPr>
        <w:ind w:left="4320" w:hanging="180"/>
      </w:pPr>
    </w:lvl>
    <w:lvl w:ilvl="6" w:tplc="80410701" w:tentative="1">
      <w:start w:val="1"/>
      <w:numFmt w:val="decimal"/>
      <w:lvlText w:val="%7."/>
      <w:lvlJc w:val="left"/>
      <w:pPr>
        <w:ind w:left="5040" w:hanging="360"/>
      </w:pPr>
    </w:lvl>
    <w:lvl w:ilvl="7" w:tplc="80410701" w:tentative="1">
      <w:start w:val="1"/>
      <w:numFmt w:val="lowerLetter"/>
      <w:lvlText w:val="%8."/>
      <w:lvlJc w:val="left"/>
      <w:pPr>
        <w:ind w:left="5760" w:hanging="360"/>
      </w:pPr>
    </w:lvl>
    <w:lvl w:ilvl="8" w:tplc="80410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3">
    <w:multiLevelType w:val="hybridMultilevel"/>
    <w:lvl w:ilvl="0" w:tplc="86975964">
      <w:start w:val="1"/>
      <w:numFmt w:val="decimal"/>
      <w:lvlText w:val="%1."/>
      <w:lvlJc w:val="left"/>
      <w:pPr>
        <w:ind w:left="720" w:hanging="360"/>
      </w:pPr>
    </w:lvl>
    <w:lvl w:ilvl="1" w:tplc="86975964" w:tentative="1">
      <w:start w:val="1"/>
      <w:numFmt w:val="lowerLetter"/>
      <w:lvlText w:val="%2."/>
      <w:lvlJc w:val="left"/>
      <w:pPr>
        <w:ind w:left="1440" w:hanging="360"/>
      </w:pPr>
    </w:lvl>
    <w:lvl w:ilvl="2" w:tplc="86975964" w:tentative="1">
      <w:start w:val="1"/>
      <w:numFmt w:val="lowerRoman"/>
      <w:lvlText w:val="%3."/>
      <w:lvlJc w:val="right"/>
      <w:pPr>
        <w:ind w:left="2160" w:hanging="180"/>
      </w:pPr>
    </w:lvl>
    <w:lvl w:ilvl="3" w:tplc="86975964" w:tentative="1">
      <w:start w:val="1"/>
      <w:numFmt w:val="decimal"/>
      <w:lvlText w:val="%4."/>
      <w:lvlJc w:val="left"/>
      <w:pPr>
        <w:ind w:left="2880" w:hanging="360"/>
      </w:pPr>
    </w:lvl>
    <w:lvl w:ilvl="4" w:tplc="86975964" w:tentative="1">
      <w:start w:val="1"/>
      <w:numFmt w:val="lowerLetter"/>
      <w:lvlText w:val="%5."/>
      <w:lvlJc w:val="left"/>
      <w:pPr>
        <w:ind w:left="3600" w:hanging="360"/>
      </w:pPr>
    </w:lvl>
    <w:lvl w:ilvl="5" w:tplc="86975964" w:tentative="1">
      <w:start w:val="1"/>
      <w:numFmt w:val="lowerRoman"/>
      <w:lvlText w:val="%6."/>
      <w:lvlJc w:val="right"/>
      <w:pPr>
        <w:ind w:left="4320" w:hanging="180"/>
      </w:pPr>
    </w:lvl>
    <w:lvl w:ilvl="6" w:tplc="86975964" w:tentative="1">
      <w:start w:val="1"/>
      <w:numFmt w:val="decimal"/>
      <w:lvlText w:val="%7."/>
      <w:lvlJc w:val="left"/>
      <w:pPr>
        <w:ind w:left="5040" w:hanging="360"/>
      </w:pPr>
    </w:lvl>
    <w:lvl w:ilvl="7" w:tplc="86975964" w:tentative="1">
      <w:start w:val="1"/>
      <w:numFmt w:val="lowerLetter"/>
      <w:lvlText w:val="%8."/>
      <w:lvlJc w:val="left"/>
      <w:pPr>
        <w:ind w:left="5760" w:hanging="360"/>
      </w:pPr>
    </w:lvl>
    <w:lvl w:ilvl="8" w:tplc="8697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2">
    <w:multiLevelType w:val="hybridMultilevel"/>
    <w:lvl w:ilvl="0" w:tplc="79443732">
      <w:start w:val="1"/>
      <w:numFmt w:val="decimal"/>
      <w:lvlText w:val="%1."/>
      <w:lvlJc w:val="left"/>
      <w:pPr>
        <w:ind w:left="720" w:hanging="360"/>
      </w:pPr>
    </w:lvl>
    <w:lvl w:ilvl="1" w:tplc="79443732" w:tentative="1">
      <w:start w:val="1"/>
      <w:numFmt w:val="lowerLetter"/>
      <w:lvlText w:val="%2."/>
      <w:lvlJc w:val="left"/>
      <w:pPr>
        <w:ind w:left="1440" w:hanging="360"/>
      </w:pPr>
    </w:lvl>
    <w:lvl w:ilvl="2" w:tplc="79443732" w:tentative="1">
      <w:start w:val="1"/>
      <w:numFmt w:val="lowerRoman"/>
      <w:lvlText w:val="%3."/>
      <w:lvlJc w:val="right"/>
      <w:pPr>
        <w:ind w:left="2160" w:hanging="180"/>
      </w:pPr>
    </w:lvl>
    <w:lvl w:ilvl="3" w:tplc="79443732" w:tentative="1">
      <w:start w:val="1"/>
      <w:numFmt w:val="decimal"/>
      <w:lvlText w:val="%4."/>
      <w:lvlJc w:val="left"/>
      <w:pPr>
        <w:ind w:left="2880" w:hanging="360"/>
      </w:pPr>
    </w:lvl>
    <w:lvl w:ilvl="4" w:tplc="79443732" w:tentative="1">
      <w:start w:val="1"/>
      <w:numFmt w:val="lowerLetter"/>
      <w:lvlText w:val="%5."/>
      <w:lvlJc w:val="left"/>
      <w:pPr>
        <w:ind w:left="3600" w:hanging="360"/>
      </w:pPr>
    </w:lvl>
    <w:lvl w:ilvl="5" w:tplc="79443732" w:tentative="1">
      <w:start w:val="1"/>
      <w:numFmt w:val="lowerRoman"/>
      <w:lvlText w:val="%6."/>
      <w:lvlJc w:val="right"/>
      <w:pPr>
        <w:ind w:left="4320" w:hanging="180"/>
      </w:pPr>
    </w:lvl>
    <w:lvl w:ilvl="6" w:tplc="79443732" w:tentative="1">
      <w:start w:val="1"/>
      <w:numFmt w:val="decimal"/>
      <w:lvlText w:val="%7."/>
      <w:lvlJc w:val="left"/>
      <w:pPr>
        <w:ind w:left="5040" w:hanging="360"/>
      </w:pPr>
    </w:lvl>
    <w:lvl w:ilvl="7" w:tplc="79443732" w:tentative="1">
      <w:start w:val="1"/>
      <w:numFmt w:val="lowerLetter"/>
      <w:lvlText w:val="%8."/>
      <w:lvlJc w:val="left"/>
      <w:pPr>
        <w:ind w:left="5760" w:hanging="360"/>
      </w:pPr>
    </w:lvl>
    <w:lvl w:ilvl="8" w:tplc="79443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1">
    <w:multiLevelType w:val="hybridMultilevel"/>
    <w:lvl w:ilvl="0" w:tplc="47251458">
      <w:start w:val="1"/>
      <w:numFmt w:val="decimal"/>
      <w:lvlText w:val="%1."/>
      <w:lvlJc w:val="left"/>
      <w:pPr>
        <w:ind w:left="720" w:hanging="360"/>
      </w:pPr>
    </w:lvl>
    <w:lvl w:ilvl="1" w:tplc="47251458" w:tentative="1">
      <w:start w:val="1"/>
      <w:numFmt w:val="lowerLetter"/>
      <w:lvlText w:val="%2."/>
      <w:lvlJc w:val="left"/>
      <w:pPr>
        <w:ind w:left="1440" w:hanging="360"/>
      </w:pPr>
    </w:lvl>
    <w:lvl w:ilvl="2" w:tplc="47251458" w:tentative="1">
      <w:start w:val="1"/>
      <w:numFmt w:val="lowerRoman"/>
      <w:lvlText w:val="%3."/>
      <w:lvlJc w:val="right"/>
      <w:pPr>
        <w:ind w:left="2160" w:hanging="180"/>
      </w:pPr>
    </w:lvl>
    <w:lvl w:ilvl="3" w:tplc="47251458" w:tentative="1">
      <w:start w:val="1"/>
      <w:numFmt w:val="decimal"/>
      <w:lvlText w:val="%4."/>
      <w:lvlJc w:val="left"/>
      <w:pPr>
        <w:ind w:left="2880" w:hanging="360"/>
      </w:pPr>
    </w:lvl>
    <w:lvl w:ilvl="4" w:tplc="47251458" w:tentative="1">
      <w:start w:val="1"/>
      <w:numFmt w:val="lowerLetter"/>
      <w:lvlText w:val="%5."/>
      <w:lvlJc w:val="left"/>
      <w:pPr>
        <w:ind w:left="3600" w:hanging="360"/>
      </w:pPr>
    </w:lvl>
    <w:lvl w:ilvl="5" w:tplc="47251458" w:tentative="1">
      <w:start w:val="1"/>
      <w:numFmt w:val="lowerRoman"/>
      <w:lvlText w:val="%6."/>
      <w:lvlJc w:val="right"/>
      <w:pPr>
        <w:ind w:left="4320" w:hanging="180"/>
      </w:pPr>
    </w:lvl>
    <w:lvl w:ilvl="6" w:tplc="47251458" w:tentative="1">
      <w:start w:val="1"/>
      <w:numFmt w:val="decimal"/>
      <w:lvlText w:val="%7."/>
      <w:lvlJc w:val="left"/>
      <w:pPr>
        <w:ind w:left="5040" w:hanging="360"/>
      </w:pPr>
    </w:lvl>
    <w:lvl w:ilvl="7" w:tplc="47251458" w:tentative="1">
      <w:start w:val="1"/>
      <w:numFmt w:val="lowerLetter"/>
      <w:lvlText w:val="%8."/>
      <w:lvlJc w:val="left"/>
      <w:pPr>
        <w:ind w:left="5760" w:hanging="360"/>
      </w:pPr>
    </w:lvl>
    <w:lvl w:ilvl="8" w:tplc="47251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0">
    <w:multiLevelType w:val="hybridMultilevel"/>
    <w:lvl w:ilvl="0" w:tplc="41200333">
      <w:start w:val="1"/>
      <w:numFmt w:val="decimal"/>
      <w:lvlText w:val="%1."/>
      <w:lvlJc w:val="left"/>
      <w:pPr>
        <w:ind w:left="720" w:hanging="360"/>
      </w:pPr>
    </w:lvl>
    <w:lvl w:ilvl="1" w:tplc="41200333" w:tentative="1">
      <w:start w:val="1"/>
      <w:numFmt w:val="lowerLetter"/>
      <w:lvlText w:val="%2."/>
      <w:lvlJc w:val="left"/>
      <w:pPr>
        <w:ind w:left="1440" w:hanging="360"/>
      </w:pPr>
    </w:lvl>
    <w:lvl w:ilvl="2" w:tplc="41200333" w:tentative="1">
      <w:start w:val="1"/>
      <w:numFmt w:val="lowerRoman"/>
      <w:lvlText w:val="%3."/>
      <w:lvlJc w:val="right"/>
      <w:pPr>
        <w:ind w:left="2160" w:hanging="180"/>
      </w:pPr>
    </w:lvl>
    <w:lvl w:ilvl="3" w:tplc="41200333" w:tentative="1">
      <w:start w:val="1"/>
      <w:numFmt w:val="decimal"/>
      <w:lvlText w:val="%4."/>
      <w:lvlJc w:val="left"/>
      <w:pPr>
        <w:ind w:left="2880" w:hanging="360"/>
      </w:pPr>
    </w:lvl>
    <w:lvl w:ilvl="4" w:tplc="41200333" w:tentative="1">
      <w:start w:val="1"/>
      <w:numFmt w:val="lowerLetter"/>
      <w:lvlText w:val="%5."/>
      <w:lvlJc w:val="left"/>
      <w:pPr>
        <w:ind w:left="3600" w:hanging="360"/>
      </w:pPr>
    </w:lvl>
    <w:lvl w:ilvl="5" w:tplc="41200333" w:tentative="1">
      <w:start w:val="1"/>
      <w:numFmt w:val="lowerRoman"/>
      <w:lvlText w:val="%6."/>
      <w:lvlJc w:val="right"/>
      <w:pPr>
        <w:ind w:left="4320" w:hanging="180"/>
      </w:pPr>
    </w:lvl>
    <w:lvl w:ilvl="6" w:tplc="41200333" w:tentative="1">
      <w:start w:val="1"/>
      <w:numFmt w:val="decimal"/>
      <w:lvlText w:val="%7."/>
      <w:lvlJc w:val="left"/>
      <w:pPr>
        <w:ind w:left="5040" w:hanging="360"/>
      </w:pPr>
    </w:lvl>
    <w:lvl w:ilvl="7" w:tplc="41200333" w:tentative="1">
      <w:start w:val="1"/>
      <w:numFmt w:val="lowerLetter"/>
      <w:lvlText w:val="%8."/>
      <w:lvlJc w:val="left"/>
      <w:pPr>
        <w:ind w:left="5760" w:hanging="360"/>
      </w:pPr>
    </w:lvl>
    <w:lvl w:ilvl="8" w:tplc="41200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9">
    <w:multiLevelType w:val="hybridMultilevel"/>
    <w:lvl w:ilvl="0" w:tplc="87160697">
      <w:start w:val="1"/>
      <w:numFmt w:val="decimal"/>
      <w:lvlText w:val="%1."/>
      <w:lvlJc w:val="left"/>
      <w:pPr>
        <w:ind w:left="720" w:hanging="360"/>
      </w:pPr>
    </w:lvl>
    <w:lvl w:ilvl="1" w:tplc="87160697" w:tentative="1">
      <w:start w:val="1"/>
      <w:numFmt w:val="lowerLetter"/>
      <w:lvlText w:val="%2."/>
      <w:lvlJc w:val="left"/>
      <w:pPr>
        <w:ind w:left="1440" w:hanging="360"/>
      </w:pPr>
    </w:lvl>
    <w:lvl w:ilvl="2" w:tplc="87160697" w:tentative="1">
      <w:start w:val="1"/>
      <w:numFmt w:val="lowerRoman"/>
      <w:lvlText w:val="%3."/>
      <w:lvlJc w:val="right"/>
      <w:pPr>
        <w:ind w:left="2160" w:hanging="180"/>
      </w:pPr>
    </w:lvl>
    <w:lvl w:ilvl="3" w:tplc="87160697" w:tentative="1">
      <w:start w:val="1"/>
      <w:numFmt w:val="decimal"/>
      <w:lvlText w:val="%4."/>
      <w:lvlJc w:val="left"/>
      <w:pPr>
        <w:ind w:left="2880" w:hanging="360"/>
      </w:pPr>
    </w:lvl>
    <w:lvl w:ilvl="4" w:tplc="87160697" w:tentative="1">
      <w:start w:val="1"/>
      <w:numFmt w:val="lowerLetter"/>
      <w:lvlText w:val="%5."/>
      <w:lvlJc w:val="left"/>
      <w:pPr>
        <w:ind w:left="3600" w:hanging="360"/>
      </w:pPr>
    </w:lvl>
    <w:lvl w:ilvl="5" w:tplc="87160697" w:tentative="1">
      <w:start w:val="1"/>
      <w:numFmt w:val="lowerRoman"/>
      <w:lvlText w:val="%6."/>
      <w:lvlJc w:val="right"/>
      <w:pPr>
        <w:ind w:left="4320" w:hanging="180"/>
      </w:pPr>
    </w:lvl>
    <w:lvl w:ilvl="6" w:tplc="87160697" w:tentative="1">
      <w:start w:val="1"/>
      <w:numFmt w:val="decimal"/>
      <w:lvlText w:val="%7."/>
      <w:lvlJc w:val="left"/>
      <w:pPr>
        <w:ind w:left="5040" w:hanging="360"/>
      </w:pPr>
    </w:lvl>
    <w:lvl w:ilvl="7" w:tplc="87160697" w:tentative="1">
      <w:start w:val="1"/>
      <w:numFmt w:val="lowerLetter"/>
      <w:lvlText w:val="%8."/>
      <w:lvlJc w:val="left"/>
      <w:pPr>
        <w:ind w:left="5760" w:hanging="360"/>
      </w:pPr>
    </w:lvl>
    <w:lvl w:ilvl="8" w:tplc="87160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8">
    <w:multiLevelType w:val="hybridMultilevel"/>
    <w:lvl w:ilvl="0" w:tplc="48998291">
      <w:start w:val="1"/>
      <w:numFmt w:val="decimal"/>
      <w:lvlText w:val="%1."/>
      <w:lvlJc w:val="left"/>
      <w:pPr>
        <w:ind w:left="720" w:hanging="360"/>
      </w:pPr>
    </w:lvl>
    <w:lvl w:ilvl="1" w:tplc="48998291" w:tentative="1">
      <w:start w:val="1"/>
      <w:numFmt w:val="lowerLetter"/>
      <w:lvlText w:val="%2."/>
      <w:lvlJc w:val="left"/>
      <w:pPr>
        <w:ind w:left="1440" w:hanging="360"/>
      </w:pPr>
    </w:lvl>
    <w:lvl w:ilvl="2" w:tplc="48998291" w:tentative="1">
      <w:start w:val="1"/>
      <w:numFmt w:val="lowerRoman"/>
      <w:lvlText w:val="%3."/>
      <w:lvlJc w:val="right"/>
      <w:pPr>
        <w:ind w:left="2160" w:hanging="180"/>
      </w:pPr>
    </w:lvl>
    <w:lvl w:ilvl="3" w:tplc="48998291" w:tentative="1">
      <w:start w:val="1"/>
      <w:numFmt w:val="decimal"/>
      <w:lvlText w:val="%4."/>
      <w:lvlJc w:val="left"/>
      <w:pPr>
        <w:ind w:left="2880" w:hanging="360"/>
      </w:pPr>
    </w:lvl>
    <w:lvl w:ilvl="4" w:tplc="48998291" w:tentative="1">
      <w:start w:val="1"/>
      <w:numFmt w:val="lowerLetter"/>
      <w:lvlText w:val="%5."/>
      <w:lvlJc w:val="left"/>
      <w:pPr>
        <w:ind w:left="3600" w:hanging="360"/>
      </w:pPr>
    </w:lvl>
    <w:lvl w:ilvl="5" w:tplc="48998291" w:tentative="1">
      <w:start w:val="1"/>
      <w:numFmt w:val="lowerRoman"/>
      <w:lvlText w:val="%6."/>
      <w:lvlJc w:val="right"/>
      <w:pPr>
        <w:ind w:left="4320" w:hanging="180"/>
      </w:pPr>
    </w:lvl>
    <w:lvl w:ilvl="6" w:tplc="48998291" w:tentative="1">
      <w:start w:val="1"/>
      <w:numFmt w:val="decimal"/>
      <w:lvlText w:val="%7."/>
      <w:lvlJc w:val="left"/>
      <w:pPr>
        <w:ind w:left="5040" w:hanging="360"/>
      </w:pPr>
    </w:lvl>
    <w:lvl w:ilvl="7" w:tplc="48998291" w:tentative="1">
      <w:start w:val="1"/>
      <w:numFmt w:val="lowerLetter"/>
      <w:lvlText w:val="%8."/>
      <w:lvlJc w:val="left"/>
      <w:pPr>
        <w:ind w:left="5760" w:hanging="360"/>
      </w:pPr>
    </w:lvl>
    <w:lvl w:ilvl="8" w:tplc="48998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7">
    <w:multiLevelType w:val="hybridMultilevel"/>
    <w:lvl w:ilvl="0" w:tplc="44209235">
      <w:start w:val="1"/>
      <w:numFmt w:val="decimal"/>
      <w:lvlText w:val="%1."/>
      <w:lvlJc w:val="left"/>
      <w:pPr>
        <w:ind w:left="720" w:hanging="360"/>
      </w:pPr>
    </w:lvl>
    <w:lvl w:ilvl="1" w:tplc="44209235" w:tentative="1">
      <w:start w:val="1"/>
      <w:numFmt w:val="lowerLetter"/>
      <w:lvlText w:val="%2."/>
      <w:lvlJc w:val="left"/>
      <w:pPr>
        <w:ind w:left="1440" w:hanging="360"/>
      </w:pPr>
    </w:lvl>
    <w:lvl w:ilvl="2" w:tplc="44209235" w:tentative="1">
      <w:start w:val="1"/>
      <w:numFmt w:val="lowerRoman"/>
      <w:lvlText w:val="%3."/>
      <w:lvlJc w:val="right"/>
      <w:pPr>
        <w:ind w:left="2160" w:hanging="180"/>
      </w:pPr>
    </w:lvl>
    <w:lvl w:ilvl="3" w:tplc="44209235" w:tentative="1">
      <w:start w:val="1"/>
      <w:numFmt w:val="decimal"/>
      <w:lvlText w:val="%4."/>
      <w:lvlJc w:val="left"/>
      <w:pPr>
        <w:ind w:left="2880" w:hanging="360"/>
      </w:pPr>
    </w:lvl>
    <w:lvl w:ilvl="4" w:tplc="44209235" w:tentative="1">
      <w:start w:val="1"/>
      <w:numFmt w:val="lowerLetter"/>
      <w:lvlText w:val="%5."/>
      <w:lvlJc w:val="left"/>
      <w:pPr>
        <w:ind w:left="3600" w:hanging="360"/>
      </w:pPr>
    </w:lvl>
    <w:lvl w:ilvl="5" w:tplc="44209235" w:tentative="1">
      <w:start w:val="1"/>
      <w:numFmt w:val="lowerRoman"/>
      <w:lvlText w:val="%6."/>
      <w:lvlJc w:val="right"/>
      <w:pPr>
        <w:ind w:left="4320" w:hanging="180"/>
      </w:pPr>
    </w:lvl>
    <w:lvl w:ilvl="6" w:tplc="44209235" w:tentative="1">
      <w:start w:val="1"/>
      <w:numFmt w:val="decimal"/>
      <w:lvlText w:val="%7."/>
      <w:lvlJc w:val="left"/>
      <w:pPr>
        <w:ind w:left="5040" w:hanging="360"/>
      </w:pPr>
    </w:lvl>
    <w:lvl w:ilvl="7" w:tplc="44209235" w:tentative="1">
      <w:start w:val="1"/>
      <w:numFmt w:val="lowerLetter"/>
      <w:lvlText w:val="%8."/>
      <w:lvlJc w:val="left"/>
      <w:pPr>
        <w:ind w:left="5760" w:hanging="360"/>
      </w:pPr>
    </w:lvl>
    <w:lvl w:ilvl="8" w:tplc="44209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6">
    <w:multiLevelType w:val="hybridMultilevel"/>
    <w:lvl w:ilvl="0" w:tplc="91979060">
      <w:start w:val="1"/>
      <w:numFmt w:val="decimal"/>
      <w:lvlText w:val="%1."/>
      <w:lvlJc w:val="left"/>
      <w:pPr>
        <w:ind w:left="720" w:hanging="360"/>
      </w:pPr>
    </w:lvl>
    <w:lvl w:ilvl="1" w:tplc="91979060" w:tentative="1">
      <w:start w:val="1"/>
      <w:numFmt w:val="lowerLetter"/>
      <w:lvlText w:val="%2."/>
      <w:lvlJc w:val="left"/>
      <w:pPr>
        <w:ind w:left="1440" w:hanging="360"/>
      </w:pPr>
    </w:lvl>
    <w:lvl w:ilvl="2" w:tplc="91979060" w:tentative="1">
      <w:start w:val="1"/>
      <w:numFmt w:val="lowerRoman"/>
      <w:lvlText w:val="%3."/>
      <w:lvlJc w:val="right"/>
      <w:pPr>
        <w:ind w:left="2160" w:hanging="180"/>
      </w:pPr>
    </w:lvl>
    <w:lvl w:ilvl="3" w:tplc="91979060" w:tentative="1">
      <w:start w:val="1"/>
      <w:numFmt w:val="decimal"/>
      <w:lvlText w:val="%4."/>
      <w:lvlJc w:val="left"/>
      <w:pPr>
        <w:ind w:left="2880" w:hanging="360"/>
      </w:pPr>
    </w:lvl>
    <w:lvl w:ilvl="4" w:tplc="91979060" w:tentative="1">
      <w:start w:val="1"/>
      <w:numFmt w:val="lowerLetter"/>
      <w:lvlText w:val="%5."/>
      <w:lvlJc w:val="left"/>
      <w:pPr>
        <w:ind w:left="3600" w:hanging="360"/>
      </w:pPr>
    </w:lvl>
    <w:lvl w:ilvl="5" w:tplc="91979060" w:tentative="1">
      <w:start w:val="1"/>
      <w:numFmt w:val="lowerRoman"/>
      <w:lvlText w:val="%6."/>
      <w:lvlJc w:val="right"/>
      <w:pPr>
        <w:ind w:left="4320" w:hanging="180"/>
      </w:pPr>
    </w:lvl>
    <w:lvl w:ilvl="6" w:tplc="91979060" w:tentative="1">
      <w:start w:val="1"/>
      <w:numFmt w:val="decimal"/>
      <w:lvlText w:val="%7."/>
      <w:lvlJc w:val="left"/>
      <w:pPr>
        <w:ind w:left="5040" w:hanging="360"/>
      </w:pPr>
    </w:lvl>
    <w:lvl w:ilvl="7" w:tplc="91979060" w:tentative="1">
      <w:start w:val="1"/>
      <w:numFmt w:val="lowerLetter"/>
      <w:lvlText w:val="%8."/>
      <w:lvlJc w:val="left"/>
      <w:pPr>
        <w:ind w:left="5760" w:hanging="360"/>
      </w:pPr>
    </w:lvl>
    <w:lvl w:ilvl="8" w:tplc="91979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5">
    <w:multiLevelType w:val="hybridMultilevel"/>
    <w:lvl w:ilvl="0" w:tplc="21382446">
      <w:start w:val="1"/>
      <w:numFmt w:val="decimal"/>
      <w:lvlText w:val="%1."/>
      <w:lvlJc w:val="left"/>
      <w:pPr>
        <w:ind w:left="720" w:hanging="360"/>
      </w:pPr>
    </w:lvl>
    <w:lvl w:ilvl="1" w:tplc="21382446" w:tentative="1">
      <w:start w:val="1"/>
      <w:numFmt w:val="decimal"/>
      <w:lvlText w:val="%2."/>
      <w:lvlJc w:val="left"/>
      <w:pPr>
        <w:ind w:left="1440" w:hanging="360"/>
      </w:pPr>
    </w:lvl>
    <w:lvl w:ilvl="2" w:tplc="21382446" w:tentative="1">
      <w:start w:val="1"/>
      <w:numFmt w:val="decimal"/>
      <w:lvlText w:val="%3."/>
      <w:lvlJc w:val="right"/>
      <w:pPr>
        <w:ind w:left="2160" w:hanging="180"/>
      </w:pPr>
    </w:lvl>
    <w:lvl w:ilvl="3" w:tplc="21382446" w:tentative="1">
      <w:start w:val="1"/>
      <w:numFmt w:val="decimal"/>
      <w:lvlText w:val="%4."/>
      <w:lvlJc w:val="left"/>
      <w:pPr>
        <w:ind w:left="2880" w:hanging="360"/>
      </w:pPr>
    </w:lvl>
    <w:lvl w:ilvl="4" w:tplc="21382446" w:tentative="1">
      <w:start w:val="1"/>
      <w:numFmt w:val="lowerLetter"/>
      <w:lvlText w:val="%5."/>
      <w:lvlJc w:val="left"/>
      <w:pPr>
        <w:ind w:left="3600" w:hanging="360"/>
      </w:pPr>
    </w:lvl>
    <w:lvl w:ilvl="5" w:tplc="21382446" w:tentative="1">
      <w:start w:val="1"/>
      <w:numFmt w:val="lowerRoman"/>
      <w:lvlText w:val="%6."/>
      <w:lvlJc w:val="right"/>
      <w:pPr>
        <w:ind w:left="4320" w:hanging="180"/>
      </w:pPr>
    </w:lvl>
    <w:lvl w:ilvl="6" w:tplc="21382446" w:tentative="1">
      <w:start w:val="1"/>
      <w:numFmt w:val="decimal"/>
      <w:lvlText w:val="%7."/>
      <w:lvlJc w:val="left"/>
      <w:pPr>
        <w:ind w:left="5040" w:hanging="360"/>
      </w:pPr>
    </w:lvl>
    <w:lvl w:ilvl="7" w:tplc="21382446" w:tentative="1">
      <w:start w:val="1"/>
      <w:numFmt w:val="lowerLetter"/>
      <w:lvlText w:val="%8."/>
      <w:lvlJc w:val="left"/>
      <w:pPr>
        <w:ind w:left="5760" w:hanging="360"/>
      </w:pPr>
    </w:lvl>
    <w:lvl w:ilvl="8" w:tplc="21382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4">
    <w:multiLevelType w:val="hybridMultilevel"/>
    <w:lvl w:ilvl="0" w:tplc="68879786">
      <w:start w:val="1"/>
      <w:numFmt w:val="decimal"/>
      <w:lvlText w:val="%1."/>
      <w:lvlJc w:val="left"/>
      <w:pPr>
        <w:ind w:left="720" w:hanging="360"/>
      </w:pPr>
    </w:lvl>
    <w:lvl w:ilvl="1" w:tplc="68879786" w:tentative="1">
      <w:start w:val="1"/>
      <w:numFmt w:val="lowerLetter"/>
      <w:lvlText w:val="%2."/>
      <w:lvlJc w:val="left"/>
      <w:pPr>
        <w:ind w:left="1440" w:hanging="360"/>
      </w:pPr>
    </w:lvl>
    <w:lvl w:ilvl="2" w:tplc="68879786" w:tentative="1">
      <w:start w:val="1"/>
      <w:numFmt w:val="lowerRoman"/>
      <w:lvlText w:val="%3."/>
      <w:lvlJc w:val="right"/>
      <w:pPr>
        <w:ind w:left="2160" w:hanging="180"/>
      </w:pPr>
    </w:lvl>
    <w:lvl w:ilvl="3" w:tplc="68879786" w:tentative="1">
      <w:start w:val="1"/>
      <w:numFmt w:val="decimal"/>
      <w:lvlText w:val="%4."/>
      <w:lvlJc w:val="left"/>
      <w:pPr>
        <w:ind w:left="2880" w:hanging="360"/>
      </w:pPr>
    </w:lvl>
    <w:lvl w:ilvl="4" w:tplc="68879786" w:tentative="1">
      <w:start w:val="1"/>
      <w:numFmt w:val="lowerLetter"/>
      <w:lvlText w:val="%5."/>
      <w:lvlJc w:val="left"/>
      <w:pPr>
        <w:ind w:left="3600" w:hanging="360"/>
      </w:pPr>
    </w:lvl>
    <w:lvl w:ilvl="5" w:tplc="68879786" w:tentative="1">
      <w:start w:val="1"/>
      <w:numFmt w:val="lowerRoman"/>
      <w:lvlText w:val="%6."/>
      <w:lvlJc w:val="right"/>
      <w:pPr>
        <w:ind w:left="4320" w:hanging="180"/>
      </w:pPr>
    </w:lvl>
    <w:lvl w:ilvl="6" w:tplc="68879786" w:tentative="1">
      <w:start w:val="1"/>
      <w:numFmt w:val="decimal"/>
      <w:lvlText w:val="%7."/>
      <w:lvlJc w:val="left"/>
      <w:pPr>
        <w:ind w:left="5040" w:hanging="360"/>
      </w:pPr>
    </w:lvl>
    <w:lvl w:ilvl="7" w:tplc="68879786" w:tentative="1">
      <w:start w:val="1"/>
      <w:numFmt w:val="lowerLetter"/>
      <w:lvlText w:val="%8."/>
      <w:lvlJc w:val="left"/>
      <w:pPr>
        <w:ind w:left="5760" w:hanging="360"/>
      </w:pPr>
    </w:lvl>
    <w:lvl w:ilvl="8" w:tplc="68879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3">
    <w:multiLevelType w:val="hybridMultilevel"/>
    <w:lvl w:ilvl="0" w:tplc="12404739">
      <w:start w:val="1"/>
      <w:numFmt w:val="decimal"/>
      <w:lvlText w:val="%1."/>
      <w:lvlJc w:val="left"/>
      <w:pPr>
        <w:ind w:left="720" w:hanging="360"/>
      </w:pPr>
    </w:lvl>
    <w:lvl w:ilvl="1" w:tplc="12404739" w:tentative="1">
      <w:start w:val="1"/>
      <w:numFmt w:val="lowerLetter"/>
      <w:lvlText w:val="%2."/>
      <w:lvlJc w:val="left"/>
      <w:pPr>
        <w:ind w:left="1440" w:hanging="360"/>
      </w:pPr>
    </w:lvl>
    <w:lvl w:ilvl="2" w:tplc="12404739" w:tentative="1">
      <w:start w:val="1"/>
      <w:numFmt w:val="lowerRoman"/>
      <w:lvlText w:val="%3."/>
      <w:lvlJc w:val="right"/>
      <w:pPr>
        <w:ind w:left="2160" w:hanging="180"/>
      </w:pPr>
    </w:lvl>
    <w:lvl w:ilvl="3" w:tplc="12404739" w:tentative="1">
      <w:start w:val="1"/>
      <w:numFmt w:val="decimal"/>
      <w:lvlText w:val="%4."/>
      <w:lvlJc w:val="left"/>
      <w:pPr>
        <w:ind w:left="2880" w:hanging="360"/>
      </w:pPr>
    </w:lvl>
    <w:lvl w:ilvl="4" w:tplc="12404739" w:tentative="1">
      <w:start w:val="1"/>
      <w:numFmt w:val="lowerLetter"/>
      <w:lvlText w:val="%5."/>
      <w:lvlJc w:val="left"/>
      <w:pPr>
        <w:ind w:left="3600" w:hanging="360"/>
      </w:pPr>
    </w:lvl>
    <w:lvl w:ilvl="5" w:tplc="12404739" w:tentative="1">
      <w:start w:val="1"/>
      <w:numFmt w:val="lowerRoman"/>
      <w:lvlText w:val="%6."/>
      <w:lvlJc w:val="right"/>
      <w:pPr>
        <w:ind w:left="4320" w:hanging="180"/>
      </w:pPr>
    </w:lvl>
    <w:lvl w:ilvl="6" w:tplc="12404739" w:tentative="1">
      <w:start w:val="1"/>
      <w:numFmt w:val="decimal"/>
      <w:lvlText w:val="%7."/>
      <w:lvlJc w:val="left"/>
      <w:pPr>
        <w:ind w:left="5040" w:hanging="360"/>
      </w:pPr>
    </w:lvl>
    <w:lvl w:ilvl="7" w:tplc="12404739" w:tentative="1">
      <w:start w:val="1"/>
      <w:numFmt w:val="lowerLetter"/>
      <w:lvlText w:val="%8."/>
      <w:lvlJc w:val="left"/>
      <w:pPr>
        <w:ind w:left="5760" w:hanging="360"/>
      </w:pPr>
    </w:lvl>
    <w:lvl w:ilvl="8" w:tplc="12404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2">
    <w:multiLevelType w:val="hybridMultilevel"/>
    <w:lvl w:ilvl="0" w:tplc="94501324">
      <w:start w:val="1"/>
      <w:numFmt w:val="decimal"/>
      <w:lvlText w:val="%1."/>
      <w:lvlJc w:val="left"/>
      <w:pPr>
        <w:ind w:left="720" w:hanging="360"/>
      </w:pPr>
    </w:lvl>
    <w:lvl w:ilvl="1" w:tplc="94501324" w:tentative="1">
      <w:start w:val="1"/>
      <w:numFmt w:val="lowerLetter"/>
      <w:lvlText w:val="%2."/>
      <w:lvlJc w:val="left"/>
      <w:pPr>
        <w:ind w:left="1440" w:hanging="360"/>
      </w:pPr>
    </w:lvl>
    <w:lvl w:ilvl="2" w:tplc="94501324" w:tentative="1">
      <w:start w:val="1"/>
      <w:numFmt w:val="lowerRoman"/>
      <w:lvlText w:val="%3."/>
      <w:lvlJc w:val="right"/>
      <w:pPr>
        <w:ind w:left="2160" w:hanging="180"/>
      </w:pPr>
    </w:lvl>
    <w:lvl w:ilvl="3" w:tplc="94501324" w:tentative="1">
      <w:start w:val="1"/>
      <w:numFmt w:val="decimal"/>
      <w:lvlText w:val="%4."/>
      <w:lvlJc w:val="left"/>
      <w:pPr>
        <w:ind w:left="2880" w:hanging="360"/>
      </w:pPr>
    </w:lvl>
    <w:lvl w:ilvl="4" w:tplc="94501324" w:tentative="1">
      <w:start w:val="1"/>
      <w:numFmt w:val="lowerLetter"/>
      <w:lvlText w:val="%5."/>
      <w:lvlJc w:val="left"/>
      <w:pPr>
        <w:ind w:left="3600" w:hanging="360"/>
      </w:pPr>
    </w:lvl>
    <w:lvl w:ilvl="5" w:tplc="94501324" w:tentative="1">
      <w:start w:val="1"/>
      <w:numFmt w:val="lowerRoman"/>
      <w:lvlText w:val="%6."/>
      <w:lvlJc w:val="right"/>
      <w:pPr>
        <w:ind w:left="4320" w:hanging="180"/>
      </w:pPr>
    </w:lvl>
    <w:lvl w:ilvl="6" w:tplc="94501324" w:tentative="1">
      <w:start w:val="1"/>
      <w:numFmt w:val="decimal"/>
      <w:lvlText w:val="%7."/>
      <w:lvlJc w:val="left"/>
      <w:pPr>
        <w:ind w:left="5040" w:hanging="360"/>
      </w:pPr>
    </w:lvl>
    <w:lvl w:ilvl="7" w:tplc="94501324" w:tentative="1">
      <w:start w:val="1"/>
      <w:numFmt w:val="lowerLetter"/>
      <w:lvlText w:val="%8."/>
      <w:lvlJc w:val="left"/>
      <w:pPr>
        <w:ind w:left="5760" w:hanging="360"/>
      </w:pPr>
    </w:lvl>
    <w:lvl w:ilvl="8" w:tplc="94501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1">
    <w:multiLevelType w:val="hybridMultilevel"/>
    <w:lvl w:ilvl="0" w:tplc="60045402">
      <w:start w:val="1"/>
      <w:numFmt w:val="decimal"/>
      <w:lvlText w:val="%1."/>
      <w:lvlJc w:val="left"/>
      <w:pPr>
        <w:ind w:left="720" w:hanging="360"/>
      </w:pPr>
    </w:lvl>
    <w:lvl w:ilvl="1" w:tplc="60045402" w:tentative="1">
      <w:start w:val="1"/>
      <w:numFmt w:val="lowerLetter"/>
      <w:lvlText w:val="%2."/>
      <w:lvlJc w:val="left"/>
      <w:pPr>
        <w:ind w:left="1440" w:hanging="360"/>
      </w:pPr>
    </w:lvl>
    <w:lvl w:ilvl="2" w:tplc="60045402" w:tentative="1">
      <w:start w:val="1"/>
      <w:numFmt w:val="lowerRoman"/>
      <w:lvlText w:val="%3."/>
      <w:lvlJc w:val="right"/>
      <w:pPr>
        <w:ind w:left="2160" w:hanging="180"/>
      </w:pPr>
    </w:lvl>
    <w:lvl w:ilvl="3" w:tplc="60045402" w:tentative="1">
      <w:start w:val="1"/>
      <w:numFmt w:val="decimal"/>
      <w:lvlText w:val="%4."/>
      <w:lvlJc w:val="left"/>
      <w:pPr>
        <w:ind w:left="2880" w:hanging="360"/>
      </w:pPr>
    </w:lvl>
    <w:lvl w:ilvl="4" w:tplc="60045402" w:tentative="1">
      <w:start w:val="1"/>
      <w:numFmt w:val="lowerLetter"/>
      <w:lvlText w:val="%5."/>
      <w:lvlJc w:val="left"/>
      <w:pPr>
        <w:ind w:left="3600" w:hanging="360"/>
      </w:pPr>
    </w:lvl>
    <w:lvl w:ilvl="5" w:tplc="60045402" w:tentative="1">
      <w:start w:val="1"/>
      <w:numFmt w:val="lowerRoman"/>
      <w:lvlText w:val="%6."/>
      <w:lvlJc w:val="right"/>
      <w:pPr>
        <w:ind w:left="4320" w:hanging="180"/>
      </w:pPr>
    </w:lvl>
    <w:lvl w:ilvl="6" w:tplc="60045402" w:tentative="1">
      <w:start w:val="1"/>
      <w:numFmt w:val="decimal"/>
      <w:lvlText w:val="%7."/>
      <w:lvlJc w:val="left"/>
      <w:pPr>
        <w:ind w:left="5040" w:hanging="360"/>
      </w:pPr>
    </w:lvl>
    <w:lvl w:ilvl="7" w:tplc="60045402" w:tentative="1">
      <w:start w:val="1"/>
      <w:numFmt w:val="lowerLetter"/>
      <w:lvlText w:val="%8."/>
      <w:lvlJc w:val="left"/>
      <w:pPr>
        <w:ind w:left="5760" w:hanging="360"/>
      </w:pPr>
    </w:lvl>
    <w:lvl w:ilvl="8" w:tplc="60045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0">
    <w:multiLevelType w:val="hybridMultilevel"/>
    <w:lvl w:ilvl="0" w:tplc="77406449">
      <w:start w:val="1"/>
      <w:numFmt w:val="decimal"/>
      <w:lvlText w:val="%1."/>
      <w:lvlJc w:val="left"/>
      <w:pPr>
        <w:ind w:left="720" w:hanging="360"/>
      </w:pPr>
    </w:lvl>
    <w:lvl w:ilvl="1" w:tplc="77406449" w:tentative="1">
      <w:start w:val="1"/>
      <w:numFmt w:val="lowerLetter"/>
      <w:lvlText w:val="%2."/>
      <w:lvlJc w:val="left"/>
      <w:pPr>
        <w:ind w:left="1440" w:hanging="360"/>
      </w:pPr>
    </w:lvl>
    <w:lvl w:ilvl="2" w:tplc="77406449" w:tentative="1">
      <w:start w:val="1"/>
      <w:numFmt w:val="lowerRoman"/>
      <w:lvlText w:val="%3."/>
      <w:lvlJc w:val="right"/>
      <w:pPr>
        <w:ind w:left="2160" w:hanging="180"/>
      </w:pPr>
    </w:lvl>
    <w:lvl w:ilvl="3" w:tplc="77406449" w:tentative="1">
      <w:start w:val="1"/>
      <w:numFmt w:val="decimal"/>
      <w:lvlText w:val="%4."/>
      <w:lvlJc w:val="left"/>
      <w:pPr>
        <w:ind w:left="2880" w:hanging="360"/>
      </w:pPr>
    </w:lvl>
    <w:lvl w:ilvl="4" w:tplc="77406449" w:tentative="1">
      <w:start w:val="1"/>
      <w:numFmt w:val="lowerLetter"/>
      <w:lvlText w:val="%5."/>
      <w:lvlJc w:val="left"/>
      <w:pPr>
        <w:ind w:left="3600" w:hanging="360"/>
      </w:pPr>
    </w:lvl>
    <w:lvl w:ilvl="5" w:tplc="77406449" w:tentative="1">
      <w:start w:val="1"/>
      <w:numFmt w:val="lowerRoman"/>
      <w:lvlText w:val="%6."/>
      <w:lvlJc w:val="right"/>
      <w:pPr>
        <w:ind w:left="4320" w:hanging="180"/>
      </w:pPr>
    </w:lvl>
    <w:lvl w:ilvl="6" w:tplc="77406449" w:tentative="1">
      <w:start w:val="1"/>
      <w:numFmt w:val="decimal"/>
      <w:lvlText w:val="%7."/>
      <w:lvlJc w:val="left"/>
      <w:pPr>
        <w:ind w:left="5040" w:hanging="360"/>
      </w:pPr>
    </w:lvl>
    <w:lvl w:ilvl="7" w:tplc="77406449" w:tentative="1">
      <w:start w:val="1"/>
      <w:numFmt w:val="lowerLetter"/>
      <w:lvlText w:val="%8."/>
      <w:lvlJc w:val="left"/>
      <w:pPr>
        <w:ind w:left="5760" w:hanging="360"/>
      </w:pPr>
    </w:lvl>
    <w:lvl w:ilvl="8" w:tplc="77406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9">
    <w:multiLevelType w:val="hybridMultilevel"/>
    <w:lvl w:ilvl="0" w:tplc="13091789">
      <w:start w:val="1"/>
      <w:numFmt w:val="decimal"/>
      <w:lvlText w:val="%1."/>
      <w:lvlJc w:val="left"/>
      <w:pPr>
        <w:ind w:left="720" w:hanging="360"/>
      </w:pPr>
    </w:lvl>
    <w:lvl w:ilvl="1" w:tplc="13091789" w:tentative="1">
      <w:start w:val="1"/>
      <w:numFmt w:val="lowerLetter"/>
      <w:lvlText w:val="%2."/>
      <w:lvlJc w:val="left"/>
      <w:pPr>
        <w:ind w:left="1440" w:hanging="360"/>
      </w:pPr>
    </w:lvl>
    <w:lvl w:ilvl="2" w:tplc="13091789" w:tentative="1">
      <w:start w:val="1"/>
      <w:numFmt w:val="lowerRoman"/>
      <w:lvlText w:val="%3."/>
      <w:lvlJc w:val="right"/>
      <w:pPr>
        <w:ind w:left="2160" w:hanging="180"/>
      </w:pPr>
    </w:lvl>
    <w:lvl w:ilvl="3" w:tplc="13091789" w:tentative="1">
      <w:start w:val="1"/>
      <w:numFmt w:val="decimal"/>
      <w:lvlText w:val="%4."/>
      <w:lvlJc w:val="left"/>
      <w:pPr>
        <w:ind w:left="2880" w:hanging="360"/>
      </w:pPr>
    </w:lvl>
    <w:lvl w:ilvl="4" w:tplc="13091789" w:tentative="1">
      <w:start w:val="1"/>
      <w:numFmt w:val="lowerLetter"/>
      <w:lvlText w:val="%5."/>
      <w:lvlJc w:val="left"/>
      <w:pPr>
        <w:ind w:left="3600" w:hanging="360"/>
      </w:pPr>
    </w:lvl>
    <w:lvl w:ilvl="5" w:tplc="13091789" w:tentative="1">
      <w:start w:val="1"/>
      <w:numFmt w:val="lowerRoman"/>
      <w:lvlText w:val="%6."/>
      <w:lvlJc w:val="right"/>
      <w:pPr>
        <w:ind w:left="4320" w:hanging="180"/>
      </w:pPr>
    </w:lvl>
    <w:lvl w:ilvl="6" w:tplc="13091789" w:tentative="1">
      <w:start w:val="1"/>
      <w:numFmt w:val="decimal"/>
      <w:lvlText w:val="%7."/>
      <w:lvlJc w:val="left"/>
      <w:pPr>
        <w:ind w:left="5040" w:hanging="360"/>
      </w:pPr>
    </w:lvl>
    <w:lvl w:ilvl="7" w:tplc="13091789" w:tentative="1">
      <w:start w:val="1"/>
      <w:numFmt w:val="lowerLetter"/>
      <w:lvlText w:val="%8."/>
      <w:lvlJc w:val="left"/>
      <w:pPr>
        <w:ind w:left="5760" w:hanging="360"/>
      </w:pPr>
    </w:lvl>
    <w:lvl w:ilvl="8" w:tplc="13091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8">
    <w:multiLevelType w:val="hybridMultilevel"/>
    <w:lvl w:ilvl="0" w:tplc="90263142">
      <w:start w:val="1"/>
      <w:numFmt w:val="decimal"/>
      <w:lvlText w:val="%1."/>
      <w:lvlJc w:val="left"/>
      <w:pPr>
        <w:ind w:left="720" w:hanging="360"/>
      </w:pPr>
    </w:lvl>
    <w:lvl w:ilvl="1" w:tplc="90263142" w:tentative="1">
      <w:start w:val="1"/>
      <w:numFmt w:val="lowerLetter"/>
      <w:lvlText w:val="%2."/>
      <w:lvlJc w:val="left"/>
      <w:pPr>
        <w:ind w:left="1440" w:hanging="360"/>
      </w:pPr>
    </w:lvl>
    <w:lvl w:ilvl="2" w:tplc="90263142" w:tentative="1">
      <w:start w:val="1"/>
      <w:numFmt w:val="lowerRoman"/>
      <w:lvlText w:val="%3."/>
      <w:lvlJc w:val="right"/>
      <w:pPr>
        <w:ind w:left="2160" w:hanging="180"/>
      </w:pPr>
    </w:lvl>
    <w:lvl w:ilvl="3" w:tplc="90263142" w:tentative="1">
      <w:start w:val="1"/>
      <w:numFmt w:val="decimal"/>
      <w:lvlText w:val="%4."/>
      <w:lvlJc w:val="left"/>
      <w:pPr>
        <w:ind w:left="2880" w:hanging="360"/>
      </w:pPr>
    </w:lvl>
    <w:lvl w:ilvl="4" w:tplc="90263142" w:tentative="1">
      <w:start w:val="1"/>
      <w:numFmt w:val="lowerLetter"/>
      <w:lvlText w:val="%5."/>
      <w:lvlJc w:val="left"/>
      <w:pPr>
        <w:ind w:left="3600" w:hanging="360"/>
      </w:pPr>
    </w:lvl>
    <w:lvl w:ilvl="5" w:tplc="90263142" w:tentative="1">
      <w:start w:val="1"/>
      <w:numFmt w:val="lowerRoman"/>
      <w:lvlText w:val="%6."/>
      <w:lvlJc w:val="right"/>
      <w:pPr>
        <w:ind w:left="4320" w:hanging="180"/>
      </w:pPr>
    </w:lvl>
    <w:lvl w:ilvl="6" w:tplc="90263142" w:tentative="1">
      <w:start w:val="1"/>
      <w:numFmt w:val="decimal"/>
      <w:lvlText w:val="%7."/>
      <w:lvlJc w:val="left"/>
      <w:pPr>
        <w:ind w:left="5040" w:hanging="360"/>
      </w:pPr>
    </w:lvl>
    <w:lvl w:ilvl="7" w:tplc="90263142" w:tentative="1">
      <w:start w:val="1"/>
      <w:numFmt w:val="lowerLetter"/>
      <w:lvlText w:val="%8."/>
      <w:lvlJc w:val="left"/>
      <w:pPr>
        <w:ind w:left="5760" w:hanging="360"/>
      </w:pPr>
    </w:lvl>
    <w:lvl w:ilvl="8" w:tplc="90263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7">
    <w:multiLevelType w:val="hybridMultilevel"/>
    <w:lvl w:ilvl="0" w:tplc="87975988">
      <w:start w:val="1"/>
      <w:numFmt w:val="decimal"/>
      <w:lvlText w:val="%1."/>
      <w:lvlJc w:val="left"/>
      <w:pPr>
        <w:ind w:left="720" w:hanging="360"/>
      </w:pPr>
    </w:lvl>
    <w:lvl w:ilvl="1" w:tplc="87975988" w:tentative="1">
      <w:start w:val="1"/>
      <w:numFmt w:val="lowerLetter"/>
      <w:lvlText w:val="%2."/>
      <w:lvlJc w:val="left"/>
      <w:pPr>
        <w:ind w:left="1440" w:hanging="360"/>
      </w:pPr>
    </w:lvl>
    <w:lvl w:ilvl="2" w:tplc="87975988" w:tentative="1">
      <w:start w:val="1"/>
      <w:numFmt w:val="lowerRoman"/>
      <w:lvlText w:val="%3."/>
      <w:lvlJc w:val="right"/>
      <w:pPr>
        <w:ind w:left="2160" w:hanging="180"/>
      </w:pPr>
    </w:lvl>
    <w:lvl w:ilvl="3" w:tplc="87975988" w:tentative="1">
      <w:start w:val="1"/>
      <w:numFmt w:val="decimal"/>
      <w:lvlText w:val="%4."/>
      <w:lvlJc w:val="left"/>
      <w:pPr>
        <w:ind w:left="2880" w:hanging="360"/>
      </w:pPr>
    </w:lvl>
    <w:lvl w:ilvl="4" w:tplc="87975988" w:tentative="1">
      <w:start w:val="1"/>
      <w:numFmt w:val="lowerLetter"/>
      <w:lvlText w:val="%5."/>
      <w:lvlJc w:val="left"/>
      <w:pPr>
        <w:ind w:left="3600" w:hanging="360"/>
      </w:pPr>
    </w:lvl>
    <w:lvl w:ilvl="5" w:tplc="87975988" w:tentative="1">
      <w:start w:val="1"/>
      <w:numFmt w:val="lowerRoman"/>
      <w:lvlText w:val="%6."/>
      <w:lvlJc w:val="right"/>
      <w:pPr>
        <w:ind w:left="4320" w:hanging="180"/>
      </w:pPr>
    </w:lvl>
    <w:lvl w:ilvl="6" w:tplc="87975988" w:tentative="1">
      <w:start w:val="1"/>
      <w:numFmt w:val="decimal"/>
      <w:lvlText w:val="%7."/>
      <w:lvlJc w:val="left"/>
      <w:pPr>
        <w:ind w:left="5040" w:hanging="360"/>
      </w:pPr>
    </w:lvl>
    <w:lvl w:ilvl="7" w:tplc="87975988" w:tentative="1">
      <w:start w:val="1"/>
      <w:numFmt w:val="lowerLetter"/>
      <w:lvlText w:val="%8."/>
      <w:lvlJc w:val="left"/>
      <w:pPr>
        <w:ind w:left="5760" w:hanging="360"/>
      </w:pPr>
    </w:lvl>
    <w:lvl w:ilvl="8" w:tplc="87975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6">
    <w:multiLevelType w:val="hybridMultilevel"/>
    <w:lvl w:ilvl="0" w:tplc="9307725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686">
    <w:abstractNumId w:val="19686"/>
  </w:num>
  <w:num w:numId="19687">
    <w:abstractNumId w:val="19687"/>
  </w:num>
  <w:num w:numId="19688">
    <w:abstractNumId w:val="19688"/>
  </w:num>
  <w:num w:numId="19689">
    <w:abstractNumId w:val="19689"/>
  </w:num>
  <w:num w:numId="19690">
    <w:abstractNumId w:val="19690"/>
  </w:num>
  <w:num w:numId="19691">
    <w:abstractNumId w:val="19691"/>
  </w:num>
  <w:num w:numId="19692">
    <w:abstractNumId w:val="19692"/>
  </w:num>
  <w:num w:numId="19693">
    <w:abstractNumId w:val="19693"/>
  </w:num>
  <w:num w:numId="19694">
    <w:abstractNumId w:val="19694"/>
  </w:num>
  <w:num w:numId="19695">
    <w:abstractNumId w:val="19695"/>
  </w:num>
  <w:num w:numId="19696">
    <w:abstractNumId w:val="19696"/>
  </w:num>
  <w:num w:numId="19697">
    <w:abstractNumId w:val="19697"/>
  </w:num>
  <w:num w:numId="19698">
    <w:abstractNumId w:val="19698"/>
  </w:num>
  <w:num w:numId="19699">
    <w:abstractNumId w:val="19699"/>
  </w:num>
  <w:num w:numId="19700">
    <w:abstractNumId w:val="19700"/>
  </w:num>
  <w:num w:numId="19701">
    <w:abstractNumId w:val="19701"/>
  </w:num>
  <w:num w:numId="19702">
    <w:abstractNumId w:val="19702"/>
  </w:num>
  <w:num w:numId="19703">
    <w:abstractNumId w:val="19703"/>
  </w:num>
  <w:num w:numId="19704">
    <w:abstractNumId w:val="19704"/>
  </w:num>
  <w:num w:numId="19705">
    <w:abstractNumId w:val="19705"/>
  </w:num>
  <w:num w:numId="19706">
    <w:abstractNumId w:val="19706"/>
  </w:num>
  <w:num w:numId="19707">
    <w:abstractNumId w:val="19707"/>
  </w:num>
  <w:num w:numId="19708">
    <w:abstractNumId w:val="19708"/>
  </w:num>
  <w:num w:numId="19709">
    <w:abstractNumId w:val="19709"/>
  </w:num>
  <w:num w:numId="19710">
    <w:abstractNumId w:val="19710"/>
  </w:num>
  <w:num w:numId="19711">
    <w:abstractNumId w:val="19711"/>
  </w:num>
  <w:num w:numId="19712">
    <w:abstractNumId w:val="19712"/>
  </w:num>
  <w:num w:numId="19713">
    <w:abstractNumId w:val="19713"/>
  </w:num>
  <w:num w:numId="19714">
    <w:abstractNumId w:val="19714"/>
  </w:num>
  <w:num w:numId="19715">
    <w:abstractNumId w:val="19715"/>
  </w:num>
  <w:num w:numId="19716">
    <w:abstractNumId w:val="19716"/>
  </w:num>
  <w:num w:numId="19717">
    <w:abstractNumId w:val="19717"/>
  </w:num>
  <w:num w:numId="19718">
    <w:abstractNumId w:val="19718"/>
  </w:num>
  <w:num w:numId="19719">
    <w:abstractNumId w:val="19719"/>
  </w:num>
  <w:num w:numId="19720">
    <w:abstractNumId w:val="19720"/>
  </w:num>
  <w:num w:numId="19721">
    <w:abstractNumId w:val="19721"/>
  </w:num>
  <w:num w:numId="19722">
    <w:abstractNumId w:val="19722"/>
  </w:num>
  <w:num w:numId="19723">
    <w:abstractNumId w:val="19723"/>
  </w:num>
  <w:num w:numId="19724">
    <w:abstractNumId w:val="19724"/>
  </w:num>
  <w:num w:numId="19725">
    <w:abstractNumId w:val="19725"/>
  </w:num>
  <w:num w:numId="19726">
    <w:abstractNumId w:val="19726"/>
  </w:num>
  <w:num w:numId="19727">
    <w:abstractNumId w:val="19727"/>
  </w:num>
  <w:num w:numId="19728">
    <w:abstractNumId w:val="19728"/>
  </w:num>
  <w:num w:numId="19729">
    <w:abstractNumId w:val="19729"/>
  </w:num>
  <w:num w:numId="19730">
    <w:abstractNumId w:val="19730"/>
  </w:num>
  <w:num w:numId="19731">
    <w:abstractNumId w:val="19731"/>
  </w:num>
  <w:num w:numId="19732">
    <w:abstractNumId w:val="19732"/>
  </w:num>
  <w:num w:numId="19733">
    <w:abstractNumId w:val="19733"/>
  </w:num>
  <w:num w:numId="19734">
    <w:abstractNumId w:val="19734"/>
  </w:num>
  <w:num w:numId="19735">
    <w:abstractNumId w:val="19735"/>
  </w:num>
  <w:num w:numId="19736">
    <w:abstractNumId w:val="19736"/>
  </w:num>
  <w:num w:numId="19737">
    <w:abstractNumId w:val="19737"/>
  </w:num>
  <w:num w:numId="19738">
    <w:abstractNumId w:val="19738"/>
  </w:num>
  <w:num w:numId="19739">
    <w:abstractNumId w:val="19739"/>
  </w:num>
  <w:num w:numId="19740">
    <w:abstractNumId w:val="19740"/>
  </w:num>
  <w:num w:numId="19741">
    <w:abstractNumId w:val="19741"/>
  </w:num>
  <w:num w:numId="19742">
    <w:abstractNumId w:val="19742"/>
  </w:num>
  <w:num w:numId="19743">
    <w:abstractNumId w:val="19743"/>
  </w:num>
  <w:num w:numId="19744">
    <w:abstractNumId w:val="19744"/>
  </w:num>
  <w:num w:numId="19745">
    <w:abstractNumId w:val="19745"/>
  </w:num>
  <w:num w:numId="19746">
    <w:abstractNumId w:val="19746"/>
  </w:num>
  <w:num w:numId="19747">
    <w:abstractNumId w:val="19747"/>
  </w:num>
  <w:num w:numId="19748">
    <w:abstractNumId w:val="19748"/>
  </w:num>
  <w:num w:numId="19749">
    <w:abstractNumId w:val="197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0934827" Type="http://schemas.openxmlformats.org/officeDocument/2006/relationships/comments" Target="comments.xml"/><Relationship Id="rId401063038" Type="http://schemas.microsoft.com/office/2011/relationships/commentsExtended" Target="commentsExtended.xml"/><Relationship Id="rId14712046" Type="http://schemas.openxmlformats.org/officeDocument/2006/relationships/image" Target="media/imgrId14712046.jpg"/><Relationship Id="rId597567c8d2558790e" Type="http://schemas.openxmlformats.org/officeDocument/2006/relationships/hyperlink" Target="https://iservice.lombardini.it/jsp/Template2/manuale.jsp?id=725&amp;parent=1545" TargetMode="External"/><Relationship Id="rId692667c8d25587c04" Type="http://schemas.openxmlformats.org/officeDocument/2006/relationships/hyperlink" Target="https://iservice.lombardini.it/jsp/Template2/manuale.jsp?id=727&amp;parent=1545" TargetMode="External"/><Relationship Id="rId509167c8d25588099" Type="http://schemas.openxmlformats.org/officeDocument/2006/relationships/hyperlink" Target="https://iservice.lombardini.it/jsp/Template2/manuale.jsp?id=803&amp;parent=1545" TargetMode="External"/><Relationship Id="rId777567c8d25588516" Type="http://schemas.openxmlformats.org/officeDocument/2006/relationships/hyperlink" Target="https://iservice.lombardini.it/jsp/Template2/manuale.jsp?id=803&amp;parent=1545" TargetMode="External"/><Relationship Id="rId279167c8d25588ac2" Type="http://schemas.openxmlformats.org/officeDocument/2006/relationships/hyperlink" Target="https://iservice.lombardini.it/jsp/Template2/manuale.jsp?id=803&amp;parent=1545" TargetMode="External"/><Relationship Id="rId990467c8d25588d1e" Type="http://schemas.openxmlformats.org/officeDocument/2006/relationships/hyperlink" Target="https://iservice.lombardini.it/jsp/Template2/manuale.jsp?id=804&amp;parent=1545" TargetMode="External"/><Relationship Id="rId903567c8d25588fa5" Type="http://schemas.openxmlformats.org/officeDocument/2006/relationships/hyperlink" Target="https://iservice.lombardini.it/jsp/Template2/manuale.jsp?id=805&amp;parent=1545" TargetMode="External"/><Relationship Id="rId751467c8d25589aed" Type="http://schemas.openxmlformats.org/officeDocument/2006/relationships/hyperlink" Target="https://iservice.lombardini.it/jsp/Template2/manuale.jsp?id=812&amp;parent=1545" TargetMode="External"/><Relationship Id="rId144567c8d25589ed6" Type="http://schemas.openxmlformats.org/officeDocument/2006/relationships/hyperlink" Target="https://iservice.lombardini.it/jsp/Template2/manuale.jsp?id=812&amp;parent=1545" TargetMode="External"/><Relationship Id="rId160767c8d25599ee7" Type="http://schemas.openxmlformats.org/officeDocument/2006/relationships/hyperlink" Target="https://iservice.lombardini.it/jsp/Template2/manuale.jsp?id=814&amp;parent=1545" TargetMode="External"/><Relationship Id="rId186567c8d255a240c" Type="http://schemas.openxmlformats.org/officeDocument/2006/relationships/hyperlink" Target="https://iservice.lombardini.it/jsp/Template2/manuale.jsp?id=763&amp;parent=1545" TargetMode="External"/><Relationship Id="rId134467c8d255df988" Type="http://schemas.openxmlformats.org/officeDocument/2006/relationships/hyperlink" Target="https://iservice.lombardini.it/jsp/Template2/manuale.jsp?id=765&amp;parent=1545" TargetMode="External"/><Relationship Id="rId988167c8d25637505" Type="http://schemas.openxmlformats.org/officeDocument/2006/relationships/hyperlink" Target="https://iservice.lombardini.it/jsp/Template2/manuale.jsp?id=812&amp;parent=1545" TargetMode="External"/><Relationship Id="rId160467c8d25651001" Type="http://schemas.openxmlformats.org/officeDocument/2006/relationships/hyperlink" Target="https://iservice.lombardini.it/jsp/Template2/manuale.jsp?id=812&amp;parent=1545" TargetMode="External"/><Relationship Id="rId591967c8d2566eee6" Type="http://schemas.openxmlformats.org/officeDocument/2006/relationships/hyperlink" Target="https://iservice.lombardini.it/jsp/Template2/manuale.jsp?id=766&amp;parent=1545" TargetMode="External"/><Relationship Id="rId850167c8d256706d2" Type="http://schemas.openxmlformats.org/officeDocument/2006/relationships/hyperlink" Target="https://iservice.lombardini.it/jsp/Template2/manuale.jsp?id=766&amp;parent=1545" TargetMode="External"/><Relationship Id="rId968467c8d2568bdbc" Type="http://schemas.openxmlformats.org/officeDocument/2006/relationships/hyperlink" Target="https://iservice.lombardini.it/jsp/Template2/manuale.jsp?id=766&amp;parent=1545" TargetMode="External"/><Relationship Id="rId171067c8d2568c6be" Type="http://schemas.openxmlformats.org/officeDocument/2006/relationships/hyperlink" Target="https://iservice.lombardini.it/jsp/Template2/manuale.jsp?id=762&amp;parent=1545" TargetMode="External"/><Relationship Id="rId793167c8d256a887f" Type="http://schemas.openxmlformats.org/officeDocument/2006/relationships/hyperlink" Target="https://iservice.lombardini.it/jsp/Template2/manuale.jsp?id=766&amp;parent=1545" TargetMode="External"/><Relationship Id="rId583867c8d25711319" Type="http://schemas.openxmlformats.org/officeDocument/2006/relationships/hyperlink" Target="https://iservice.lombardini.it/jsp/Template2/manuale.jsp?id=762&amp;parent=1545" TargetMode="External"/><Relationship Id="rId663167c8d2573cdf4" Type="http://schemas.openxmlformats.org/officeDocument/2006/relationships/hyperlink" Target="https://www.youtube.com/embed/lo6hvF5R6qA?rel=0" TargetMode="External"/><Relationship Id="rId810367c8d25774147" Type="http://schemas.openxmlformats.org/officeDocument/2006/relationships/hyperlink" Target="https://iservice.lombardini.it/jsp/Template2/manuale.jsp?id=812&amp;parent=1545" TargetMode="External"/><Relationship Id="rId973667c8d25797be6" Type="http://schemas.openxmlformats.org/officeDocument/2006/relationships/hyperlink" Target="https://iservice.lombardini.it/jsp/Template2/manuale.jsp?id=1118&amp;parent=1545" TargetMode="External"/><Relationship Id="rId721767c8d25798fde" Type="http://schemas.openxmlformats.org/officeDocument/2006/relationships/hyperlink" Target="https://iservice.lombardini.it/jsp/Template2/manuale.jsp?id=812&amp;parent=1545" TargetMode="External"/><Relationship Id="rId660467c8d257bb205" Type="http://schemas.openxmlformats.org/officeDocument/2006/relationships/hyperlink" Target="https://iservice.lombardini.it/jsp/Template2/manuale.jsp?id=746&amp;parent=1545" TargetMode="External"/><Relationship Id="rId111567c8d257bb65b" Type="http://schemas.openxmlformats.org/officeDocument/2006/relationships/hyperlink" Target="https://iservice.lombardini.it/jsp/Template2/manuale.jsp?id=812&amp;parent=1545" TargetMode="External"/><Relationship Id="rId222167c8d257c8162" Type="http://schemas.openxmlformats.org/officeDocument/2006/relationships/hyperlink" Target="https://iservice.lombardini.it/jsp/Template2/manuale.jsp?id=762&amp;parent=1545" TargetMode="External"/><Relationship Id="rId825767c8d257c94a6" Type="http://schemas.openxmlformats.org/officeDocument/2006/relationships/hyperlink" Target="https://iservice.lombardini.it/jsp/Template2/manuale.jsp?id=812&amp;parent=1545" TargetMode="External"/><Relationship Id="rId305767c8d257ca07c" Type="http://schemas.openxmlformats.org/officeDocument/2006/relationships/hyperlink" Target="https://iservice.lombardini.it/jsp/Template2/manuale.jsp?id=812&amp;parent=1545" TargetMode="External"/><Relationship Id="rId661367c8d257ca884" Type="http://schemas.openxmlformats.org/officeDocument/2006/relationships/hyperlink" Target="https://iservice.lombardini.it/jsp/Template2/manuale.jsp?id=812&amp;parent=1545" TargetMode="External"/><Relationship Id="rId986767c8d257cb7aa" Type="http://schemas.openxmlformats.org/officeDocument/2006/relationships/hyperlink" Target="https://iservice.lombardini.it/jsp/Template2/manuale.jsp?id=812&amp;parent=1545" TargetMode="External"/><Relationship Id="rId453867c8d257cbda7" Type="http://schemas.openxmlformats.org/officeDocument/2006/relationships/hyperlink" Target="https://iservice.lombardini.it/jsp/Template2/manuale.jsp?id=812&amp;parent=1545" TargetMode="External"/><Relationship Id="rId851367c8d257f0176" Type="http://schemas.openxmlformats.org/officeDocument/2006/relationships/hyperlink" Target="https://iservice.lombardini.it/jsp/Template2/manuale.jsp?id=812&amp;parent=1545" TargetMode="External"/><Relationship Id="rId354267c8d258a9205" Type="http://schemas.openxmlformats.org/officeDocument/2006/relationships/hyperlink" Target="https://iservice.lombardini.it/jsp/Template2/manuale.jsp?id=725&amp;parent=1545" TargetMode="External"/><Relationship Id="rId398767c8d258d9131" Type="http://schemas.openxmlformats.org/officeDocument/2006/relationships/hyperlink" Target="https://iservice.lombardini.it/jsp/Template2/manuale.jsp?id=579&amp;parent=1545" TargetMode="External"/><Relationship Id="rId101167c8d258da7db" Type="http://schemas.openxmlformats.org/officeDocument/2006/relationships/hyperlink" Target="https://iservice.lombardini.it/jsp/Template2/manuale.jsp?id=735&amp;parent=1545" TargetMode="External"/><Relationship Id="rId679767c8d25907806" Type="http://schemas.openxmlformats.org/officeDocument/2006/relationships/hyperlink" Target="https://iservice.lombardini.it/jsp/Template2/manuale.jsp?id=812&amp;parent=1545" TargetMode="External"/><Relationship Id="rId171267c8d2591c1cc" Type="http://schemas.openxmlformats.org/officeDocument/2006/relationships/hyperlink" Target="https://iservice.lombardini.it/jsp/Template2/manuale.jsp?id=812&amp;parent=1545" TargetMode="External"/><Relationship Id="rId402467c8d2592fcf1" Type="http://schemas.openxmlformats.org/officeDocument/2006/relationships/hyperlink" Target="https://iservice.lombardini.it/jsp/Template2/manuale.jsp?id=812&amp;parent=1545" TargetMode="External"/><Relationship Id="rId533367c8d259304a3" Type="http://schemas.openxmlformats.org/officeDocument/2006/relationships/hyperlink" Target="https://iservice.lombardini.it/jsp/Template2/manuale.jsp?id=812&amp;parent=1545" TargetMode="External"/><Relationship Id="rId116667c8d2594234e" Type="http://schemas.openxmlformats.org/officeDocument/2006/relationships/hyperlink" Target="https://iservice.lombardini.it/jsp/Template2/manuale.jsp?id=786&amp;parent=1545" TargetMode="External"/><Relationship Id="rId788967c8d25942fe2" Type="http://schemas.openxmlformats.org/officeDocument/2006/relationships/hyperlink" Target="https://iservice.lombardini.it/jsp/Template2/manuale.jsp?id=746&amp;parent=1545" TargetMode="External"/><Relationship Id="rId146567c8d259434d0" Type="http://schemas.openxmlformats.org/officeDocument/2006/relationships/hyperlink" Target="https://iservice.lombardini.it/jsp/Template2/manuale.jsp?id=746&amp;parent=1545" TargetMode="External"/><Relationship Id="rId363967c8d25949fa7" Type="http://schemas.openxmlformats.org/officeDocument/2006/relationships/hyperlink" Target="https://iservice.lombardini.it/jsp/Template2/manuale.jsp?id=786&amp;parent=1545" TargetMode="External"/><Relationship Id="rId992567c8d2594a611" Type="http://schemas.openxmlformats.org/officeDocument/2006/relationships/hyperlink" Target="https://iservice.lombardini.it/jsp/Template2/manuale.jsp?id=746&amp;parent=1545" TargetMode="External"/><Relationship Id="rId673767c8d2594ba6a" Type="http://schemas.openxmlformats.org/officeDocument/2006/relationships/hyperlink" Target="https://iservice.lombardini.it/jsp/Template2/manuale.jsp?id=746&amp;parent=1545" TargetMode="External"/><Relationship Id="rId791167c8d2595621a" Type="http://schemas.openxmlformats.org/officeDocument/2006/relationships/hyperlink" Target="https://iservice.lombardini.it/jsp/Template2/manuale.jsp?id=746&amp;parent=1545" TargetMode="External"/><Relationship Id="rId320267c8d25956d92" Type="http://schemas.openxmlformats.org/officeDocument/2006/relationships/hyperlink" Target="https://iservice.lombardini.it/jsp/Template2/manuale.jsp?id=746&amp;parent=1545" TargetMode="External"/><Relationship Id="rId870667c8d25957b47" Type="http://schemas.openxmlformats.org/officeDocument/2006/relationships/hyperlink" Target="https://iservice.lombardini.it/jsp/Template2/manuale.jsp?id=750&amp;parent=1545" TargetMode="External"/><Relationship Id="rId757867c8d2595a7ff" Type="http://schemas.openxmlformats.org/officeDocument/2006/relationships/hyperlink" Target="https://iservice.lombardini.it/jsp/Template2/manuale.jsp?id=812&amp;parent=1545" TargetMode="External"/><Relationship Id="rId312067c8d25991123" Type="http://schemas.openxmlformats.org/officeDocument/2006/relationships/hyperlink" Target="https://iservice.lombardini.it/jsp/Template2/manuale.jsp?id=812&amp;parent=1545" TargetMode="External"/><Relationship Id="rId840367c8d259c8cfb" Type="http://schemas.openxmlformats.org/officeDocument/2006/relationships/hyperlink" Target="https://iservice.lombardini.it/jsp/Template2/manuale.jsp?id=815&amp;parent=1545" TargetMode="External"/><Relationship Id="rId462067c8d259d4cd2" Type="http://schemas.openxmlformats.org/officeDocument/2006/relationships/hyperlink" Target="https://iservice.lombardini.it/jsp/Template2/manuale.jsp?id=815&amp;parent=1545" TargetMode="External"/><Relationship Id="rId303567c8d25593086" Type="http://schemas.openxmlformats.org/officeDocument/2006/relationships/image" Target="media/imgrId303567c8d25593086.jpg"/><Relationship Id="rId758467c8d255994f7" Type="http://schemas.openxmlformats.org/officeDocument/2006/relationships/image" Target="media/imgrId758467c8d255994f7.jpg"/><Relationship Id="rId698067c8d255a1a80" Type="http://schemas.openxmlformats.org/officeDocument/2006/relationships/image" Target="media/imgrId698067c8d255a1a80.jpg"/><Relationship Id="rId392467c8d255a91ef" Type="http://schemas.openxmlformats.org/officeDocument/2006/relationships/image" Target="media/imgrId392467c8d255a91ef.jpg"/><Relationship Id="rId327867c8d255b4389" Type="http://schemas.openxmlformats.org/officeDocument/2006/relationships/image" Target="media/imgrId327867c8d255b4389.jpg"/><Relationship Id="rId371967c8d255c05c2" Type="http://schemas.openxmlformats.org/officeDocument/2006/relationships/image" Target="media/imgrId371967c8d255c05c2.jpg"/><Relationship Id="rId799767c8d255cc029" Type="http://schemas.openxmlformats.org/officeDocument/2006/relationships/image" Target="media/imgrId799767c8d255cc029.jpg"/><Relationship Id="rId547867c8d255d76b4" Type="http://schemas.openxmlformats.org/officeDocument/2006/relationships/image" Target="media/imgrId547867c8d255d76b4.jpg"/><Relationship Id="rId712167c8d255defa5" Type="http://schemas.openxmlformats.org/officeDocument/2006/relationships/image" Target="media/imgrId712167c8d255defa5.jpg"/><Relationship Id="rId320867c8d255ee93f" Type="http://schemas.openxmlformats.org/officeDocument/2006/relationships/image" Target="media/imgrId320867c8d255ee93f.jpg"/><Relationship Id="rId681867c8d2560967a" Type="http://schemas.openxmlformats.org/officeDocument/2006/relationships/image" Target="media/imgrId681867c8d2560967a.jpg"/><Relationship Id="rId733267c8d25616e31" Type="http://schemas.openxmlformats.org/officeDocument/2006/relationships/image" Target="media/imgrId733267c8d25616e31.jpg"/><Relationship Id="rId974667c8d25621562" Type="http://schemas.openxmlformats.org/officeDocument/2006/relationships/image" Target="media/imgrId974667c8d25621562.jpg"/><Relationship Id="rId992867c8d2562b2b1" Type="http://schemas.openxmlformats.org/officeDocument/2006/relationships/image" Target="media/imgrId992867c8d2562b2b1.jpg"/><Relationship Id="rId419567c8d25633927" Type="http://schemas.openxmlformats.org/officeDocument/2006/relationships/image" Target="media/imgrId419567c8d25633927.jpg"/><Relationship Id="rId818867c8d256433c1" Type="http://schemas.openxmlformats.org/officeDocument/2006/relationships/image" Target="media/imgrId818867c8d256433c1.jpg"/><Relationship Id="rId324867c8d2564f499" Type="http://schemas.openxmlformats.org/officeDocument/2006/relationships/image" Target="media/imgrId324867c8d2564f499.jpg"/><Relationship Id="rId129367c8d256575f8" Type="http://schemas.openxmlformats.org/officeDocument/2006/relationships/image" Target="media/imgrId129367c8d256575f8.jpg"/><Relationship Id="rId900767c8d25663611" Type="http://schemas.openxmlformats.org/officeDocument/2006/relationships/image" Target="media/imgrId900767c8d25663611.jpg"/><Relationship Id="rId895467c8d2566e4e2" Type="http://schemas.openxmlformats.org/officeDocument/2006/relationships/image" Target="media/imgrId895467c8d2566e4e2.jpg"/><Relationship Id="rId777467c8d2567ccad" Type="http://schemas.openxmlformats.org/officeDocument/2006/relationships/image" Target="media/imgrId777467c8d2567ccad.jpg"/><Relationship Id="rId990267c8d256855ac" Type="http://schemas.openxmlformats.org/officeDocument/2006/relationships/image" Target="media/imgrId990267c8d256855ac.png"/><Relationship Id="rId780967c8d2568af29" Type="http://schemas.openxmlformats.org/officeDocument/2006/relationships/image" Target="media/imgrId780967c8d2568af29.jpg"/><Relationship Id="rId853267c8d25698c84" Type="http://schemas.openxmlformats.org/officeDocument/2006/relationships/image" Target="media/imgrId853267c8d25698c84.jpg"/><Relationship Id="rId496067c8d256a1c98" Type="http://schemas.openxmlformats.org/officeDocument/2006/relationships/image" Target="media/imgrId496067c8d256a1c98.jpg"/><Relationship Id="rId441667c8d256a7e97" Type="http://schemas.openxmlformats.org/officeDocument/2006/relationships/image" Target="media/imgrId441667c8d256a7e97.jpg"/><Relationship Id="rId658867c8d256b27b9" Type="http://schemas.openxmlformats.org/officeDocument/2006/relationships/image" Target="media/imgrId658867c8d256b27b9.jpg"/><Relationship Id="rId500567c8d256bba56" Type="http://schemas.openxmlformats.org/officeDocument/2006/relationships/image" Target="media/imgrId500567c8d256bba56.jpg"/><Relationship Id="rId699267c8d256c7407" Type="http://schemas.openxmlformats.org/officeDocument/2006/relationships/image" Target="media/imgrId699267c8d256c7407.jpg"/><Relationship Id="rId865067c8d256d2e3c" Type="http://schemas.openxmlformats.org/officeDocument/2006/relationships/image" Target="media/imgrId865067c8d256d2e3c.jpg"/><Relationship Id="rId223867c8d256de496" Type="http://schemas.openxmlformats.org/officeDocument/2006/relationships/image" Target="media/imgrId223867c8d256de496.jpg"/><Relationship Id="rId864767c8d256ea7c4" Type="http://schemas.openxmlformats.org/officeDocument/2006/relationships/image" Target="media/imgrId864767c8d256ea7c4.jpg"/><Relationship Id="rId989567c8d256f0189" Type="http://schemas.openxmlformats.org/officeDocument/2006/relationships/image" Target="media/imgrId989567c8d256f0189.jpg"/><Relationship Id="rId304767c8d257062d1" Type="http://schemas.openxmlformats.org/officeDocument/2006/relationships/image" Target="media/imgrId304767c8d257062d1.jpg"/><Relationship Id="rId747967c8d2570fabc" Type="http://schemas.openxmlformats.org/officeDocument/2006/relationships/image" Target="media/imgrId747967c8d2570fabc.jpg"/><Relationship Id="rId992267c8d2571afca" Type="http://schemas.openxmlformats.org/officeDocument/2006/relationships/image" Target="media/imgrId992267c8d2571afca.jpg"/><Relationship Id="rId368867c8d257264d5" Type="http://schemas.openxmlformats.org/officeDocument/2006/relationships/image" Target="media/imgrId368867c8d257264d5.jpg"/><Relationship Id="rId731967c8d2572f59f" Type="http://schemas.openxmlformats.org/officeDocument/2006/relationships/image" Target="media/imgrId731967c8d2572f59f.jpg"/><Relationship Id="rId123367c8d2573a1f2" Type="http://schemas.openxmlformats.org/officeDocument/2006/relationships/image" Target="media/imgrId123367c8d2573a1f2.jpg"/><Relationship Id="rId539567c8d25745cf3" Type="http://schemas.openxmlformats.org/officeDocument/2006/relationships/image" Target="media/imgrId539567c8d25745cf3.jpg"/><Relationship Id="rId208967c8d2575149a" Type="http://schemas.openxmlformats.org/officeDocument/2006/relationships/image" Target="media/imgrId208967c8d2575149a.jpg"/><Relationship Id="rId341367c8d25757d6b" Type="http://schemas.openxmlformats.org/officeDocument/2006/relationships/image" Target="media/imgrId341367c8d25757d6b.jpg"/><Relationship Id="rId710267c8d25766eec" Type="http://schemas.openxmlformats.org/officeDocument/2006/relationships/image" Target="media/imgrId710267c8d25766eec.jpg"/><Relationship Id="rId577867c8d25773655" Type="http://schemas.openxmlformats.org/officeDocument/2006/relationships/image" Target="media/imgrId577867c8d25773655.jpg"/><Relationship Id="rId576867c8d2577e59a" Type="http://schemas.openxmlformats.org/officeDocument/2006/relationships/image" Target="media/imgrId576867c8d2577e59a.jpg"/><Relationship Id="rId857267c8d25784ad1" Type="http://schemas.openxmlformats.org/officeDocument/2006/relationships/image" Target="media/imgrId857267c8d25784ad1.jpg"/><Relationship Id="rId338167c8d25790667" Type="http://schemas.openxmlformats.org/officeDocument/2006/relationships/image" Target="media/imgrId338167c8d25790667.jpg"/><Relationship Id="rId889667c8d25797130" Type="http://schemas.openxmlformats.org/officeDocument/2006/relationships/image" Target="media/imgrId889667c8d25797130.jpg"/><Relationship Id="rId243967c8d257a353e" Type="http://schemas.openxmlformats.org/officeDocument/2006/relationships/image" Target="media/imgrId243967c8d257a353e.jpg"/><Relationship Id="rId983867c8d257ac88c" Type="http://schemas.openxmlformats.org/officeDocument/2006/relationships/image" Target="media/imgrId983867c8d257ac88c.gif"/><Relationship Id="rId294467c8d257ba697" Type="http://schemas.openxmlformats.org/officeDocument/2006/relationships/image" Target="media/imgrId294467c8d257ba697.jpg"/><Relationship Id="rId643967c8d257c7314" Type="http://schemas.openxmlformats.org/officeDocument/2006/relationships/image" Target="media/imgrId643967c8d257c7314.jpg"/><Relationship Id="rId883267c8d257d7c48" Type="http://schemas.openxmlformats.org/officeDocument/2006/relationships/image" Target="media/imgrId883267c8d257d7c48.jpg"/><Relationship Id="rId866967c8d257e0aec" Type="http://schemas.openxmlformats.org/officeDocument/2006/relationships/image" Target="media/imgrId866967c8d257e0aec.jpg"/><Relationship Id="rId829667c8d257ee90a" Type="http://schemas.openxmlformats.org/officeDocument/2006/relationships/image" Target="media/imgrId829667c8d257ee90a.jpg"/><Relationship Id="rId531667c8d258065e8" Type="http://schemas.openxmlformats.org/officeDocument/2006/relationships/image" Target="media/imgrId531667c8d258065e8.jpg"/><Relationship Id="rId577367c8d2580c67a" Type="http://schemas.openxmlformats.org/officeDocument/2006/relationships/image" Target="media/imgrId577367c8d2580c67a.jpg"/><Relationship Id="rId661767c8d25812913" Type="http://schemas.openxmlformats.org/officeDocument/2006/relationships/image" Target="media/imgrId661767c8d25812913.jpg"/><Relationship Id="rId662067c8d25819eb8" Type="http://schemas.openxmlformats.org/officeDocument/2006/relationships/image" Target="media/imgrId662067c8d25819eb8.jpg"/><Relationship Id="rId942467c8d2582397b" Type="http://schemas.openxmlformats.org/officeDocument/2006/relationships/image" Target="media/imgrId942467c8d2582397b.jpg"/><Relationship Id="rId474667c8d25831f94" Type="http://schemas.openxmlformats.org/officeDocument/2006/relationships/image" Target="media/imgrId474667c8d25831f94.jpg"/><Relationship Id="rId837567c8d2583db3e" Type="http://schemas.openxmlformats.org/officeDocument/2006/relationships/image" Target="media/imgrId837567c8d2583db3e.jpg"/><Relationship Id="rId872367c8d25844e5a" Type="http://schemas.openxmlformats.org/officeDocument/2006/relationships/image" Target="media/imgrId872367c8d25844e5a.jpg"/><Relationship Id="rId754567c8d25850207" Type="http://schemas.openxmlformats.org/officeDocument/2006/relationships/image" Target="media/imgrId754567c8d25850207.jpg"/><Relationship Id="rId957667c8d2585cf71" Type="http://schemas.openxmlformats.org/officeDocument/2006/relationships/image" Target="media/imgrId957667c8d2585cf71.jpg"/><Relationship Id="rId235767c8d25864be9" Type="http://schemas.openxmlformats.org/officeDocument/2006/relationships/image" Target="media/imgrId235767c8d25864be9.jpg"/><Relationship Id="rId986667c8d2586ed2e" Type="http://schemas.openxmlformats.org/officeDocument/2006/relationships/image" Target="media/imgrId986667c8d2586ed2e.jpg"/><Relationship Id="rId197467c8d2587bbc4" Type="http://schemas.openxmlformats.org/officeDocument/2006/relationships/image" Target="media/imgrId197467c8d2587bbc4.jpg"/><Relationship Id="rId659567c8d2588181e" Type="http://schemas.openxmlformats.org/officeDocument/2006/relationships/image" Target="media/imgrId659567c8d2588181e.jpg"/><Relationship Id="rId931367c8d25891478" Type="http://schemas.openxmlformats.org/officeDocument/2006/relationships/image" Target="media/imgrId931367c8d25891478.jpg"/><Relationship Id="rId207067c8d2589e3b5" Type="http://schemas.openxmlformats.org/officeDocument/2006/relationships/image" Target="media/imgrId207067c8d2589e3b5.jpg"/><Relationship Id="rId549267c8d258a824c" Type="http://schemas.openxmlformats.org/officeDocument/2006/relationships/image" Target="media/imgrId549267c8d258a824c.jpg"/><Relationship Id="rId515867c8d258b4b87" Type="http://schemas.openxmlformats.org/officeDocument/2006/relationships/image" Target="media/imgrId515867c8d258b4b87.jpg"/><Relationship Id="rId831067c8d258bf05a" Type="http://schemas.openxmlformats.org/officeDocument/2006/relationships/image" Target="media/imgrId831067c8d258bf05a.jpg"/><Relationship Id="rId909867c8d258caf34" Type="http://schemas.openxmlformats.org/officeDocument/2006/relationships/image" Target="media/imgrId909867c8d258caf34.jpg"/><Relationship Id="rId999367c8d258d860a" Type="http://schemas.openxmlformats.org/officeDocument/2006/relationships/image" Target="media/imgrId999367c8d258d860a.jpg"/><Relationship Id="rId514867c8d258e55b3" Type="http://schemas.openxmlformats.org/officeDocument/2006/relationships/image" Target="media/imgrId514867c8d258e55b3.jpg"/><Relationship Id="rId991867c8d258f1393" Type="http://schemas.openxmlformats.org/officeDocument/2006/relationships/image" Target="media/imgrId991867c8d258f1393.jpg"/><Relationship Id="rId442067c8d25905705" Type="http://schemas.openxmlformats.org/officeDocument/2006/relationships/image" Target="media/imgrId442067c8d25905705.jpg"/><Relationship Id="rId313967c8d25913f6f" Type="http://schemas.openxmlformats.org/officeDocument/2006/relationships/image" Target="media/imgrId313967c8d25913f6f.jpg"/><Relationship Id="rId460967c8d2591b078" Type="http://schemas.openxmlformats.org/officeDocument/2006/relationships/image" Target="media/imgrId460967c8d2591b078.jpg"/><Relationship Id="rId322967c8d25926b1d" Type="http://schemas.openxmlformats.org/officeDocument/2006/relationships/image" Target="media/imgrId322967c8d25926b1d.jpg"/><Relationship Id="rId212067c8d2592ea6f" Type="http://schemas.openxmlformats.org/officeDocument/2006/relationships/image" Target="media/imgrId212067c8d2592ea6f.jpg"/><Relationship Id="rId322567c8d2593b115" Type="http://schemas.openxmlformats.org/officeDocument/2006/relationships/image" Target="media/imgrId322567c8d2593b115.jpg"/><Relationship Id="rId994167c8d25941990" Type="http://schemas.openxmlformats.org/officeDocument/2006/relationships/image" Target="media/imgrId994167c8d25941990.jpg"/><Relationship Id="rId989167c8d259495ba" Type="http://schemas.openxmlformats.org/officeDocument/2006/relationships/image" Target="media/imgrId989167c8d259495ba.jpg"/><Relationship Id="rId725967c8d2595576a" Type="http://schemas.openxmlformats.org/officeDocument/2006/relationships/image" Target="media/imgrId725967c8d2595576a.jpg"/><Relationship Id="rId651067c8d25964319" Type="http://schemas.openxmlformats.org/officeDocument/2006/relationships/image" Target="media/imgrId651067c8d25964319.jpg"/><Relationship Id="rId795667c8d2596c266" Type="http://schemas.openxmlformats.org/officeDocument/2006/relationships/image" Target="media/imgrId795667c8d2596c266.jpg"/><Relationship Id="rId123267c8d2597c679" Type="http://schemas.openxmlformats.org/officeDocument/2006/relationships/image" Target="media/imgrId123267c8d2597c679.jpg"/><Relationship Id="rId696667c8d259838a6" Type="http://schemas.openxmlformats.org/officeDocument/2006/relationships/image" Target="media/imgrId696667c8d259838a6.jpg"/><Relationship Id="rId495767c8d2598e8a6" Type="http://schemas.openxmlformats.org/officeDocument/2006/relationships/image" Target="media/imgrId495767c8d2598e8a6.jpg"/><Relationship Id="rId475567c8d2599aa65" Type="http://schemas.openxmlformats.org/officeDocument/2006/relationships/image" Target="media/imgrId475567c8d2599aa65.jpg"/><Relationship Id="rId879267c8d259aab8b" Type="http://schemas.openxmlformats.org/officeDocument/2006/relationships/image" Target="media/imgrId879267c8d259aab8b.jpg"/><Relationship Id="rId852067c8d259b510c" Type="http://schemas.openxmlformats.org/officeDocument/2006/relationships/image" Target="media/imgrId852067c8d259b510c.jpg"/><Relationship Id="rId341467c8d259c1692" Type="http://schemas.openxmlformats.org/officeDocument/2006/relationships/image" Target="media/imgrId341467c8d259c1692.jpg"/><Relationship Id="rId204867c8d259c836b" Type="http://schemas.openxmlformats.org/officeDocument/2006/relationships/image" Target="media/imgrId204867c8d259c836b.jpg"/><Relationship Id="rId824567c8d259d3d1a" Type="http://schemas.openxmlformats.org/officeDocument/2006/relationships/image" Target="media/imgrId824567c8d259d3d1a.jpg"/><Relationship Id="rId561067c8d259e00eb" Type="http://schemas.openxmlformats.org/officeDocument/2006/relationships/image" Target="media/imgrId561067c8d259e00eb.jpg"/><Relationship Id="rId779867c8d259eb0bf" Type="http://schemas.openxmlformats.org/officeDocument/2006/relationships/image" Target="media/imgrId779867c8d259eb0bf.jpg"/><Relationship Id="rId491167c8d25a04d15" Type="http://schemas.openxmlformats.org/officeDocument/2006/relationships/image" Target="media/imgrId491167c8d25a04d15.jpg"/><Relationship Id="rId734067c8d25a102a1" Type="http://schemas.openxmlformats.org/officeDocument/2006/relationships/image" Target="media/imgrId734067c8d25a102a1.jpg"/><Relationship Id="rId425967c8d25a1dd31" Type="http://schemas.openxmlformats.org/officeDocument/2006/relationships/image" Target="media/imgrId425967c8d25a1dd31.jpg"/><Relationship Id="rId415367c8d25a2db7d" Type="http://schemas.openxmlformats.org/officeDocument/2006/relationships/image" Target="media/imgrId415367c8d25a2db7d.jpg"/><Relationship Id="rId802267c8d25a39426" Type="http://schemas.openxmlformats.org/officeDocument/2006/relationships/image" Target="media/imgrId802267c8d25a3942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712046" Type="http://schemas.openxmlformats.org/officeDocument/2006/relationships/image" Target="media/imgrId1471204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712046" Type="http://schemas.openxmlformats.org/officeDocument/2006/relationships/image" Target="media/imgrId1471204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712046" Type="http://schemas.openxmlformats.org/officeDocument/2006/relationships/image" Target="media/imgrId1471204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712046" Type="http://schemas.openxmlformats.org/officeDocument/2006/relationships/image" Target="media/imgrId1471204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712046" Type="http://schemas.openxmlformats.org/officeDocument/2006/relationships/image" Target="media/imgrId1471204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712046" Type="http://schemas.openxmlformats.org/officeDocument/2006/relationships/image" Target="media/imgrId1471204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