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59411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09465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115974" w:name="ctxt"/>
    <w:bookmarkEnd w:id="671159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81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81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81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81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81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81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81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81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81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81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85067c8d881760e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77467c8d8817632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81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33567c8d88176cb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7447175" name="name602367c8d8818235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86467c8d8818235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7230535" name="name714967c8d8818bd6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29567c8d8818bd6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81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81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81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2772645" name="name199067c8d8819681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80467c8d8819681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8108673" name="name185867c8d8819f1d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36367c8d8819f1d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624789" name="name773267c8d881ae89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70767c8d881ae88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4536635" name="name874767c8d881bb63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98667c8d881bb63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7075277" name="name161267c8d881c947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03867c8d881c947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814">
    <w:multiLevelType w:val="hybridMultilevel"/>
    <w:lvl w:ilvl="0" w:tplc="57311482">
      <w:start w:val="1"/>
      <w:numFmt w:val="decimal"/>
      <w:lvlText w:val="%1."/>
      <w:lvlJc w:val="left"/>
      <w:pPr>
        <w:ind w:left="720" w:hanging="360"/>
      </w:pPr>
    </w:lvl>
    <w:lvl w:ilvl="1" w:tplc="57311482" w:tentative="1">
      <w:start w:val="1"/>
      <w:numFmt w:val="lowerLetter"/>
      <w:lvlText w:val="%2."/>
      <w:lvlJc w:val="left"/>
      <w:pPr>
        <w:ind w:left="1440" w:hanging="360"/>
      </w:pPr>
    </w:lvl>
    <w:lvl w:ilvl="2" w:tplc="57311482" w:tentative="1">
      <w:start w:val="1"/>
      <w:numFmt w:val="lowerRoman"/>
      <w:lvlText w:val="%3."/>
      <w:lvlJc w:val="right"/>
      <w:pPr>
        <w:ind w:left="2160" w:hanging="180"/>
      </w:pPr>
    </w:lvl>
    <w:lvl w:ilvl="3" w:tplc="57311482" w:tentative="1">
      <w:start w:val="1"/>
      <w:numFmt w:val="decimal"/>
      <w:lvlText w:val="%4."/>
      <w:lvlJc w:val="left"/>
      <w:pPr>
        <w:ind w:left="2880" w:hanging="360"/>
      </w:pPr>
    </w:lvl>
    <w:lvl w:ilvl="4" w:tplc="57311482" w:tentative="1">
      <w:start w:val="1"/>
      <w:numFmt w:val="lowerLetter"/>
      <w:lvlText w:val="%5."/>
      <w:lvlJc w:val="left"/>
      <w:pPr>
        <w:ind w:left="3600" w:hanging="360"/>
      </w:pPr>
    </w:lvl>
    <w:lvl w:ilvl="5" w:tplc="57311482" w:tentative="1">
      <w:start w:val="1"/>
      <w:numFmt w:val="lowerRoman"/>
      <w:lvlText w:val="%6."/>
      <w:lvlJc w:val="right"/>
      <w:pPr>
        <w:ind w:left="4320" w:hanging="180"/>
      </w:pPr>
    </w:lvl>
    <w:lvl w:ilvl="6" w:tplc="57311482" w:tentative="1">
      <w:start w:val="1"/>
      <w:numFmt w:val="decimal"/>
      <w:lvlText w:val="%7."/>
      <w:lvlJc w:val="left"/>
      <w:pPr>
        <w:ind w:left="5040" w:hanging="360"/>
      </w:pPr>
    </w:lvl>
    <w:lvl w:ilvl="7" w:tplc="57311482" w:tentative="1">
      <w:start w:val="1"/>
      <w:numFmt w:val="lowerLetter"/>
      <w:lvlText w:val="%8."/>
      <w:lvlJc w:val="left"/>
      <w:pPr>
        <w:ind w:left="5760" w:hanging="360"/>
      </w:pPr>
    </w:lvl>
    <w:lvl w:ilvl="8" w:tplc="57311482" w:tentative="1">
      <w:start w:val="1"/>
      <w:numFmt w:val="lowerRoman"/>
      <w:lvlText w:val="%9."/>
      <w:lvlJc w:val="right"/>
      <w:pPr>
        <w:ind w:left="6480" w:hanging="180"/>
      </w:pPr>
    </w:lvl>
  </w:abstractNum>
  <w:abstractNum w:abstractNumId="16813">
    <w:multiLevelType w:val="hybridMultilevel"/>
    <w:lvl w:ilvl="0" w:tplc="814905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813">
    <w:abstractNumId w:val="16813"/>
  </w:num>
  <w:num w:numId="16814">
    <w:abstractNumId w:val="168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6040767" Type="http://schemas.openxmlformats.org/officeDocument/2006/relationships/comments" Target="comments.xml"/><Relationship Id="rId874691504" Type="http://schemas.microsoft.com/office/2011/relationships/commentsExtended" Target="commentsExtended.xml"/><Relationship Id="rId32094657" Type="http://schemas.openxmlformats.org/officeDocument/2006/relationships/image" Target="media/imgrId32094657.jpg"/><Relationship Id="rId785067c8d881760e2" Type="http://schemas.openxmlformats.org/officeDocument/2006/relationships/hyperlink" Target="http://www.kohlerengines.com/home.htm" TargetMode="External"/><Relationship Id="rId677467c8d8817632a" Type="http://schemas.openxmlformats.org/officeDocument/2006/relationships/hyperlink" Target="http://dealers.kohlerpower.it/" TargetMode="External"/><Relationship Id="rId333567c8d88176cbc" Type="http://schemas.openxmlformats.org/officeDocument/2006/relationships/hyperlink" Target="http://www.kohlerengines.com/home.htm" TargetMode="External"/><Relationship Id="rId386467c8d88182353" Type="http://schemas.openxmlformats.org/officeDocument/2006/relationships/image" Target="media/imgrId386467c8d88182353.jpg"/><Relationship Id="rId829567c8d8818bd6a" Type="http://schemas.openxmlformats.org/officeDocument/2006/relationships/image" Target="media/imgrId829567c8d8818bd6a.jpg"/><Relationship Id="rId980467c8d88196816" Type="http://schemas.openxmlformats.org/officeDocument/2006/relationships/image" Target="media/imgrId980467c8d88196816.jpg"/><Relationship Id="rId736367c8d8819f1d5" Type="http://schemas.openxmlformats.org/officeDocument/2006/relationships/image" Target="media/imgrId736367c8d8819f1d5.jpg"/><Relationship Id="rId470767c8d881ae88e" Type="http://schemas.openxmlformats.org/officeDocument/2006/relationships/image" Target="media/imgrId470767c8d881ae88e.jpg"/><Relationship Id="rId398667c8d881bb639" Type="http://schemas.openxmlformats.org/officeDocument/2006/relationships/image" Target="media/imgrId398667c8d881bb639.jpg"/><Relationship Id="rId803867c8d881c947b" Type="http://schemas.openxmlformats.org/officeDocument/2006/relationships/image" Target="media/imgrId803867c8d881c947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094657" Type="http://schemas.openxmlformats.org/officeDocument/2006/relationships/image" Target="media/imgrId320946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094657" Type="http://schemas.openxmlformats.org/officeDocument/2006/relationships/image" Target="media/imgrId320946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094657" Type="http://schemas.openxmlformats.org/officeDocument/2006/relationships/image" Target="media/imgrId320946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094657" Type="http://schemas.openxmlformats.org/officeDocument/2006/relationships/image" Target="media/imgrId320946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094657" Type="http://schemas.openxmlformats.org/officeDocument/2006/relationships/image" Target="media/imgrId320946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094657" Type="http://schemas.openxmlformats.org/officeDocument/2006/relationships/image" Target="media/imgrId320946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