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766386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22366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227836" w:name="ctxt"/>
    <w:bookmarkEnd w:id="91227836"/>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8942"/>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147167c8d91fcbf8b"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8942"/>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8942"/>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8942"/>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14151" name="name385967c8d91fd28a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7967c8d91fd289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42"/>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8942"/>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8942"/>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260024" name="name255167c8d91fdd6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7267c8d91fdd6b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942"/>
        </w:numPr>
        <w:spacing w:before="0" w:after="0" w:line="240" w:lineRule="auto"/>
        <w:jc w:val="left"/>
        <w:rPr>
          <w:color w:val="00274C"/>
          <w:sz w:val="20"/>
          <w:szCs w:val="20"/>
        </w:rPr>
      </w:pPr>
      <w:r>
        <w:rPr>
          <w:color w:val="00274C"/>
          <w:sz w:val="20"/>
          <w:szCs w:val="20"/>
          <w:u w:val="none"/>
        </w:rPr>
        <w:t xml:space="preserve">Before proceeding with operation, read  </w:t>
      </w:r>
      <w:hyperlink r:id="rId847067c8d91fde0b8"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376859" name="name444067c8d91fe778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4467c8d91fe778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42"/>
        </w:numPr>
        <w:spacing w:before="0" w:after="0" w:line="240" w:lineRule="auto"/>
        <w:jc w:val="left"/>
        <w:rPr>
          <w:color w:val="00274C"/>
          <w:sz w:val="20"/>
          <w:szCs w:val="20"/>
        </w:rPr>
      </w:pPr>
      <w:r>
        <w:rPr>
          <w:color w:val="00274C"/>
          <w:sz w:val="20"/>
          <w:szCs w:val="20"/>
          <w:u w:val="none"/>
        </w:rPr>
        <w:t xml:space="preserve">For safety precautions see </w:t>
      </w:r>
      <w:hyperlink r:id="rId669567c8d91fe8134"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22767c8d91fea1dd"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595667c8d91fea4e1"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07567c8d91feb067"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29767c8d91febc63"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5867c8d91fec885"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46667c8d91fed619"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60667c8d91fee192"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38167c8d91ff1ca9"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88967c8d92003682"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667167c8d92004bb8"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643167c8d92004f02"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208067c8d92005233"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817767c8d92007b6f"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306667c8d9200a029"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145896" name="name653667c8d9201115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7567c8d920111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64967c8d92011a7e"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8944"/>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8944"/>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8944"/>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8944"/>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6"/>
              </w:rPr>
              <w:drawing>
                <wp:inline distT="0" distB="0" distL="0" distR="0">
                  <wp:extent cx="2232000" cy="1360800"/>
                  <wp:effectExtent b="0" l="0" r="0" t="0"/>
                  <wp:docPr id="72064155" name="name670567c8d9201f4c7"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564767c8d9201f4c3"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t xml:space="preserve">Fig. 5.1</w:t>
            </w:r>
            <w:r>
              <w:rPr>
                <w:position w:val="-170"/>
              </w:rPr>
              <w:drawing>
                <wp:inline distT="0" distB="0" distL="0" distR="0">
                  <wp:extent cx="2232000" cy="1130400"/>
                  <wp:effectExtent b="0" l="0" r="0" t="0"/>
                  <wp:docPr id="18896467" name="name986867c8d92028d8e"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564967c8d92028d8a" cstate="print"/>
                          <a:stretch>
                            <a:fillRect/>
                          </a:stretch>
                        </pic:blipFill>
                        <pic:spPr>
                          <a:xfrm>
                            <a:off x="0" y="0"/>
                            <a:ext cx="2232000" cy="11304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965126" name="name145567c8d920332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4767c8d9203327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942"/>
        </w:numPr>
        <w:spacing w:before="0" w:after="0" w:line="240" w:lineRule="auto"/>
        <w:jc w:val="left"/>
        <w:rPr>
          <w:color w:val="00274C"/>
          <w:sz w:val="20"/>
          <w:szCs w:val="20"/>
        </w:rPr>
      </w:pPr>
      <w:r>
        <w:rPr>
          <w:color w:val="00274C"/>
          <w:sz w:val="20"/>
          <w:szCs w:val="20"/>
          <w:u w:val="none"/>
        </w:rPr>
        <w:t xml:space="preserve">Before proceeding with operation, read  </w:t>
      </w:r>
      <w:hyperlink r:id="rId214167c8d92033b82"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87"/>
              </w:rPr>
              <w:drawing>
                <wp:inline distT="0" distB="0" distL="0" distR="0">
                  <wp:extent cx="4752000" cy="1166400"/>
                  <wp:effectExtent b="0" l="0" r="0" t="0"/>
                  <wp:docPr id="5801303" name="name455067c8d9203d7dc" descr="5.3_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_e4.jpg"/>
                          <pic:cNvPicPr/>
                        </pic:nvPicPr>
                        <pic:blipFill>
                          <a:blip r:embed="rId690367c8d9203d7d7" cstate="print"/>
                          <a:stretch>
                            <a:fillRect/>
                          </a:stretch>
                        </pic:blipFill>
                        <pic:spPr>
                          <a:xfrm>
                            <a:off x="0" y="0"/>
                            <a:ext cx="4752000" cy="11664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109523" name="name237267c8d920438e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3267c8d920438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09167c8d9204425b"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5"/>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8945"/>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8945"/>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8945"/>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8945"/>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 and 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538108" name="name700767c8d92050f72"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175967c8d92050f6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365235" name="name166467c8d92057be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6767c8d92057b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84467c8d9205853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610743" name="name401567c8d9205e9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8167c8d9205e9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09367c8d9205f304"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6"/>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8946"/>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4036975" name="name244967c8d92067d03"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114067c8d92067cf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221433" name="name823067c8d9207304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52467c8d920730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09467c8d92073f09"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112713" name="name208867c8d9207c5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4167c8d9207c5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04167c8d9207ced8"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289600" cy="1512000"/>
                  <wp:effectExtent b="0" l="0" r="0" t="0"/>
                  <wp:docPr id="24567732" name="name330867c8d92085409"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954267c8d92085402" cstate="print"/>
                          <a:stretch>
                            <a:fillRect/>
                          </a:stretch>
                        </pic:blipFill>
                        <pic:spPr>
                          <a:xfrm>
                            <a:off x="0" y="0"/>
                            <a:ext cx="22896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8947"/>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Air system ducts </w:t>
            </w:r>
            <w:r>
              <w:rPr>
                <w:b/>
                <w:bCs/>
                <w:color w:val="00274C"/>
                <w:position w:val="-2"/>
                <w:sz w:val="20"/>
                <w:szCs w:val="20"/>
                <w:u w:val="none"/>
              </w:rPr>
              <w:t xml:space="preserve">D</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Oil return circuit hose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53600" cy="1504800"/>
                  <wp:effectExtent b="0" l="0" r="0" t="0"/>
                  <wp:docPr id="40061093" name="name926867c8d92090879"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529967c8d92090874" cstate="print"/>
                          <a:stretch>
                            <a:fillRect/>
                          </a:stretch>
                        </pic:blipFill>
                        <pic:spPr>
                          <a:xfrm>
                            <a:off x="0" y="0"/>
                            <a:ext cx="2253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417689" name="name873567c8d9209bf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9967c8d9209bf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12967c8d9209d03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156977" name="name952567c8d920a395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5367c8d920a39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53467c8d920a45b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788206" name="name844167c8d920aa65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78867c8d920aa65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8"/>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8948"/>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8948"/>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8948"/>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8948"/>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8948"/>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256967c8d920ad0a1"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636179" name="name322267c8d920b2e4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1167c8d920b2e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3700693" name="name887867c8d920bb25c"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815767c8d920bb25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3941856" name="name794967c8d920c49a5"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520367c8d920c49a0"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8257" name="name429367c8d920cdf7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0967c8d920cdf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65967c8d920cea6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8949"/>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8949"/>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8950"/>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8950"/>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8950"/>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8950"/>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8950"/>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67958684" name="name938967c8d920daef2" descr="Fig_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1.jpg"/>
                          <pic:cNvPicPr/>
                        </pic:nvPicPr>
                        <pic:blipFill>
                          <a:blip r:embed="rId605467c8d920daee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5.11</w:t>
            </w:r>
            <w:r>
              <w:rPr>
                <w:position w:val="-226"/>
              </w:rPr>
              <w:drawing>
                <wp:inline distT="0" distB="0" distL="0" distR="0">
                  <wp:extent cx="2232000" cy="1483200"/>
                  <wp:effectExtent b="0" l="0" r="0" t="0"/>
                  <wp:docPr id="29718538" name="name177467c8d920e18cb" descr="Fig_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2.jpg"/>
                          <pic:cNvPicPr/>
                        </pic:nvPicPr>
                        <pic:blipFill>
                          <a:blip r:embed="rId813967c8d920e18c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5.12</w:t>
            </w:r>
            <w:r>
              <w:rPr>
                <w:position w:val="-226"/>
              </w:rPr>
              <w:drawing>
                <wp:inline distT="0" distB="0" distL="0" distR="0">
                  <wp:extent cx="2232000" cy="1483200"/>
                  <wp:effectExtent b="0" l="0" r="0" t="0"/>
                  <wp:docPr id="15650737" name="name805667c8d920e837d" descr="Fig_4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3.jpg"/>
                          <pic:cNvPicPr/>
                        </pic:nvPicPr>
                        <pic:blipFill>
                          <a:blip r:embed="rId921467c8d920e837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286893" name="name114867c8d920f06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1767c8d920f06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364605" name="name660567c8d921042c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5267c8d921042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51"/>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51"/>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5695367" name="name273267c8d92111f41"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855767c8d92111f3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17437465" name="name443267c8d92118c3b"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511667c8d92118c37"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433586" name="name727967c8d9211ef8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4267c8d9211ef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59767c8d9211f994"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56353" name="name721067c8d9212698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6267c8d921269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84767c8d921274f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8952"/>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8952"/>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8952"/>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8897429" name="name922767c8d9212faa7" descr="Fig_4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6.jpg"/>
                          <pic:cNvPicPr/>
                        </pic:nvPicPr>
                        <pic:blipFill>
                          <a:blip r:embed="rId281967c8d9212faa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770042" name="name237367c8d92135f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7867c8d92135fc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42"/>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655267c8d92136b86"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8942"/>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345667c8d921372ce"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8942"/>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8942"/>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863567c8d92138fca"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8953"/>
        </w:numPr>
        <w:spacing w:before="0" w:after="0" w:line="240" w:lineRule="auto"/>
        <w:jc w:val="left"/>
        <w:rPr>
          <w:color w:val="00274C"/>
          <w:sz w:val="20"/>
          <w:szCs w:val="20"/>
        </w:rPr>
      </w:pPr>
      <w:r>
        <w:rPr>
          <w:color w:val="00274C"/>
          <w:sz w:val="20"/>
          <w:szCs w:val="20"/>
          <w:u w:val="none"/>
        </w:rPr>
        <w:t xml:space="preserve">Engine oil replacement </w:t>
      </w:r>
      <w:hyperlink r:id="rId904567c8d92139457"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8953"/>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8953"/>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8953"/>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8953"/>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8953"/>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8953"/>
        </w:numPr>
        <w:spacing w:before="0" w:after="0" w:line="240" w:lineRule="auto"/>
        <w:jc w:val="left"/>
        <w:rPr>
          <w:color w:val="00274C"/>
          <w:sz w:val="20"/>
          <w:szCs w:val="20"/>
        </w:rPr>
      </w:pPr>
      <w:r>
        <w:rPr>
          <w:color w:val="00274C"/>
          <w:sz w:val="20"/>
          <w:szCs w:val="20"/>
          <w:u w:val="none"/>
        </w:rPr>
        <w:t xml:space="preserve">Turn off the engine.</w:t>
      </w:r>
    </w:p>
    <w:p>
      <w:pPr>
        <w:numPr>
          <w:ilvl w:val="0"/>
          <w:numId w:val="8953"/>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8953"/>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8953"/>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8953"/>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8953"/>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8954"/>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8954"/>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8954"/>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8954"/>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8954"/>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8954"/>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8954"/>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8954"/>
        </w:numPr>
        <w:spacing w:before="0" w:after="0" w:line="240" w:lineRule="auto"/>
        <w:jc w:val="left"/>
        <w:rPr>
          <w:color w:val="00274C"/>
          <w:sz w:val="20"/>
          <w:szCs w:val="20"/>
        </w:rPr>
      </w:pPr>
      <w:r>
        <w:rPr>
          <w:color w:val="00274C"/>
          <w:sz w:val="20"/>
          <w:szCs w:val="20"/>
          <w:u w:val="none"/>
        </w:rPr>
        <w:t xml:space="preserve">Stop the engine while the oil is still hot </w:t>
      </w:r>
      <w:hyperlink r:id="rId448467c8d9213d48b" w:history="1">
        <w:r>
          <w:rPr>
            <w:rStyle w:val="DefaultParagraphFontPHPDOCX"/>
            <w:color w:val="0000FF"/>
            <w:sz w:val="20"/>
            <w:szCs w:val="20"/>
            <w:u w:val="single" w:color=""/>
          </w:rPr>
          <w:t xml:space="preserve">(</w:t>
        </w:r>
      </w:hyperlink>
      <w:r>
        <w:rPr>
          <w:color w:val="00274C"/>
          <w:sz w:val="20"/>
          <w:szCs w:val="20"/>
          <w:u w:val="none"/>
        </w:rPr>
        <w:t xml:space="preserve"> </w:t>
      </w:r>
      <w:hyperlink r:id="rId300567c8d9213d683" w:history="1">
        <w:r>
          <w:rPr>
            <w:rStyle w:val="DefaultParagraphFontPHPDOCX"/>
            <w:b/>
            <w:bCs/>
            <w:color w:val="0000FF"/>
            <w:sz w:val="20"/>
            <w:szCs w:val="20"/>
            <w:u w:val="none"/>
          </w:rPr>
          <w:t xml:space="preserve">Par. 6.1</w:t>
        </w:r>
      </w:hyperlink>
      <w:r>
        <w:rPr>
          <w:color w:val="00274C"/>
          <w:sz w:val="20"/>
          <w:szCs w:val="20"/>
          <w:u w:val="none"/>
        </w:rPr>
        <w:t xml:space="preserve"> </w:t>
      </w:r>
      <w:hyperlink r:id="rId787167c8d9213d89e"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9694" name="name643767c8d9214663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37467c8d9214663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8942"/>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216267c8d9214704d"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8954"/>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8954"/>
        </w:numPr>
        <w:spacing w:before="0" w:after="0" w:line="240" w:lineRule="auto"/>
        <w:jc w:val="left"/>
        <w:rPr>
          <w:color w:val="00274C"/>
          <w:sz w:val="20"/>
          <w:szCs w:val="20"/>
        </w:rPr>
      </w:pPr>
      <w:r>
        <w:rPr>
          <w:color w:val="00274C"/>
          <w:sz w:val="20"/>
          <w:szCs w:val="20"/>
          <w:u w:val="none"/>
        </w:rPr>
        <w:t xml:space="preserve">Pour new oil </w:t>
      </w:r>
      <w:hyperlink r:id="rId609567c8d92147a63"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821367c8d92147c7a"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746467c8d92147e71"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8954"/>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971967c8d92148980" w:history="1">
        <w:r>
          <w:rPr>
            <w:rStyle w:val="DefaultParagraphFontPHPDOCX"/>
            <w:color w:val="0000FF"/>
            <w:sz w:val="20"/>
            <w:szCs w:val="20"/>
            <w:u w:val="single" w:color=""/>
          </w:rPr>
          <w:t xml:space="preserve">(</w:t>
        </w:r>
      </w:hyperlink>
      <w:r>
        <w:rPr>
          <w:color w:val="00274C"/>
          <w:sz w:val="20"/>
          <w:szCs w:val="20"/>
          <w:u w:val="none"/>
        </w:rPr>
        <w:t xml:space="preserve"> </w:t>
      </w:r>
      <w:hyperlink r:id="rId532667c8d92148c00"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480267c8d92148e25"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894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954">
    <w:multiLevelType w:val="hybridMultilevel"/>
    <w:lvl w:ilvl="0" w:tplc="24472726">
      <w:start w:val="1"/>
      <w:numFmt w:val="decimal"/>
      <w:lvlText w:val="%1."/>
      <w:lvlJc w:val="left"/>
      <w:pPr>
        <w:ind w:left="720" w:hanging="360"/>
      </w:pPr>
    </w:lvl>
    <w:lvl w:ilvl="1" w:tplc="24472726" w:tentative="1">
      <w:start w:val="1"/>
      <w:numFmt w:val="lowerLetter"/>
      <w:lvlText w:val="%2."/>
      <w:lvlJc w:val="left"/>
      <w:pPr>
        <w:ind w:left="1440" w:hanging="360"/>
      </w:pPr>
    </w:lvl>
    <w:lvl w:ilvl="2" w:tplc="24472726" w:tentative="1">
      <w:start w:val="1"/>
      <w:numFmt w:val="lowerRoman"/>
      <w:lvlText w:val="%3."/>
      <w:lvlJc w:val="right"/>
      <w:pPr>
        <w:ind w:left="2160" w:hanging="180"/>
      </w:pPr>
    </w:lvl>
    <w:lvl w:ilvl="3" w:tplc="24472726" w:tentative="1">
      <w:start w:val="1"/>
      <w:numFmt w:val="decimal"/>
      <w:lvlText w:val="%4."/>
      <w:lvlJc w:val="left"/>
      <w:pPr>
        <w:ind w:left="2880" w:hanging="360"/>
      </w:pPr>
    </w:lvl>
    <w:lvl w:ilvl="4" w:tplc="24472726" w:tentative="1">
      <w:start w:val="1"/>
      <w:numFmt w:val="lowerLetter"/>
      <w:lvlText w:val="%5."/>
      <w:lvlJc w:val="left"/>
      <w:pPr>
        <w:ind w:left="3600" w:hanging="360"/>
      </w:pPr>
    </w:lvl>
    <w:lvl w:ilvl="5" w:tplc="24472726" w:tentative="1">
      <w:start w:val="1"/>
      <w:numFmt w:val="lowerRoman"/>
      <w:lvlText w:val="%6."/>
      <w:lvlJc w:val="right"/>
      <w:pPr>
        <w:ind w:left="4320" w:hanging="180"/>
      </w:pPr>
    </w:lvl>
    <w:lvl w:ilvl="6" w:tplc="24472726" w:tentative="1">
      <w:start w:val="1"/>
      <w:numFmt w:val="decimal"/>
      <w:lvlText w:val="%7."/>
      <w:lvlJc w:val="left"/>
      <w:pPr>
        <w:ind w:left="5040" w:hanging="360"/>
      </w:pPr>
    </w:lvl>
    <w:lvl w:ilvl="7" w:tplc="24472726" w:tentative="1">
      <w:start w:val="1"/>
      <w:numFmt w:val="lowerLetter"/>
      <w:lvlText w:val="%8."/>
      <w:lvlJc w:val="left"/>
      <w:pPr>
        <w:ind w:left="5760" w:hanging="360"/>
      </w:pPr>
    </w:lvl>
    <w:lvl w:ilvl="8" w:tplc="24472726" w:tentative="1">
      <w:start w:val="1"/>
      <w:numFmt w:val="lowerRoman"/>
      <w:lvlText w:val="%9."/>
      <w:lvlJc w:val="right"/>
      <w:pPr>
        <w:ind w:left="6480" w:hanging="180"/>
      </w:pPr>
    </w:lvl>
  </w:abstractNum>
  <w:abstractNum w:abstractNumId="8953">
    <w:multiLevelType w:val="hybridMultilevel"/>
    <w:lvl w:ilvl="0" w:tplc="19169240">
      <w:start w:val="1"/>
      <w:numFmt w:val="decimal"/>
      <w:lvlText w:val="%1."/>
      <w:lvlJc w:val="left"/>
      <w:pPr>
        <w:ind w:left="720" w:hanging="360"/>
      </w:pPr>
    </w:lvl>
    <w:lvl w:ilvl="1" w:tplc="19169240" w:tentative="1">
      <w:start w:val="1"/>
      <w:numFmt w:val="lowerLetter"/>
      <w:lvlText w:val="%2."/>
      <w:lvlJc w:val="left"/>
      <w:pPr>
        <w:ind w:left="1440" w:hanging="360"/>
      </w:pPr>
    </w:lvl>
    <w:lvl w:ilvl="2" w:tplc="19169240" w:tentative="1">
      <w:start w:val="1"/>
      <w:numFmt w:val="lowerRoman"/>
      <w:lvlText w:val="%3."/>
      <w:lvlJc w:val="right"/>
      <w:pPr>
        <w:ind w:left="2160" w:hanging="180"/>
      </w:pPr>
    </w:lvl>
    <w:lvl w:ilvl="3" w:tplc="19169240" w:tentative="1">
      <w:start w:val="1"/>
      <w:numFmt w:val="decimal"/>
      <w:lvlText w:val="%4."/>
      <w:lvlJc w:val="left"/>
      <w:pPr>
        <w:ind w:left="2880" w:hanging="360"/>
      </w:pPr>
    </w:lvl>
    <w:lvl w:ilvl="4" w:tplc="19169240" w:tentative="1">
      <w:start w:val="1"/>
      <w:numFmt w:val="lowerLetter"/>
      <w:lvlText w:val="%5."/>
      <w:lvlJc w:val="left"/>
      <w:pPr>
        <w:ind w:left="3600" w:hanging="360"/>
      </w:pPr>
    </w:lvl>
    <w:lvl w:ilvl="5" w:tplc="19169240" w:tentative="1">
      <w:start w:val="1"/>
      <w:numFmt w:val="lowerRoman"/>
      <w:lvlText w:val="%6."/>
      <w:lvlJc w:val="right"/>
      <w:pPr>
        <w:ind w:left="4320" w:hanging="180"/>
      </w:pPr>
    </w:lvl>
    <w:lvl w:ilvl="6" w:tplc="19169240" w:tentative="1">
      <w:start w:val="1"/>
      <w:numFmt w:val="decimal"/>
      <w:lvlText w:val="%7."/>
      <w:lvlJc w:val="left"/>
      <w:pPr>
        <w:ind w:left="5040" w:hanging="360"/>
      </w:pPr>
    </w:lvl>
    <w:lvl w:ilvl="7" w:tplc="19169240" w:tentative="1">
      <w:start w:val="1"/>
      <w:numFmt w:val="lowerLetter"/>
      <w:lvlText w:val="%8."/>
      <w:lvlJc w:val="left"/>
      <w:pPr>
        <w:ind w:left="5760" w:hanging="360"/>
      </w:pPr>
    </w:lvl>
    <w:lvl w:ilvl="8" w:tplc="19169240" w:tentative="1">
      <w:start w:val="1"/>
      <w:numFmt w:val="lowerRoman"/>
      <w:lvlText w:val="%9."/>
      <w:lvlJc w:val="right"/>
      <w:pPr>
        <w:ind w:left="6480" w:hanging="180"/>
      </w:pPr>
    </w:lvl>
  </w:abstractNum>
  <w:abstractNum w:abstractNumId="8952">
    <w:multiLevelType w:val="hybridMultilevel"/>
    <w:lvl w:ilvl="0" w:tplc="60693988">
      <w:start w:val="1"/>
      <w:numFmt w:val="decimal"/>
      <w:lvlText w:val="%1."/>
      <w:lvlJc w:val="left"/>
      <w:pPr>
        <w:ind w:left="720" w:hanging="360"/>
      </w:pPr>
    </w:lvl>
    <w:lvl w:ilvl="1" w:tplc="60693988" w:tentative="1">
      <w:start w:val="1"/>
      <w:numFmt w:val="lowerLetter"/>
      <w:lvlText w:val="%2."/>
      <w:lvlJc w:val="left"/>
      <w:pPr>
        <w:ind w:left="1440" w:hanging="360"/>
      </w:pPr>
    </w:lvl>
    <w:lvl w:ilvl="2" w:tplc="60693988" w:tentative="1">
      <w:start w:val="1"/>
      <w:numFmt w:val="lowerRoman"/>
      <w:lvlText w:val="%3."/>
      <w:lvlJc w:val="right"/>
      <w:pPr>
        <w:ind w:left="2160" w:hanging="180"/>
      </w:pPr>
    </w:lvl>
    <w:lvl w:ilvl="3" w:tplc="60693988" w:tentative="1">
      <w:start w:val="1"/>
      <w:numFmt w:val="decimal"/>
      <w:lvlText w:val="%4."/>
      <w:lvlJc w:val="left"/>
      <w:pPr>
        <w:ind w:left="2880" w:hanging="360"/>
      </w:pPr>
    </w:lvl>
    <w:lvl w:ilvl="4" w:tplc="60693988" w:tentative="1">
      <w:start w:val="1"/>
      <w:numFmt w:val="lowerLetter"/>
      <w:lvlText w:val="%5."/>
      <w:lvlJc w:val="left"/>
      <w:pPr>
        <w:ind w:left="3600" w:hanging="360"/>
      </w:pPr>
    </w:lvl>
    <w:lvl w:ilvl="5" w:tplc="60693988" w:tentative="1">
      <w:start w:val="1"/>
      <w:numFmt w:val="lowerRoman"/>
      <w:lvlText w:val="%6."/>
      <w:lvlJc w:val="right"/>
      <w:pPr>
        <w:ind w:left="4320" w:hanging="180"/>
      </w:pPr>
    </w:lvl>
    <w:lvl w:ilvl="6" w:tplc="60693988" w:tentative="1">
      <w:start w:val="1"/>
      <w:numFmt w:val="decimal"/>
      <w:lvlText w:val="%7."/>
      <w:lvlJc w:val="left"/>
      <w:pPr>
        <w:ind w:left="5040" w:hanging="360"/>
      </w:pPr>
    </w:lvl>
    <w:lvl w:ilvl="7" w:tplc="60693988" w:tentative="1">
      <w:start w:val="1"/>
      <w:numFmt w:val="lowerLetter"/>
      <w:lvlText w:val="%8."/>
      <w:lvlJc w:val="left"/>
      <w:pPr>
        <w:ind w:left="5760" w:hanging="360"/>
      </w:pPr>
    </w:lvl>
    <w:lvl w:ilvl="8" w:tplc="60693988" w:tentative="1">
      <w:start w:val="1"/>
      <w:numFmt w:val="lowerRoman"/>
      <w:lvlText w:val="%9."/>
      <w:lvlJc w:val="right"/>
      <w:pPr>
        <w:ind w:left="6480" w:hanging="180"/>
      </w:pPr>
    </w:lvl>
  </w:abstractNum>
  <w:abstractNum w:abstractNumId="8951">
    <w:multiLevelType w:val="hybridMultilevel"/>
    <w:lvl w:ilvl="0" w:tplc="75633600">
      <w:start w:val="1"/>
      <w:numFmt w:val="decimal"/>
      <w:lvlText w:val="%1."/>
      <w:lvlJc w:val="left"/>
      <w:pPr>
        <w:ind w:left="720" w:hanging="360"/>
      </w:pPr>
    </w:lvl>
    <w:lvl w:ilvl="1" w:tplc="75633600" w:tentative="1">
      <w:start w:val="1"/>
      <w:numFmt w:val="lowerLetter"/>
      <w:lvlText w:val="%2."/>
      <w:lvlJc w:val="left"/>
      <w:pPr>
        <w:ind w:left="1440" w:hanging="360"/>
      </w:pPr>
    </w:lvl>
    <w:lvl w:ilvl="2" w:tplc="75633600" w:tentative="1">
      <w:start w:val="1"/>
      <w:numFmt w:val="lowerRoman"/>
      <w:lvlText w:val="%3."/>
      <w:lvlJc w:val="right"/>
      <w:pPr>
        <w:ind w:left="2160" w:hanging="180"/>
      </w:pPr>
    </w:lvl>
    <w:lvl w:ilvl="3" w:tplc="75633600" w:tentative="1">
      <w:start w:val="1"/>
      <w:numFmt w:val="decimal"/>
      <w:lvlText w:val="%4."/>
      <w:lvlJc w:val="left"/>
      <w:pPr>
        <w:ind w:left="2880" w:hanging="360"/>
      </w:pPr>
    </w:lvl>
    <w:lvl w:ilvl="4" w:tplc="75633600" w:tentative="1">
      <w:start w:val="1"/>
      <w:numFmt w:val="lowerLetter"/>
      <w:lvlText w:val="%5."/>
      <w:lvlJc w:val="left"/>
      <w:pPr>
        <w:ind w:left="3600" w:hanging="360"/>
      </w:pPr>
    </w:lvl>
    <w:lvl w:ilvl="5" w:tplc="75633600" w:tentative="1">
      <w:start w:val="1"/>
      <w:numFmt w:val="lowerRoman"/>
      <w:lvlText w:val="%6."/>
      <w:lvlJc w:val="right"/>
      <w:pPr>
        <w:ind w:left="4320" w:hanging="180"/>
      </w:pPr>
    </w:lvl>
    <w:lvl w:ilvl="6" w:tplc="75633600" w:tentative="1">
      <w:start w:val="1"/>
      <w:numFmt w:val="decimal"/>
      <w:lvlText w:val="%7."/>
      <w:lvlJc w:val="left"/>
      <w:pPr>
        <w:ind w:left="5040" w:hanging="360"/>
      </w:pPr>
    </w:lvl>
    <w:lvl w:ilvl="7" w:tplc="75633600" w:tentative="1">
      <w:start w:val="1"/>
      <w:numFmt w:val="lowerLetter"/>
      <w:lvlText w:val="%8."/>
      <w:lvlJc w:val="left"/>
      <w:pPr>
        <w:ind w:left="5760" w:hanging="360"/>
      </w:pPr>
    </w:lvl>
    <w:lvl w:ilvl="8" w:tplc="75633600" w:tentative="1">
      <w:start w:val="1"/>
      <w:numFmt w:val="lowerRoman"/>
      <w:lvlText w:val="%9."/>
      <w:lvlJc w:val="right"/>
      <w:pPr>
        <w:ind w:left="6480" w:hanging="180"/>
      </w:pPr>
    </w:lvl>
  </w:abstractNum>
  <w:abstractNum w:abstractNumId="8950">
    <w:multiLevelType w:val="hybridMultilevel"/>
    <w:lvl w:ilvl="0" w:tplc="57251321">
      <w:start w:val="1"/>
      <w:numFmt w:val="decimal"/>
      <w:lvlText w:val="%1."/>
      <w:lvlJc w:val="left"/>
      <w:pPr>
        <w:ind w:left="720" w:hanging="360"/>
      </w:pPr>
    </w:lvl>
    <w:lvl w:ilvl="1" w:tplc="57251321" w:tentative="1">
      <w:start w:val="1"/>
      <w:numFmt w:val="lowerLetter"/>
      <w:lvlText w:val="%2."/>
      <w:lvlJc w:val="left"/>
      <w:pPr>
        <w:ind w:left="1440" w:hanging="360"/>
      </w:pPr>
    </w:lvl>
    <w:lvl w:ilvl="2" w:tplc="57251321" w:tentative="1">
      <w:start w:val="1"/>
      <w:numFmt w:val="lowerRoman"/>
      <w:lvlText w:val="%3."/>
      <w:lvlJc w:val="right"/>
      <w:pPr>
        <w:ind w:left="2160" w:hanging="180"/>
      </w:pPr>
    </w:lvl>
    <w:lvl w:ilvl="3" w:tplc="57251321" w:tentative="1">
      <w:start w:val="1"/>
      <w:numFmt w:val="decimal"/>
      <w:lvlText w:val="%4."/>
      <w:lvlJc w:val="left"/>
      <w:pPr>
        <w:ind w:left="2880" w:hanging="360"/>
      </w:pPr>
    </w:lvl>
    <w:lvl w:ilvl="4" w:tplc="57251321" w:tentative="1">
      <w:start w:val="1"/>
      <w:numFmt w:val="lowerLetter"/>
      <w:lvlText w:val="%5."/>
      <w:lvlJc w:val="left"/>
      <w:pPr>
        <w:ind w:left="3600" w:hanging="360"/>
      </w:pPr>
    </w:lvl>
    <w:lvl w:ilvl="5" w:tplc="57251321" w:tentative="1">
      <w:start w:val="1"/>
      <w:numFmt w:val="lowerRoman"/>
      <w:lvlText w:val="%6."/>
      <w:lvlJc w:val="right"/>
      <w:pPr>
        <w:ind w:left="4320" w:hanging="180"/>
      </w:pPr>
    </w:lvl>
    <w:lvl w:ilvl="6" w:tplc="57251321" w:tentative="1">
      <w:start w:val="1"/>
      <w:numFmt w:val="decimal"/>
      <w:lvlText w:val="%7."/>
      <w:lvlJc w:val="left"/>
      <w:pPr>
        <w:ind w:left="5040" w:hanging="360"/>
      </w:pPr>
    </w:lvl>
    <w:lvl w:ilvl="7" w:tplc="57251321" w:tentative="1">
      <w:start w:val="1"/>
      <w:numFmt w:val="lowerLetter"/>
      <w:lvlText w:val="%8."/>
      <w:lvlJc w:val="left"/>
      <w:pPr>
        <w:ind w:left="5760" w:hanging="360"/>
      </w:pPr>
    </w:lvl>
    <w:lvl w:ilvl="8" w:tplc="57251321" w:tentative="1">
      <w:start w:val="1"/>
      <w:numFmt w:val="lowerRoman"/>
      <w:lvlText w:val="%9."/>
      <w:lvlJc w:val="right"/>
      <w:pPr>
        <w:ind w:left="6480" w:hanging="180"/>
      </w:pPr>
    </w:lvl>
  </w:abstractNum>
  <w:abstractNum w:abstractNumId="8949">
    <w:multiLevelType w:val="hybridMultilevel"/>
    <w:lvl w:ilvl="0" w:tplc="32149376">
      <w:start w:val="1"/>
      <w:numFmt w:val="decimal"/>
      <w:lvlText w:val="%1."/>
      <w:lvlJc w:val="left"/>
      <w:pPr>
        <w:ind w:left="720" w:hanging="360"/>
      </w:pPr>
    </w:lvl>
    <w:lvl w:ilvl="1" w:tplc="32149376" w:tentative="1">
      <w:start w:val="1"/>
      <w:numFmt w:val="lowerLetter"/>
      <w:lvlText w:val="%2."/>
      <w:lvlJc w:val="left"/>
      <w:pPr>
        <w:ind w:left="1440" w:hanging="360"/>
      </w:pPr>
    </w:lvl>
    <w:lvl w:ilvl="2" w:tplc="32149376" w:tentative="1">
      <w:start w:val="1"/>
      <w:numFmt w:val="lowerRoman"/>
      <w:lvlText w:val="%3."/>
      <w:lvlJc w:val="right"/>
      <w:pPr>
        <w:ind w:left="2160" w:hanging="180"/>
      </w:pPr>
    </w:lvl>
    <w:lvl w:ilvl="3" w:tplc="32149376" w:tentative="1">
      <w:start w:val="1"/>
      <w:numFmt w:val="decimal"/>
      <w:lvlText w:val="%4."/>
      <w:lvlJc w:val="left"/>
      <w:pPr>
        <w:ind w:left="2880" w:hanging="360"/>
      </w:pPr>
    </w:lvl>
    <w:lvl w:ilvl="4" w:tplc="32149376" w:tentative="1">
      <w:start w:val="1"/>
      <w:numFmt w:val="lowerLetter"/>
      <w:lvlText w:val="%5."/>
      <w:lvlJc w:val="left"/>
      <w:pPr>
        <w:ind w:left="3600" w:hanging="360"/>
      </w:pPr>
    </w:lvl>
    <w:lvl w:ilvl="5" w:tplc="32149376" w:tentative="1">
      <w:start w:val="1"/>
      <w:numFmt w:val="lowerRoman"/>
      <w:lvlText w:val="%6."/>
      <w:lvlJc w:val="right"/>
      <w:pPr>
        <w:ind w:left="4320" w:hanging="180"/>
      </w:pPr>
    </w:lvl>
    <w:lvl w:ilvl="6" w:tplc="32149376" w:tentative="1">
      <w:start w:val="1"/>
      <w:numFmt w:val="decimal"/>
      <w:lvlText w:val="%7."/>
      <w:lvlJc w:val="left"/>
      <w:pPr>
        <w:ind w:left="5040" w:hanging="360"/>
      </w:pPr>
    </w:lvl>
    <w:lvl w:ilvl="7" w:tplc="32149376" w:tentative="1">
      <w:start w:val="1"/>
      <w:numFmt w:val="lowerLetter"/>
      <w:lvlText w:val="%8."/>
      <w:lvlJc w:val="left"/>
      <w:pPr>
        <w:ind w:left="5760" w:hanging="360"/>
      </w:pPr>
    </w:lvl>
    <w:lvl w:ilvl="8" w:tplc="32149376" w:tentative="1">
      <w:start w:val="1"/>
      <w:numFmt w:val="lowerRoman"/>
      <w:lvlText w:val="%9."/>
      <w:lvlJc w:val="right"/>
      <w:pPr>
        <w:ind w:left="6480" w:hanging="180"/>
      </w:pPr>
    </w:lvl>
  </w:abstractNum>
  <w:abstractNum w:abstractNumId="8948">
    <w:multiLevelType w:val="hybridMultilevel"/>
    <w:lvl w:ilvl="0" w:tplc="98728193">
      <w:start w:val="1"/>
      <w:numFmt w:val="decimal"/>
      <w:lvlText w:val="%1."/>
      <w:lvlJc w:val="left"/>
      <w:pPr>
        <w:ind w:left="720" w:hanging="360"/>
      </w:pPr>
    </w:lvl>
    <w:lvl w:ilvl="1" w:tplc="98728193" w:tentative="1">
      <w:start w:val="1"/>
      <w:numFmt w:val="lowerLetter"/>
      <w:lvlText w:val="%2."/>
      <w:lvlJc w:val="left"/>
      <w:pPr>
        <w:ind w:left="1440" w:hanging="360"/>
      </w:pPr>
    </w:lvl>
    <w:lvl w:ilvl="2" w:tplc="98728193" w:tentative="1">
      <w:start w:val="1"/>
      <w:numFmt w:val="lowerRoman"/>
      <w:lvlText w:val="%3."/>
      <w:lvlJc w:val="right"/>
      <w:pPr>
        <w:ind w:left="2160" w:hanging="180"/>
      </w:pPr>
    </w:lvl>
    <w:lvl w:ilvl="3" w:tplc="98728193" w:tentative="1">
      <w:start w:val="1"/>
      <w:numFmt w:val="decimal"/>
      <w:lvlText w:val="%4."/>
      <w:lvlJc w:val="left"/>
      <w:pPr>
        <w:ind w:left="2880" w:hanging="360"/>
      </w:pPr>
    </w:lvl>
    <w:lvl w:ilvl="4" w:tplc="98728193" w:tentative="1">
      <w:start w:val="1"/>
      <w:numFmt w:val="lowerLetter"/>
      <w:lvlText w:val="%5."/>
      <w:lvlJc w:val="left"/>
      <w:pPr>
        <w:ind w:left="3600" w:hanging="360"/>
      </w:pPr>
    </w:lvl>
    <w:lvl w:ilvl="5" w:tplc="98728193" w:tentative="1">
      <w:start w:val="1"/>
      <w:numFmt w:val="lowerRoman"/>
      <w:lvlText w:val="%6."/>
      <w:lvlJc w:val="right"/>
      <w:pPr>
        <w:ind w:left="4320" w:hanging="180"/>
      </w:pPr>
    </w:lvl>
    <w:lvl w:ilvl="6" w:tplc="98728193" w:tentative="1">
      <w:start w:val="1"/>
      <w:numFmt w:val="decimal"/>
      <w:lvlText w:val="%7."/>
      <w:lvlJc w:val="left"/>
      <w:pPr>
        <w:ind w:left="5040" w:hanging="360"/>
      </w:pPr>
    </w:lvl>
    <w:lvl w:ilvl="7" w:tplc="98728193" w:tentative="1">
      <w:start w:val="1"/>
      <w:numFmt w:val="lowerLetter"/>
      <w:lvlText w:val="%8."/>
      <w:lvlJc w:val="left"/>
      <w:pPr>
        <w:ind w:left="5760" w:hanging="360"/>
      </w:pPr>
    </w:lvl>
    <w:lvl w:ilvl="8" w:tplc="98728193" w:tentative="1">
      <w:start w:val="1"/>
      <w:numFmt w:val="lowerRoman"/>
      <w:lvlText w:val="%9."/>
      <w:lvlJc w:val="right"/>
      <w:pPr>
        <w:ind w:left="6480" w:hanging="180"/>
      </w:pPr>
    </w:lvl>
  </w:abstractNum>
  <w:abstractNum w:abstractNumId="8947">
    <w:multiLevelType w:val="hybridMultilevel"/>
    <w:lvl w:ilvl="0" w:tplc="93699875">
      <w:start w:val="1"/>
      <w:numFmt w:val="decimal"/>
      <w:lvlText w:val="%1."/>
      <w:lvlJc w:val="left"/>
      <w:pPr>
        <w:ind w:left="720" w:hanging="360"/>
      </w:pPr>
    </w:lvl>
    <w:lvl w:ilvl="1" w:tplc="93699875" w:tentative="1">
      <w:start w:val="1"/>
      <w:numFmt w:val="lowerLetter"/>
      <w:lvlText w:val="%2."/>
      <w:lvlJc w:val="left"/>
      <w:pPr>
        <w:ind w:left="1440" w:hanging="360"/>
      </w:pPr>
    </w:lvl>
    <w:lvl w:ilvl="2" w:tplc="93699875" w:tentative="1">
      <w:start w:val="1"/>
      <w:numFmt w:val="lowerRoman"/>
      <w:lvlText w:val="%3."/>
      <w:lvlJc w:val="right"/>
      <w:pPr>
        <w:ind w:left="2160" w:hanging="180"/>
      </w:pPr>
    </w:lvl>
    <w:lvl w:ilvl="3" w:tplc="93699875" w:tentative="1">
      <w:start w:val="1"/>
      <w:numFmt w:val="decimal"/>
      <w:lvlText w:val="%4."/>
      <w:lvlJc w:val="left"/>
      <w:pPr>
        <w:ind w:left="2880" w:hanging="360"/>
      </w:pPr>
    </w:lvl>
    <w:lvl w:ilvl="4" w:tplc="93699875" w:tentative="1">
      <w:start w:val="1"/>
      <w:numFmt w:val="lowerLetter"/>
      <w:lvlText w:val="%5."/>
      <w:lvlJc w:val="left"/>
      <w:pPr>
        <w:ind w:left="3600" w:hanging="360"/>
      </w:pPr>
    </w:lvl>
    <w:lvl w:ilvl="5" w:tplc="93699875" w:tentative="1">
      <w:start w:val="1"/>
      <w:numFmt w:val="lowerRoman"/>
      <w:lvlText w:val="%6."/>
      <w:lvlJc w:val="right"/>
      <w:pPr>
        <w:ind w:left="4320" w:hanging="180"/>
      </w:pPr>
    </w:lvl>
    <w:lvl w:ilvl="6" w:tplc="93699875" w:tentative="1">
      <w:start w:val="1"/>
      <w:numFmt w:val="decimal"/>
      <w:lvlText w:val="%7."/>
      <w:lvlJc w:val="left"/>
      <w:pPr>
        <w:ind w:left="5040" w:hanging="360"/>
      </w:pPr>
    </w:lvl>
    <w:lvl w:ilvl="7" w:tplc="93699875" w:tentative="1">
      <w:start w:val="1"/>
      <w:numFmt w:val="lowerLetter"/>
      <w:lvlText w:val="%8."/>
      <w:lvlJc w:val="left"/>
      <w:pPr>
        <w:ind w:left="5760" w:hanging="360"/>
      </w:pPr>
    </w:lvl>
    <w:lvl w:ilvl="8" w:tplc="93699875" w:tentative="1">
      <w:start w:val="1"/>
      <w:numFmt w:val="lowerRoman"/>
      <w:lvlText w:val="%9."/>
      <w:lvlJc w:val="right"/>
      <w:pPr>
        <w:ind w:left="6480" w:hanging="180"/>
      </w:pPr>
    </w:lvl>
  </w:abstractNum>
  <w:abstractNum w:abstractNumId="8946">
    <w:multiLevelType w:val="hybridMultilevel"/>
    <w:lvl w:ilvl="0" w:tplc="37312901">
      <w:start w:val="1"/>
      <w:numFmt w:val="decimal"/>
      <w:lvlText w:val="%1."/>
      <w:lvlJc w:val="left"/>
      <w:pPr>
        <w:ind w:left="720" w:hanging="360"/>
      </w:pPr>
    </w:lvl>
    <w:lvl w:ilvl="1" w:tplc="37312901" w:tentative="1">
      <w:start w:val="1"/>
      <w:numFmt w:val="lowerLetter"/>
      <w:lvlText w:val="%2."/>
      <w:lvlJc w:val="left"/>
      <w:pPr>
        <w:ind w:left="1440" w:hanging="360"/>
      </w:pPr>
    </w:lvl>
    <w:lvl w:ilvl="2" w:tplc="37312901" w:tentative="1">
      <w:start w:val="1"/>
      <w:numFmt w:val="lowerRoman"/>
      <w:lvlText w:val="%3."/>
      <w:lvlJc w:val="right"/>
      <w:pPr>
        <w:ind w:left="2160" w:hanging="180"/>
      </w:pPr>
    </w:lvl>
    <w:lvl w:ilvl="3" w:tplc="37312901" w:tentative="1">
      <w:start w:val="1"/>
      <w:numFmt w:val="decimal"/>
      <w:lvlText w:val="%4."/>
      <w:lvlJc w:val="left"/>
      <w:pPr>
        <w:ind w:left="2880" w:hanging="360"/>
      </w:pPr>
    </w:lvl>
    <w:lvl w:ilvl="4" w:tplc="37312901" w:tentative="1">
      <w:start w:val="1"/>
      <w:numFmt w:val="lowerLetter"/>
      <w:lvlText w:val="%5."/>
      <w:lvlJc w:val="left"/>
      <w:pPr>
        <w:ind w:left="3600" w:hanging="360"/>
      </w:pPr>
    </w:lvl>
    <w:lvl w:ilvl="5" w:tplc="37312901" w:tentative="1">
      <w:start w:val="1"/>
      <w:numFmt w:val="lowerRoman"/>
      <w:lvlText w:val="%6."/>
      <w:lvlJc w:val="right"/>
      <w:pPr>
        <w:ind w:left="4320" w:hanging="180"/>
      </w:pPr>
    </w:lvl>
    <w:lvl w:ilvl="6" w:tplc="37312901" w:tentative="1">
      <w:start w:val="1"/>
      <w:numFmt w:val="decimal"/>
      <w:lvlText w:val="%7."/>
      <w:lvlJc w:val="left"/>
      <w:pPr>
        <w:ind w:left="5040" w:hanging="360"/>
      </w:pPr>
    </w:lvl>
    <w:lvl w:ilvl="7" w:tplc="37312901" w:tentative="1">
      <w:start w:val="1"/>
      <w:numFmt w:val="lowerLetter"/>
      <w:lvlText w:val="%8."/>
      <w:lvlJc w:val="left"/>
      <w:pPr>
        <w:ind w:left="5760" w:hanging="360"/>
      </w:pPr>
    </w:lvl>
    <w:lvl w:ilvl="8" w:tplc="37312901" w:tentative="1">
      <w:start w:val="1"/>
      <w:numFmt w:val="lowerRoman"/>
      <w:lvlText w:val="%9."/>
      <w:lvlJc w:val="right"/>
      <w:pPr>
        <w:ind w:left="6480" w:hanging="180"/>
      </w:pPr>
    </w:lvl>
  </w:abstractNum>
  <w:abstractNum w:abstractNumId="8945">
    <w:multiLevelType w:val="hybridMultilevel"/>
    <w:lvl w:ilvl="0" w:tplc="19910324">
      <w:start w:val="1"/>
      <w:numFmt w:val="decimal"/>
      <w:lvlText w:val="%1."/>
      <w:lvlJc w:val="left"/>
      <w:pPr>
        <w:ind w:left="720" w:hanging="360"/>
      </w:pPr>
    </w:lvl>
    <w:lvl w:ilvl="1" w:tplc="19910324" w:tentative="1">
      <w:start w:val="1"/>
      <w:numFmt w:val="lowerLetter"/>
      <w:lvlText w:val="%2."/>
      <w:lvlJc w:val="left"/>
      <w:pPr>
        <w:ind w:left="1440" w:hanging="360"/>
      </w:pPr>
    </w:lvl>
    <w:lvl w:ilvl="2" w:tplc="19910324" w:tentative="1">
      <w:start w:val="1"/>
      <w:numFmt w:val="lowerRoman"/>
      <w:lvlText w:val="%3."/>
      <w:lvlJc w:val="right"/>
      <w:pPr>
        <w:ind w:left="2160" w:hanging="180"/>
      </w:pPr>
    </w:lvl>
    <w:lvl w:ilvl="3" w:tplc="19910324" w:tentative="1">
      <w:start w:val="1"/>
      <w:numFmt w:val="decimal"/>
      <w:lvlText w:val="%4."/>
      <w:lvlJc w:val="left"/>
      <w:pPr>
        <w:ind w:left="2880" w:hanging="360"/>
      </w:pPr>
    </w:lvl>
    <w:lvl w:ilvl="4" w:tplc="19910324" w:tentative="1">
      <w:start w:val="1"/>
      <w:numFmt w:val="lowerLetter"/>
      <w:lvlText w:val="%5."/>
      <w:lvlJc w:val="left"/>
      <w:pPr>
        <w:ind w:left="3600" w:hanging="360"/>
      </w:pPr>
    </w:lvl>
    <w:lvl w:ilvl="5" w:tplc="19910324" w:tentative="1">
      <w:start w:val="1"/>
      <w:numFmt w:val="lowerRoman"/>
      <w:lvlText w:val="%6."/>
      <w:lvlJc w:val="right"/>
      <w:pPr>
        <w:ind w:left="4320" w:hanging="180"/>
      </w:pPr>
    </w:lvl>
    <w:lvl w:ilvl="6" w:tplc="19910324" w:tentative="1">
      <w:start w:val="1"/>
      <w:numFmt w:val="decimal"/>
      <w:lvlText w:val="%7."/>
      <w:lvlJc w:val="left"/>
      <w:pPr>
        <w:ind w:left="5040" w:hanging="360"/>
      </w:pPr>
    </w:lvl>
    <w:lvl w:ilvl="7" w:tplc="19910324" w:tentative="1">
      <w:start w:val="1"/>
      <w:numFmt w:val="lowerLetter"/>
      <w:lvlText w:val="%8."/>
      <w:lvlJc w:val="left"/>
      <w:pPr>
        <w:ind w:left="5760" w:hanging="360"/>
      </w:pPr>
    </w:lvl>
    <w:lvl w:ilvl="8" w:tplc="19910324" w:tentative="1">
      <w:start w:val="1"/>
      <w:numFmt w:val="lowerRoman"/>
      <w:lvlText w:val="%9."/>
      <w:lvlJc w:val="right"/>
      <w:pPr>
        <w:ind w:left="6480" w:hanging="180"/>
      </w:pPr>
    </w:lvl>
  </w:abstractNum>
  <w:abstractNum w:abstractNumId="8944">
    <w:multiLevelType w:val="hybridMultilevel"/>
    <w:lvl w:ilvl="0" w:tplc="88454012">
      <w:start w:val="1"/>
      <w:numFmt w:val="decimal"/>
      <w:lvlText w:val="%1."/>
      <w:lvlJc w:val="left"/>
      <w:pPr>
        <w:ind w:left="720" w:hanging="360"/>
      </w:pPr>
    </w:lvl>
    <w:lvl w:ilvl="1" w:tplc="88454012" w:tentative="1">
      <w:start w:val="1"/>
      <w:numFmt w:val="lowerLetter"/>
      <w:lvlText w:val="%2."/>
      <w:lvlJc w:val="left"/>
      <w:pPr>
        <w:ind w:left="1440" w:hanging="360"/>
      </w:pPr>
    </w:lvl>
    <w:lvl w:ilvl="2" w:tplc="88454012" w:tentative="1">
      <w:start w:val="1"/>
      <w:numFmt w:val="lowerRoman"/>
      <w:lvlText w:val="%3."/>
      <w:lvlJc w:val="right"/>
      <w:pPr>
        <w:ind w:left="2160" w:hanging="180"/>
      </w:pPr>
    </w:lvl>
    <w:lvl w:ilvl="3" w:tplc="88454012" w:tentative="1">
      <w:start w:val="1"/>
      <w:numFmt w:val="decimal"/>
      <w:lvlText w:val="%4."/>
      <w:lvlJc w:val="left"/>
      <w:pPr>
        <w:ind w:left="2880" w:hanging="360"/>
      </w:pPr>
    </w:lvl>
    <w:lvl w:ilvl="4" w:tplc="88454012" w:tentative="1">
      <w:start w:val="1"/>
      <w:numFmt w:val="lowerLetter"/>
      <w:lvlText w:val="%5."/>
      <w:lvlJc w:val="left"/>
      <w:pPr>
        <w:ind w:left="3600" w:hanging="360"/>
      </w:pPr>
    </w:lvl>
    <w:lvl w:ilvl="5" w:tplc="88454012" w:tentative="1">
      <w:start w:val="1"/>
      <w:numFmt w:val="lowerRoman"/>
      <w:lvlText w:val="%6."/>
      <w:lvlJc w:val="right"/>
      <w:pPr>
        <w:ind w:left="4320" w:hanging="180"/>
      </w:pPr>
    </w:lvl>
    <w:lvl w:ilvl="6" w:tplc="88454012" w:tentative="1">
      <w:start w:val="1"/>
      <w:numFmt w:val="decimal"/>
      <w:lvlText w:val="%7."/>
      <w:lvlJc w:val="left"/>
      <w:pPr>
        <w:ind w:left="5040" w:hanging="360"/>
      </w:pPr>
    </w:lvl>
    <w:lvl w:ilvl="7" w:tplc="88454012" w:tentative="1">
      <w:start w:val="1"/>
      <w:numFmt w:val="lowerLetter"/>
      <w:lvlText w:val="%8."/>
      <w:lvlJc w:val="left"/>
      <w:pPr>
        <w:ind w:left="5760" w:hanging="360"/>
      </w:pPr>
    </w:lvl>
    <w:lvl w:ilvl="8" w:tplc="88454012" w:tentative="1">
      <w:start w:val="1"/>
      <w:numFmt w:val="lowerRoman"/>
      <w:lvlText w:val="%9."/>
      <w:lvlJc w:val="right"/>
      <w:pPr>
        <w:ind w:left="6480" w:hanging="180"/>
      </w:pPr>
    </w:lvl>
  </w:abstractNum>
  <w:abstractNum w:abstractNumId="8943">
    <w:multiLevelType w:val="hybridMultilevel"/>
    <w:lvl w:ilvl="0" w:tplc="24925241">
      <w:start w:val="1"/>
      <w:numFmt w:val="decimal"/>
      <w:lvlText w:val="%1."/>
      <w:lvlJc w:val="left"/>
      <w:pPr>
        <w:ind w:left="720" w:hanging="360"/>
      </w:pPr>
    </w:lvl>
    <w:lvl w:ilvl="1" w:tplc="24925241" w:tentative="1">
      <w:start w:val="1"/>
      <w:numFmt w:val="lowerLetter"/>
      <w:lvlText w:val="%2."/>
      <w:lvlJc w:val="left"/>
      <w:pPr>
        <w:ind w:left="1440" w:hanging="360"/>
      </w:pPr>
    </w:lvl>
    <w:lvl w:ilvl="2" w:tplc="24925241" w:tentative="1">
      <w:start w:val="1"/>
      <w:numFmt w:val="lowerRoman"/>
      <w:lvlText w:val="%3."/>
      <w:lvlJc w:val="right"/>
      <w:pPr>
        <w:ind w:left="2160" w:hanging="180"/>
      </w:pPr>
    </w:lvl>
    <w:lvl w:ilvl="3" w:tplc="24925241" w:tentative="1">
      <w:start w:val="1"/>
      <w:numFmt w:val="decimal"/>
      <w:lvlText w:val="%4."/>
      <w:lvlJc w:val="left"/>
      <w:pPr>
        <w:ind w:left="2880" w:hanging="360"/>
      </w:pPr>
    </w:lvl>
    <w:lvl w:ilvl="4" w:tplc="24925241" w:tentative="1">
      <w:start w:val="1"/>
      <w:numFmt w:val="lowerLetter"/>
      <w:lvlText w:val="%5."/>
      <w:lvlJc w:val="left"/>
      <w:pPr>
        <w:ind w:left="3600" w:hanging="360"/>
      </w:pPr>
    </w:lvl>
    <w:lvl w:ilvl="5" w:tplc="24925241" w:tentative="1">
      <w:start w:val="1"/>
      <w:numFmt w:val="lowerRoman"/>
      <w:lvlText w:val="%6."/>
      <w:lvlJc w:val="right"/>
      <w:pPr>
        <w:ind w:left="4320" w:hanging="180"/>
      </w:pPr>
    </w:lvl>
    <w:lvl w:ilvl="6" w:tplc="24925241" w:tentative="1">
      <w:start w:val="1"/>
      <w:numFmt w:val="decimal"/>
      <w:lvlText w:val="%7."/>
      <w:lvlJc w:val="left"/>
      <w:pPr>
        <w:ind w:left="5040" w:hanging="360"/>
      </w:pPr>
    </w:lvl>
    <w:lvl w:ilvl="7" w:tplc="24925241" w:tentative="1">
      <w:start w:val="1"/>
      <w:numFmt w:val="lowerLetter"/>
      <w:lvlText w:val="%8."/>
      <w:lvlJc w:val="left"/>
      <w:pPr>
        <w:ind w:left="5760" w:hanging="360"/>
      </w:pPr>
    </w:lvl>
    <w:lvl w:ilvl="8" w:tplc="24925241" w:tentative="1">
      <w:start w:val="1"/>
      <w:numFmt w:val="lowerRoman"/>
      <w:lvlText w:val="%9."/>
      <w:lvlJc w:val="right"/>
      <w:pPr>
        <w:ind w:left="6480" w:hanging="180"/>
      </w:pPr>
    </w:lvl>
  </w:abstractNum>
  <w:abstractNum w:abstractNumId="8942">
    <w:multiLevelType w:val="hybridMultilevel"/>
    <w:lvl w:ilvl="0" w:tplc="112408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942">
    <w:abstractNumId w:val="8942"/>
  </w:num>
  <w:num w:numId="8943">
    <w:abstractNumId w:val="8943"/>
  </w:num>
  <w:num w:numId="8944">
    <w:abstractNumId w:val="8944"/>
  </w:num>
  <w:num w:numId="8945">
    <w:abstractNumId w:val="8945"/>
  </w:num>
  <w:num w:numId="8946">
    <w:abstractNumId w:val="8946"/>
  </w:num>
  <w:num w:numId="8947">
    <w:abstractNumId w:val="8947"/>
  </w:num>
  <w:num w:numId="8948">
    <w:abstractNumId w:val="8948"/>
  </w:num>
  <w:num w:numId="8949">
    <w:abstractNumId w:val="8949"/>
  </w:num>
  <w:num w:numId="8950">
    <w:abstractNumId w:val="8950"/>
  </w:num>
  <w:num w:numId="8951">
    <w:abstractNumId w:val="8951"/>
  </w:num>
  <w:num w:numId="8952">
    <w:abstractNumId w:val="8952"/>
  </w:num>
  <w:num w:numId="8953">
    <w:abstractNumId w:val="8953"/>
  </w:num>
  <w:num w:numId="8954">
    <w:abstractNumId w:val="89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55758759" Type="http://schemas.openxmlformats.org/officeDocument/2006/relationships/comments" Target="comments.xml"/><Relationship Id="rId805548897" Type="http://schemas.microsoft.com/office/2011/relationships/commentsExtended" Target="commentsExtended.xml"/><Relationship Id="rId22236683" Type="http://schemas.openxmlformats.org/officeDocument/2006/relationships/image" Target="media/imgrId22236683.jpg"/><Relationship Id="rId147167c8d91fcbf8b" Type="http://schemas.openxmlformats.org/officeDocument/2006/relationships/hyperlink" Target="https://iservice.lombardini.it/jsp/Template2/manuale.jsp?id=41&amp;parent=962" TargetMode="External"/><Relationship Id="rId847067c8d91fde0b8" Type="http://schemas.openxmlformats.org/officeDocument/2006/relationships/hyperlink" Target="https://iservice.lombardini.it/jsp/Template2/manuale.jsp?id=60&amp;parent=962" TargetMode="External"/><Relationship Id="rId669567c8d91fe8134" Type="http://schemas.openxmlformats.org/officeDocument/2006/relationships/hyperlink" Target="https://iservice.lombardini.it/jsp/Template2/manuale.jsp?id=59&amp;parent=962" TargetMode="External"/><Relationship Id="rId422767c8d91fea1dd" Type="http://schemas.openxmlformats.org/officeDocument/2006/relationships/hyperlink" Target="https://iservice.lombardini.it/jsp/Template2/manuale.jsp?id=42&amp;parent=962" TargetMode="External"/><Relationship Id="rId595667c8d91fea4e1" Type="http://schemas.openxmlformats.org/officeDocument/2006/relationships/hyperlink" Target="https://iservice.lombardini.it/jsp/Template2/manuale.jsp?id=42&amp;parent=962" TargetMode="External"/><Relationship Id="rId207567c8d91feb067" Type="http://schemas.openxmlformats.org/officeDocument/2006/relationships/hyperlink" Target="https://iservice.lombardini.it/jsp/Template2/manuale.jsp?id=75&amp;parent=962" TargetMode="External"/><Relationship Id="rId229767c8d91febc63" Type="http://schemas.openxmlformats.org/officeDocument/2006/relationships/hyperlink" Target="https://iservice.lombardini.it/jsp/Template2/manuale.jsp?id=44&amp;parent=962" TargetMode="External"/><Relationship Id="rId705867c8d91fec885" Type="http://schemas.openxmlformats.org/officeDocument/2006/relationships/hyperlink" Target="https://iservice.lombardini.it/jsp/Template2/manuale.jsp?id=73&amp;parent=962" TargetMode="External"/><Relationship Id="rId946667c8d91fed619" Type="http://schemas.openxmlformats.org/officeDocument/2006/relationships/hyperlink" Target="https://iservice.lombardini.it/jsp/Template2/manuale.jsp?id=76&amp;parent=962" TargetMode="External"/><Relationship Id="rId160667c8d91fee192" Type="http://schemas.openxmlformats.org/officeDocument/2006/relationships/hyperlink" Target="https://iservice.lombardini.it/jsp/Template2/manuale.jsp?id=77&amp;parent=962" TargetMode="External"/><Relationship Id="rId338167c8d91ff1ca9" Type="http://schemas.openxmlformats.org/officeDocument/2006/relationships/hyperlink" Target="https://iservice.lombardini.it/jsp/Template2/manuale.jsp?id=87&amp;parent=962" TargetMode="External"/><Relationship Id="rId988967c8d92003682" Type="http://schemas.openxmlformats.org/officeDocument/2006/relationships/hyperlink" Target="https://iservice.lombardini.it/jsp/Template4/manuale.jsp?id=2669&amp;parent=1034" TargetMode="External"/><Relationship Id="rId667167c8d92004bb8" Type="http://schemas.openxmlformats.org/officeDocument/2006/relationships/hyperlink" Target="https://iservice.lombardini.it/jsp/Template2/manuale.jsp?id=83&amp;parent=962" TargetMode="External"/><Relationship Id="rId643167c8d92004f02" Type="http://schemas.openxmlformats.org/officeDocument/2006/relationships/hyperlink" Target="https://iservice.lombardini.it/jsp/Template2/manuale.jsp?id=84&amp;parent=962" TargetMode="External"/><Relationship Id="rId208067c8d92005233" Type="http://schemas.openxmlformats.org/officeDocument/2006/relationships/hyperlink" Target="https://iservice.lombardini.it/jsp/Template2/manuale.jsp?id=85&amp;parent=962" TargetMode="External"/><Relationship Id="rId817767c8d92007b6f" Type="http://schemas.openxmlformats.org/officeDocument/2006/relationships/hyperlink" Target="https://iservice.lombardini.it/jsp/Template2/manuale.jsp?id=86&amp;parent=962" TargetMode="External"/><Relationship Id="rId306667c8d9200a029" Type="http://schemas.openxmlformats.org/officeDocument/2006/relationships/hyperlink" Target="https://iservice.lombardini.it/jsp/Template4/manuale.jsp?id=2664&amp;parent=1034" TargetMode="External"/><Relationship Id="rId964967c8d92011a7e" Type="http://schemas.openxmlformats.org/officeDocument/2006/relationships/hyperlink" Target="https://iservice.lombardini.it/jsp/Template2/manuale.jsp?id=60&amp;parent=962" TargetMode="External"/><Relationship Id="rId214167c8d92033b82" Type="http://schemas.openxmlformats.org/officeDocument/2006/relationships/hyperlink" Target="https://iservice.lombardini.it/jsp/Template2/manuale.jsp?id=60&amp;parent=962" TargetMode="External"/><Relationship Id="rId609167c8d9204425b" Type="http://schemas.openxmlformats.org/officeDocument/2006/relationships/hyperlink" Target="https://iservice.lombardini.it/jsp/Template2/manuale.jsp?id=60&amp;parent=962" TargetMode="External"/><Relationship Id="rId684467c8d9205853a" Type="http://schemas.openxmlformats.org/officeDocument/2006/relationships/hyperlink" Target="https://iservice.lombardini.it/jsp/Template2/manuale.jsp?id=59&amp;parent=962" TargetMode="External"/><Relationship Id="rId409367c8d9205f304" Type="http://schemas.openxmlformats.org/officeDocument/2006/relationships/hyperlink" Target="https://iservice.lombardini.it/jsp/Template2/manuale.jsp?id=60&amp;parent=962" TargetMode="External"/><Relationship Id="rId309467c8d92073f09" Type="http://schemas.openxmlformats.org/officeDocument/2006/relationships/hyperlink" Target="https://iservice.lombardini.it/jsp/Template2/manuale.jsp?id=59&amp;parent=962" TargetMode="External"/><Relationship Id="rId804167c8d9207ced8" Type="http://schemas.openxmlformats.org/officeDocument/2006/relationships/hyperlink" Target="https://iservice.lombardini.it/jsp/Template2/manuale.jsp?id=60&amp;parent=962" TargetMode="External"/><Relationship Id="rId312967c8d9209d030" Type="http://schemas.openxmlformats.org/officeDocument/2006/relationships/hyperlink" Target="https://iservice.lombardini.it/jsp/Template2/manuale.jsp?id=60&amp;parent=962" TargetMode="External"/><Relationship Id="rId953467c8d920a45bf" Type="http://schemas.openxmlformats.org/officeDocument/2006/relationships/hyperlink" Target="https://iservice.lombardini.it/jsp/Template2/manuale.jsp?id=59&amp;parent=962" TargetMode="External"/><Relationship Id="rId256967c8d920ad0a1" Type="http://schemas.openxmlformats.org/officeDocument/2006/relationships/hyperlink" Target="https://iservice.lombardini.it/jsp/Template2/manuale.jsp?id=70&amp;parent=962" TargetMode="External"/><Relationship Id="rId465967c8d920cea68" Type="http://schemas.openxmlformats.org/officeDocument/2006/relationships/hyperlink" Target="https://iservice.lombardini.it/jsp/Template2/manuale.jsp?id=59&amp;parent=962" TargetMode="External"/><Relationship Id="rId759767c8d9211f994" Type="http://schemas.openxmlformats.org/officeDocument/2006/relationships/hyperlink" Target="https://iservice.lombardini.it/jsp/Template2/manuale.jsp?id=60&amp;parent=962" TargetMode="External"/><Relationship Id="rId584767c8d921274fd" Type="http://schemas.openxmlformats.org/officeDocument/2006/relationships/hyperlink" Target="https://iservice.lombardini.it/jsp/Template2/manuale.jsp?id=59&amp;parent=962" TargetMode="External"/><Relationship Id="rId655267c8d92136b86" Type="http://schemas.openxmlformats.org/officeDocument/2006/relationships/hyperlink" Target="https://iservice.lombardini.it/jsp/Template2/manuale.jsp?id=80&amp;parent=962" TargetMode="External"/><Relationship Id="rId345667c8d921372ce" Type="http://schemas.openxmlformats.org/officeDocument/2006/relationships/hyperlink" Target="https://iservice.lombardini.it/jsp/Template2/manuale.jsp?id=81&amp;parent=962" TargetMode="External"/><Relationship Id="rId863567c8d92138fca" Type="http://schemas.openxmlformats.org/officeDocument/2006/relationships/hyperlink" Target="https://iservice.lombardini.it/jsp/Template2/manuale.jsp?id=80&amp;parent=962" TargetMode="External"/><Relationship Id="rId904567c8d92139457" Type="http://schemas.openxmlformats.org/officeDocument/2006/relationships/hyperlink" Target="https://iservice.lombardini.it/jsp/Template2/manuale.jsp?id=83&amp;parent=962" TargetMode="External"/><Relationship Id="rId448467c8d9213d48b" Type="http://schemas.openxmlformats.org/officeDocument/2006/relationships/hyperlink" Target="https://iservice.lombardini.it/jsp/Template2/manuale.jsp?id=83&amp;parent=962" TargetMode="External"/><Relationship Id="rId300567c8d9213d683" Type="http://schemas.openxmlformats.org/officeDocument/2006/relationships/hyperlink" Target="https://iservice.lombardini.it/jsp/Template2/manuale.jsp?id=83&amp;parent=962" TargetMode="External"/><Relationship Id="rId787167c8d9213d89e" Type="http://schemas.openxmlformats.org/officeDocument/2006/relationships/hyperlink" Target="https://iservice.lombardini.it/jsp/Template2/manuale.jsp?id=83&amp;parent=962" TargetMode="External"/><Relationship Id="rId216267c8d9214704d" Type="http://schemas.openxmlformats.org/officeDocument/2006/relationships/hyperlink" Target="https://iservice.lombardini.it/jsp/Template2/manuale.jsp?id=41&amp;parent=962" TargetMode="External"/><Relationship Id="rId609567c8d92147a63" Type="http://schemas.openxmlformats.org/officeDocument/2006/relationships/hyperlink" Target="https://iservice.lombardini.it/jsp/Template2/manuale.jsp?id=71&amp;parent=962" TargetMode="External"/><Relationship Id="rId821367c8d92147c7a" Type="http://schemas.openxmlformats.org/officeDocument/2006/relationships/hyperlink" Target="https://iservice.lombardini.it/jsp/Template2/manuale.jsp?id=71&amp;parent=962" TargetMode="External"/><Relationship Id="rId746467c8d92147e71" Type="http://schemas.openxmlformats.org/officeDocument/2006/relationships/hyperlink" Target="https://iservice.lombardini.it/jsp/Template2/manuale.jsp?id=71&amp;parent=962" TargetMode="External"/><Relationship Id="rId971967c8d92148980" Type="http://schemas.openxmlformats.org/officeDocument/2006/relationships/hyperlink" Target="https://iservice.lombardini.it/jsp/Template2/manuale.jsp?id=70&amp;parent=962" TargetMode="External"/><Relationship Id="rId532667c8d92148c00" Type="http://schemas.openxmlformats.org/officeDocument/2006/relationships/hyperlink" Target="https://iservice.lombardini.it/jsp/Template2/manuale.jsp?id=70&amp;parent=962" TargetMode="External"/><Relationship Id="rId480267c8d92148e25" Type="http://schemas.openxmlformats.org/officeDocument/2006/relationships/hyperlink" Target="https://iservice.lombardini.it/jsp/Template2/manuale.jsp?id=70&amp;parent=962" TargetMode="External"/><Relationship Id="rId107967c8d91fd289f" Type="http://schemas.openxmlformats.org/officeDocument/2006/relationships/image" Target="media/imgrId107967c8d91fd289f.jpg"/><Relationship Id="rId147267c8d91fdd6be" Type="http://schemas.openxmlformats.org/officeDocument/2006/relationships/image" Target="media/imgrId147267c8d91fdd6be.jpg"/><Relationship Id="rId414467c8d91fe7780" Type="http://schemas.openxmlformats.org/officeDocument/2006/relationships/image" Target="media/imgrId414467c8d91fe7780.jpg"/><Relationship Id="rId307567c8d9201114f" Type="http://schemas.openxmlformats.org/officeDocument/2006/relationships/image" Target="media/imgrId307567c8d9201114f.jpg"/><Relationship Id="rId564767c8d9201f4c3" Type="http://schemas.openxmlformats.org/officeDocument/2006/relationships/image" Target="media/imgrId564767c8d9201f4c3.jpg"/><Relationship Id="rId564967c8d92028d8a" Type="http://schemas.openxmlformats.org/officeDocument/2006/relationships/image" Target="media/imgrId564967c8d92028d8a.jpg"/><Relationship Id="rId324767c8d9203327e" Type="http://schemas.openxmlformats.org/officeDocument/2006/relationships/image" Target="media/imgrId324767c8d9203327e.jpg"/><Relationship Id="rId690367c8d9203d7d7" Type="http://schemas.openxmlformats.org/officeDocument/2006/relationships/image" Target="media/imgrId690367c8d9203d7d7.jpg"/><Relationship Id="rId503267c8d920438e2" Type="http://schemas.openxmlformats.org/officeDocument/2006/relationships/image" Target="media/imgrId503267c8d920438e2.jpg"/><Relationship Id="rId175967c8d92050f6d" Type="http://schemas.openxmlformats.org/officeDocument/2006/relationships/image" Target="media/imgrId175967c8d92050f6d.jpg"/><Relationship Id="rId526767c8d92057bde" Type="http://schemas.openxmlformats.org/officeDocument/2006/relationships/image" Target="media/imgrId526767c8d92057bde.jpg"/><Relationship Id="rId558167c8d9205e9a1" Type="http://schemas.openxmlformats.org/officeDocument/2006/relationships/image" Target="media/imgrId558167c8d9205e9a1.jpg"/><Relationship Id="rId114067c8d92067cfe" Type="http://schemas.openxmlformats.org/officeDocument/2006/relationships/image" Target="media/imgrId114067c8d92067cfe.jpg"/><Relationship Id="rId152467c8d92073040" Type="http://schemas.openxmlformats.org/officeDocument/2006/relationships/image" Target="media/imgrId152467c8d92073040.jpg"/><Relationship Id="rId784167c8d9207c511" Type="http://schemas.openxmlformats.org/officeDocument/2006/relationships/image" Target="media/imgrId784167c8d9207c511.jpg"/><Relationship Id="rId954267c8d92085402" Type="http://schemas.openxmlformats.org/officeDocument/2006/relationships/image" Target="media/imgrId954267c8d92085402.jpg"/><Relationship Id="rId529967c8d92090874" Type="http://schemas.openxmlformats.org/officeDocument/2006/relationships/image" Target="media/imgrId529967c8d92090874.jpg"/><Relationship Id="rId219967c8d9209bfe4" Type="http://schemas.openxmlformats.org/officeDocument/2006/relationships/image" Target="media/imgrId219967c8d9209bfe4.jpg"/><Relationship Id="rId555367c8d920a3950" Type="http://schemas.openxmlformats.org/officeDocument/2006/relationships/image" Target="media/imgrId555367c8d920a3950.jpg"/><Relationship Id="rId378867c8d920aa651" Type="http://schemas.openxmlformats.org/officeDocument/2006/relationships/image" Target="media/imgrId378867c8d920aa651.jpg"/><Relationship Id="rId341167c8d920b2e49" Type="http://schemas.openxmlformats.org/officeDocument/2006/relationships/image" Target="media/imgrId341167c8d920b2e49.jpg"/><Relationship Id="rId815767c8d920bb257" Type="http://schemas.openxmlformats.org/officeDocument/2006/relationships/image" Target="media/imgrId815767c8d920bb257.jpg"/><Relationship Id="rId520367c8d920c49a0" Type="http://schemas.openxmlformats.org/officeDocument/2006/relationships/image" Target="media/imgrId520367c8d920c49a0.jpg"/><Relationship Id="rId210967c8d920cdf6e" Type="http://schemas.openxmlformats.org/officeDocument/2006/relationships/image" Target="media/imgrId210967c8d920cdf6e.jpg"/><Relationship Id="rId605467c8d920daeee" Type="http://schemas.openxmlformats.org/officeDocument/2006/relationships/image" Target="media/imgrId605467c8d920daeee.jpg"/><Relationship Id="rId813967c8d920e18c7" Type="http://schemas.openxmlformats.org/officeDocument/2006/relationships/image" Target="media/imgrId813967c8d920e18c7.jpg"/><Relationship Id="rId921467c8d920e8379" Type="http://schemas.openxmlformats.org/officeDocument/2006/relationships/image" Target="media/imgrId921467c8d920e8379.jpg"/><Relationship Id="rId391767c8d920f06e8" Type="http://schemas.openxmlformats.org/officeDocument/2006/relationships/image" Target="media/imgrId391767c8d920f06e8.jpg"/><Relationship Id="rId295267c8d921042c1" Type="http://schemas.openxmlformats.org/officeDocument/2006/relationships/image" Target="media/imgrId295267c8d921042c1.jpg"/><Relationship Id="rId855767c8d92111f3d" Type="http://schemas.openxmlformats.org/officeDocument/2006/relationships/image" Target="media/imgrId855767c8d92111f3d.png"/><Relationship Id="rId511667c8d92118c37" Type="http://schemas.openxmlformats.org/officeDocument/2006/relationships/image" Target="media/imgrId511667c8d92118c37.jpg"/><Relationship Id="rId584267c8d9211ef8a" Type="http://schemas.openxmlformats.org/officeDocument/2006/relationships/image" Target="media/imgrId584267c8d9211ef8a.jpg"/><Relationship Id="rId446267c8d92126986" Type="http://schemas.openxmlformats.org/officeDocument/2006/relationships/image" Target="media/imgrId446267c8d92126986.jpg"/><Relationship Id="rId281967c8d9212faa3" Type="http://schemas.openxmlformats.org/officeDocument/2006/relationships/image" Target="media/imgrId281967c8d9212faa3.jpg"/><Relationship Id="rId757867c8d92135fc4" Type="http://schemas.openxmlformats.org/officeDocument/2006/relationships/image" Target="media/imgrId757867c8d92135fc4.jpg"/><Relationship Id="rId837467c8d92146637" Type="http://schemas.openxmlformats.org/officeDocument/2006/relationships/image" Target="media/imgrId837467c8d9214663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2236683" Type="http://schemas.openxmlformats.org/officeDocument/2006/relationships/image" Target="media/imgrId222366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2236683" Type="http://schemas.openxmlformats.org/officeDocument/2006/relationships/image" Target="media/imgrId222366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2236683" Type="http://schemas.openxmlformats.org/officeDocument/2006/relationships/image" Target="media/imgrId222366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2236683" Type="http://schemas.openxmlformats.org/officeDocument/2006/relationships/image" Target="media/imgrId222366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2236683" Type="http://schemas.openxmlformats.org/officeDocument/2006/relationships/image" Target="media/imgrId222366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2236683" Type="http://schemas.openxmlformats.org/officeDocument/2006/relationships/image" Target="media/imgrId222366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