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8320947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551290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761171" w:name="ctxt"/>
    <w:bookmarkEnd w:id="876117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87433237" name="name535767c8d9132f2f1"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83167c8d9132f2ec"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75433715" name="name615167c8d9133b32b"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83467c8d9133b325"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34478583" name="name783967c8d91349934"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589567c8d9134992f"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547063" name="name171867c8d913531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6667c8d913531b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454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454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454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454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454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172181" name="name142967c8d9135ab5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7367c8d9135ab4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54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454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454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454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454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523400" name="name340467c8d9136737f"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120767c8d9136737b"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0696213" name="name268167c8d9136f5d5"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757867c8d9136f5d0"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23367077" name="name680867c8d91377cc3"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349567c8d91377cbe"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4543"/>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4543"/>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454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8018843" name="name840767c8d9138bac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21967c8d9138bab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4543"/>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1144448" name="name317967c8d9139543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93467c8d9139543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4543"/>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4543"/>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4543"/>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543"/>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46831819" name="name819567c8d913a7e0a"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747367c8d913a7e06"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96898034" name="name531167c8d913b027b"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125567c8d913b0277"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17345449" name="name196667c8d913bdf84"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825467c8d913bdf80"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54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454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6232134" name="name567367c8d913c85f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54667c8d913c85f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454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454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46177695" name="name678767c8d913d73bd"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06767c8d913d73b9"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4544">
    <w:multiLevelType w:val="hybridMultilevel"/>
    <w:lvl w:ilvl="0" w:tplc="18095851">
      <w:start w:val="1"/>
      <w:numFmt w:val="decimal"/>
      <w:lvlText w:val="%1."/>
      <w:lvlJc w:val="left"/>
      <w:pPr>
        <w:ind w:left="720" w:hanging="360"/>
      </w:pPr>
    </w:lvl>
    <w:lvl w:ilvl="1" w:tplc="18095851" w:tentative="1">
      <w:start w:val="1"/>
      <w:numFmt w:val="lowerLetter"/>
      <w:lvlText w:val="%2."/>
      <w:lvlJc w:val="left"/>
      <w:pPr>
        <w:ind w:left="1440" w:hanging="360"/>
      </w:pPr>
    </w:lvl>
    <w:lvl w:ilvl="2" w:tplc="18095851" w:tentative="1">
      <w:start w:val="1"/>
      <w:numFmt w:val="lowerRoman"/>
      <w:lvlText w:val="%3."/>
      <w:lvlJc w:val="right"/>
      <w:pPr>
        <w:ind w:left="2160" w:hanging="180"/>
      </w:pPr>
    </w:lvl>
    <w:lvl w:ilvl="3" w:tplc="18095851" w:tentative="1">
      <w:start w:val="1"/>
      <w:numFmt w:val="decimal"/>
      <w:lvlText w:val="%4."/>
      <w:lvlJc w:val="left"/>
      <w:pPr>
        <w:ind w:left="2880" w:hanging="360"/>
      </w:pPr>
    </w:lvl>
    <w:lvl w:ilvl="4" w:tplc="18095851" w:tentative="1">
      <w:start w:val="1"/>
      <w:numFmt w:val="lowerLetter"/>
      <w:lvlText w:val="%5."/>
      <w:lvlJc w:val="left"/>
      <w:pPr>
        <w:ind w:left="3600" w:hanging="360"/>
      </w:pPr>
    </w:lvl>
    <w:lvl w:ilvl="5" w:tplc="18095851" w:tentative="1">
      <w:start w:val="1"/>
      <w:numFmt w:val="lowerRoman"/>
      <w:lvlText w:val="%6."/>
      <w:lvlJc w:val="right"/>
      <w:pPr>
        <w:ind w:left="4320" w:hanging="180"/>
      </w:pPr>
    </w:lvl>
    <w:lvl w:ilvl="6" w:tplc="18095851" w:tentative="1">
      <w:start w:val="1"/>
      <w:numFmt w:val="decimal"/>
      <w:lvlText w:val="%7."/>
      <w:lvlJc w:val="left"/>
      <w:pPr>
        <w:ind w:left="5040" w:hanging="360"/>
      </w:pPr>
    </w:lvl>
    <w:lvl w:ilvl="7" w:tplc="18095851" w:tentative="1">
      <w:start w:val="1"/>
      <w:numFmt w:val="lowerLetter"/>
      <w:lvlText w:val="%8."/>
      <w:lvlJc w:val="left"/>
      <w:pPr>
        <w:ind w:left="5760" w:hanging="360"/>
      </w:pPr>
    </w:lvl>
    <w:lvl w:ilvl="8" w:tplc="18095851" w:tentative="1">
      <w:start w:val="1"/>
      <w:numFmt w:val="lowerRoman"/>
      <w:lvlText w:val="%9."/>
      <w:lvlJc w:val="right"/>
      <w:pPr>
        <w:ind w:left="6480" w:hanging="180"/>
      </w:pPr>
    </w:lvl>
  </w:abstractNum>
  <w:abstractNum w:abstractNumId="24543">
    <w:multiLevelType w:val="hybridMultilevel"/>
    <w:lvl w:ilvl="0" w:tplc="905688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543">
    <w:abstractNumId w:val="24543"/>
  </w:num>
  <w:num w:numId="24544">
    <w:abstractNumId w:val="245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01868741" Type="http://schemas.openxmlformats.org/officeDocument/2006/relationships/comments" Target="comments.xml"/><Relationship Id="rId494206725" Type="http://schemas.microsoft.com/office/2011/relationships/commentsExtended" Target="commentsExtended.xml"/><Relationship Id="rId95512909" Type="http://schemas.openxmlformats.org/officeDocument/2006/relationships/image" Target="media/imgrId95512909.jpg"/><Relationship Id="rId383167c8d9132f2ec" Type="http://schemas.openxmlformats.org/officeDocument/2006/relationships/image" Target="media/imgrId383167c8d9132f2ec.jpg"/><Relationship Id="rId683467c8d9133b325" Type="http://schemas.openxmlformats.org/officeDocument/2006/relationships/image" Target="media/imgrId683467c8d9133b325.jpg"/><Relationship Id="rId589567c8d9134992f" Type="http://schemas.openxmlformats.org/officeDocument/2006/relationships/image" Target="media/imgrId589567c8d9134992f.jpg"/><Relationship Id="rId536667c8d913531b1" Type="http://schemas.openxmlformats.org/officeDocument/2006/relationships/image" Target="media/imgrId536667c8d913531b1.jpg"/><Relationship Id="rId357367c8d9135ab4d" Type="http://schemas.openxmlformats.org/officeDocument/2006/relationships/image" Target="media/imgrId357367c8d9135ab4d.jpg"/><Relationship Id="rId120767c8d9136737b" Type="http://schemas.openxmlformats.org/officeDocument/2006/relationships/image" Target="media/imgrId120767c8d9136737b.jpg"/><Relationship Id="rId757867c8d9136f5d0" Type="http://schemas.openxmlformats.org/officeDocument/2006/relationships/image" Target="media/imgrId757867c8d9136f5d0.jpg"/><Relationship Id="rId349567c8d91377cbe" Type="http://schemas.openxmlformats.org/officeDocument/2006/relationships/image" Target="media/imgrId349567c8d91377cbe.jpg"/><Relationship Id="rId721967c8d9138babe" Type="http://schemas.openxmlformats.org/officeDocument/2006/relationships/image" Target="media/imgrId721967c8d9138babe.png"/><Relationship Id="rId993467c8d91395435" Type="http://schemas.openxmlformats.org/officeDocument/2006/relationships/image" Target="media/imgrId993467c8d91395435.png"/><Relationship Id="rId747367c8d913a7e06" Type="http://schemas.openxmlformats.org/officeDocument/2006/relationships/image" Target="media/imgrId747367c8d913a7e06.jpg"/><Relationship Id="rId125567c8d913b0277" Type="http://schemas.openxmlformats.org/officeDocument/2006/relationships/image" Target="media/imgrId125567c8d913b0277.jpg"/><Relationship Id="rId825467c8d913bdf80" Type="http://schemas.openxmlformats.org/officeDocument/2006/relationships/image" Target="media/imgrId825467c8d913bdf80.jpg"/><Relationship Id="rId254667c8d913c85f9" Type="http://schemas.openxmlformats.org/officeDocument/2006/relationships/image" Target="media/imgrId254667c8d913c85f9.png"/><Relationship Id="rId606767c8d913d73b9" Type="http://schemas.openxmlformats.org/officeDocument/2006/relationships/image" Target="media/imgrId606767c8d913d73b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5512909" Type="http://schemas.openxmlformats.org/officeDocument/2006/relationships/image" Target="media/imgrId9551290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5512909" Type="http://schemas.openxmlformats.org/officeDocument/2006/relationships/image" Target="media/imgrId9551290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5512909" Type="http://schemas.openxmlformats.org/officeDocument/2006/relationships/image" Target="media/imgrId9551290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5512909" Type="http://schemas.openxmlformats.org/officeDocument/2006/relationships/image" Target="media/imgrId9551290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5512909" Type="http://schemas.openxmlformats.org/officeDocument/2006/relationships/image" Target="media/imgrId9551290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5512909" Type="http://schemas.openxmlformats.org/officeDocument/2006/relationships/image" Target="media/imgrId9551290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