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75496533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636040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0009277" w:name="ctxt"/>
    <w:bookmarkEnd w:id="50009277"/>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431"/>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431"/>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431"/>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431"/>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431"/>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431"/>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431"/>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431"/>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431"/>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431"/>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423967c8d9075169a"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393567c8d9075189b"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431"/>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354067c8d90752141"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4829487" name="name464467c8d9075f511"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911467c8d9075f50c"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69131250" name="name376267c8d90767bf9"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319367c8d90767bf4"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2431"/>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2431"/>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2431"/>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28510275" name="name431767c8d9077402c"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194067c8d90774027"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96648316" name="name818467c8d9077b035"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852467c8d9077b031"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5332773" name="name497667c8d90785413"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520167c8d9078540e"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65664607" name="name564267c8d90794951"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458467c8d9079494d"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94463925" name="name606967c8d907a2477"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158367c8d907a2472"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432">
    <w:multiLevelType w:val="hybridMultilevel"/>
    <w:lvl w:ilvl="0" w:tplc="27374435">
      <w:start w:val="1"/>
      <w:numFmt w:val="decimal"/>
      <w:lvlText w:val="%1."/>
      <w:lvlJc w:val="left"/>
      <w:pPr>
        <w:ind w:left="720" w:hanging="360"/>
      </w:pPr>
    </w:lvl>
    <w:lvl w:ilvl="1" w:tplc="27374435" w:tentative="1">
      <w:start w:val="1"/>
      <w:numFmt w:val="lowerLetter"/>
      <w:lvlText w:val="%2."/>
      <w:lvlJc w:val="left"/>
      <w:pPr>
        <w:ind w:left="1440" w:hanging="360"/>
      </w:pPr>
    </w:lvl>
    <w:lvl w:ilvl="2" w:tplc="27374435" w:tentative="1">
      <w:start w:val="1"/>
      <w:numFmt w:val="lowerRoman"/>
      <w:lvlText w:val="%3."/>
      <w:lvlJc w:val="right"/>
      <w:pPr>
        <w:ind w:left="2160" w:hanging="180"/>
      </w:pPr>
    </w:lvl>
    <w:lvl w:ilvl="3" w:tplc="27374435" w:tentative="1">
      <w:start w:val="1"/>
      <w:numFmt w:val="decimal"/>
      <w:lvlText w:val="%4."/>
      <w:lvlJc w:val="left"/>
      <w:pPr>
        <w:ind w:left="2880" w:hanging="360"/>
      </w:pPr>
    </w:lvl>
    <w:lvl w:ilvl="4" w:tplc="27374435" w:tentative="1">
      <w:start w:val="1"/>
      <w:numFmt w:val="lowerLetter"/>
      <w:lvlText w:val="%5."/>
      <w:lvlJc w:val="left"/>
      <w:pPr>
        <w:ind w:left="3600" w:hanging="360"/>
      </w:pPr>
    </w:lvl>
    <w:lvl w:ilvl="5" w:tplc="27374435" w:tentative="1">
      <w:start w:val="1"/>
      <w:numFmt w:val="lowerRoman"/>
      <w:lvlText w:val="%6."/>
      <w:lvlJc w:val="right"/>
      <w:pPr>
        <w:ind w:left="4320" w:hanging="180"/>
      </w:pPr>
    </w:lvl>
    <w:lvl w:ilvl="6" w:tplc="27374435" w:tentative="1">
      <w:start w:val="1"/>
      <w:numFmt w:val="decimal"/>
      <w:lvlText w:val="%7."/>
      <w:lvlJc w:val="left"/>
      <w:pPr>
        <w:ind w:left="5040" w:hanging="360"/>
      </w:pPr>
    </w:lvl>
    <w:lvl w:ilvl="7" w:tplc="27374435" w:tentative="1">
      <w:start w:val="1"/>
      <w:numFmt w:val="lowerLetter"/>
      <w:lvlText w:val="%8."/>
      <w:lvlJc w:val="left"/>
      <w:pPr>
        <w:ind w:left="5760" w:hanging="360"/>
      </w:pPr>
    </w:lvl>
    <w:lvl w:ilvl="8" w:tplc="27374435" w:tentative="1">
      <w:start w:val="1"/>
      <w:numFmt w:val="lowerRoman"/>
      <w:lvlText w:val="%9."/>
      <w:lvlJc w:val="right"/>
      <w:pPr>
        <w:ind w:left="6480" w:hanging="180"/>
      </w:pPr>
    </w:lvl>
  </w:abstractNum>
  <w:abstractNum w:abstractNumId="2431">
    <w:multiLevelType w:val="hybridMultilevel"/>
    <w:lvl w:ilvl="0" w:tplc="6914401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431">
    <w:abstractNumId w:val="2431"/>
  </w:num>
  <w:num w:numId="2432">
    <w:abstractNumId w:val="24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67306554" Type="http://schemas.openxmlformats.org/officeDocument/2006/relationships/comments" Target="comments.xml"/><Relationship Id="rId867861233" Type="http://schemas.microsoft.com/office/2011/relationships/commentsExtended" Target="commentsExtended.xml"/><Relationship Id="rId16360400" Type="http://schemas.openxmlformats.org/officeDocument/2006/relationships/image" Target="media/imgrId16360400.jpg"/><Relationship Id="rId423967c8d9075169a" Type="http://schemas.openxmlformats.org/officeDocument/2006/relationships/hyperlink" Target="http://www.kohlerengines.com/home.htm" TargetMode="External"/><Relationship Id="rId393567c8d9075189b" Type="http://schemas.openxmlformats.org/officeDocument/2006/relationships/hyperlink" Target="http://dealers.kohlerpower.it/" TargetMode="External"/><Relationship Id="rId354067c8d90752141" Type="http://schemas.openxmlformats.org/officeDocument/2006/relationships/hyperlink" Target="http://www.kohlerengines.com/home.htm" TargetMode="External"/><Relationship Id="rId911467c8d9075f50c" Type="http://schemas.openxmlformats.org/officeDocument/2006/relationships/image" Target="media/imgrId911467c8d9075f50c.jpg"/><Relationship Id="rId319367c8d90767bf4" Type="http://schemas.openxmlformats.org/officeDocument/2006/relationships/image" Target="media/imgrId319367c8d90767bf4.jpg"/><Relationship Id="rId194067c8d90774027" Type="http://schemas.openxmlformats.org/officeDocument/2006/relationships/image" Target="media/imgrId194067c8d90774027.jpg"/><Relationship Id="rId852467c8d9077b031" Type="http://schemas.openxmlformats.org/officeDocument/2006/relationships/image" Target="media/imgrId852467c8d9077b031.jpg"/><Relationship Id="rId520167c8d9078540e" Type="http://schemas.openxmlformats.org/officeDocument/2006/relationships/image" Target="media/imgrId520167c8d9078540e.jpg"/><Relationship Id="rId458467c8d9079494d" Type="http://schemas.openxmlformats.org/officeDocument/2006/relationships/image" Target="media/imgrId458467c8d9079494d.jpg"/><Relationship Id="rId158367c8d907a2472" Type="http://schemas.openxmlformats.org/officeDocument/2006/relationships/image" Target="media/imgrId158367c8d907a2472.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6360400" Type="http://schemas.openxmlformats.org/officeDocument/2006/relationships/image" Target="media/imgrId1636040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6360400" Type="http://schemas.openxmlformats.org/officeDocument/2006/relationships/image" Target="media/imgrId1636040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6360400" Type="http://schemas.openxmlformats.org/officeDocument/2006/relationships/image" Target="media/imgrId1636040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6360400" Type="http://schemas.openxmlformats.org/officeDocument/2006/relationships/image" Target="media/imgrId1636040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6360400" Type="http://schemas.openxmlformats.org/officeDocument/2006/relationships/image" Target="media/imgrId1636040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6360400" Type="http://schemas.openxmlformats.org/officeDocument/2006/relationships/image" Target="media/imgrId1636040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