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77890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9482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625172" w:name="ctxt"/>
    <w:bookmarkEnd w:id="1762517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57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57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57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57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57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57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57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57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57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57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29967c8d9665f70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05667c8d9665f93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57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65967c8d966602b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1490298" name="name446567c8d966715e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00767c8d966715e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9879624" name="name140467c8d9667e47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86067c8d9667e47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757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757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757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3704256" name="name272067c8d9668745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98367c8d9668744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7767742" name="name467967c8d96692207"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89667c8d9669220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3565607" name="name870567c8d9669b1c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92067c8d9669b1b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129958" name="name280767c8d966a8cf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63967c8d966a8cf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9578697" name="name282167c8d966b650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28567c8d966b64f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579">
    <w:multiLevelType w:val="hybridMultilevel"/>
    <w:lvl w:ilvl="0" w:tplc="70694949">
      <w:start w:val="1"/>
      <w:numFmt w:val="decimal"/>
      <w:lvlText w:val="%1."/>
      <w:lvlJc w:val="left"/>
      <w:pPr>
        <w:ind w:left="720" w:hanging="360"/>
      </w:pPr>
    </w:lvl>
    <w:lvl w:ilvl="1" w:tplc="70694949" w:tentative="1">
      <w:start w:val="1"/>
      <w:numFmt w:val="lowerLetter"/>
      <w:lvlText w:val="%2."/>
      <w:lvlJc w:val="left"/>
      <w:pPr>
        <w:ind w:left="1440" w:hanging="360"/>
      </w:pPr>
    </w:lvl>
    <w:lvl w:ilvl="2" w:tplc="70694949" w:tentative="1">
      <w:start w:val="1"/>
      <w:numFmt w:val="lowerRoman"/>
      <w:lvlText w:val="%3."/>
      <w:lvlJc w:val="right"/>
      <w:pPr>
        <w:ind w:left="2160" w:hanging="180"/>
      </w:pPr>
    </w:lvl>
    <w:lvl w:ilvl="3" w:tplc="70694949" w:tentative="1">
      <w:start w:val="1"/>
      <w:numFmt w:val="decimal"/>
      <w:lvlText w:val="%4."/>
      <w:lvlJc w:val="left"/>
      <w:pPr>
        <w:ind w:left="2880" w:hanging="360"/>
      </w:pPr>
    </w:lvl>
    <w:lvl w:ilvl="4" w:tplc="70694949" w:tentative="1">
      <w:start w:val="1"/>
      <w:numFmt w:val="lowerLetter"/>
      <w:lvlText w:val="%5."/>
      <w:lvlJc w:val="left"/>
      <w:pPr>
        <w:ind w:left="3600" w:hanging="360"/>
      </w:pPr>
    </w:lvl>
    <w:lvl w:ilvl="5" w:tplc="70694949" w:tentative="1">
      <w:start w:val="1"/>
      <w:numFmt w:val="lowerRoman"/>
      <w:lvlText w:val="%6."/>
      <w:lvlJc w:val="right"/>
      <w:pPr>
        <w:ind w:left="4320" w:hanging="180"/>
      </w:pPr>
    </w:lvl>
    <w:lvl w:ilvl="6" w:tplc="70694949" w:tentative="1">
      <w:start w:val="1"/>
      <w:numFmt w:val="decimal"/>
      <w:lvlText w:val="%7."/>
      <w:lvlJc w:val="left"/>
      <w:pPr>
        <w:ind w:left="5040" w:hanging="360"/>
      </w:pPr>
    </w:lvl>
    <w:lvl w:ilvl="7" w:tplc="70694949" w:tentative="1">
      <w:start w:val="1"/>
      <w:numFmt w:val="lowerLetter"/>
      <w:lvlText w:val="%8."/>
      <w:lvlJc w:val="left"/>
      <w:pPr>
        <w:ind w:left="5760" w:hanging="360"/>
      </w:pPr>
    </w:lvl>
    <w:lvl w:ilvl="8" w:tplc="70694949" w:tentative="1">
      <w:start w:val="1"/>
      <w:numFmt w:val="lowerRoman"/>
      <w:lvlText w:val="%9."/>
      <w:lvlJc w:val="right"/>
      <w:pPr>
        <w:ind w:left="6480" w:hanging="180"/>
      </w:pPr>
    </w:lvl>
  </w:abstractNum>
  <w:abstractNum w:abstractNumId="27578">
    <w:multiLevelType w:val="hybridMultilevel"/>
    <w:lvl w:ilvl="0" w:tplc="993654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578">
    <w:abstractNumId w:val="27578"/>
  </w:num>
  <w:num w:numId="27579">
    <w:abstractNumId w:val="275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6358328" Type="http://schemas.openxmlformats.org/officeDocument/2006/relationships/comments" Target="comments.xml"/><Relationship Id="rId861597297" Type="http://schemas.microsoft.com/office/2011/relationships/commentsExtended" Target="commentsExtended.xml"/><Relationship Id="rId51948227" Type="http://schemas.openxmlformats.org/officeDocument/2006/relationships/image" Target="media/imgrId51948227.jpg"/><Relationship Id="rId929967c8d9665f709" Type="http://schemas.openxmlformats.org/officeDocument/2006/relationships/hyperlink" Target="http://www.kohlerengines.com/home.htm" TargetMode="External"/><Relationship Id="rId605667c8d9665f932" Type="http://schemas.openxmlformats.org/officeDocument/2006/relationships/hyperlink" Target="http://dealers.kohlerpower.it/" TargetMode="External"/><Relationship Id="rId365967c8d966602bf" Type="http://schemas.openxmlformats.org/officeDocument/2006/relationships/hyperlink" Target="http://www.kohlerengines.com/home.htm" TargetMode="External"/><Relationship Id="rId900767c8d966715e3" Type="http://schemas.openxmlformats.org/officeDocument/2006/relationships/image" Target="media/imgrId900767c8d966715e3.jpg"/><Relationship Id="rId286067c8d9667e476" Type="http://schemas.openxmlformats.org/officeDocument/2006/relationships/image" Target="media/imgrId286067c8d9667e476.jpg"/><Relationship Id="rId198367c8d9668744f" Type="http://schemas.openxmlformats.org/officeDocument/2006/relationships/image" Target="media/imgrId198367c8d9668744f.jpg"/><Relationship Id="rId989667c8d96692202" Type="http://schemas.openxmlformats.org/officeDocument/2006/relationships/image" Target="media/imgrId989667c8d96692202.jpg"/><Relationship Id="rId892067c8d9669b1be" Type="http://schemas.openxmlformats.org/officeDocument/2006/relationships/image" Target="media/imgrId892067c8d9669b1be.jpg"/><Relationship Id="rId463967c8d966a8cf3" Type="http://schemas.openxmlformats.org/officeDocument/2006/relationships/image" Target="media/imgrId463967c8d966a8cf3.jpg"/><Relationship Id="rId828567c8d966b64fd" Type="http://schemas.openxmlformats.org/officeDocument/2006/relationships/image" Target="media/imgrId828567c8d966b64f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948227" Type="http://schemas.openxmlformats.org/officeDocument/2006/relationships/image" Target="media/imgrId519482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948227" Type="http://schemas.openxmlformats.org/officeDocument/2006/relationships/image" Target="media/imgrId519482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948227" Type="http://schemas.openxmlformats.org/officeDocument/2006/relationships/image" Target="media/imgrId519482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948227" Type="http://schemas.openxmlformats.org/officeDocument/2006/relationships/image" Target="media/imgrId519482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948227" Type="http://schemas.openxmlformats.org/officeDocument/2006/relationships/image" Target="media/imgrId519482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948227" Type="http://schemas.openxmlformats.org/officeDocument/2006/relationships/image" Target="media/imgrId519482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