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1853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9820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176764" w:name="ctxt"/>
    <w:bookmarkEnd w:id="2617676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081624" name="name515067c8d943237a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83067c8d943237a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1112011" name="name196067c8d9432d80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09667c8d9432d7f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8958479" name="name460167c8d9433d37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93667c8d9433d37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36311" name="name406267c8d94343b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167c8d94343b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8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38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38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38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38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60028" name="name216167c8d9434ab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8567c8d9434ab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8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38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38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38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38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524817" name="name668367c8d94356a9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38267c8d94356a9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7226005" name="name615467c8d9435d9e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27767c8d9435d9e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9326231" name="name666267c8d943666d8"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62267c8d943666d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38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38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38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552676" name="name298867c8d943795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5367c8d943795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287151" name="name678367c8d9437ff4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9267c8d9437ff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38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38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38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328489" name="name224067c8d94393fd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6667c8d94393fd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7936000" name="name242367c8d9439b04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76767c8d9439b03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296749" name="name961967c8d943a779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10667c8d943a779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416974" name="name737467c8d943b2b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667c8d943b2b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38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1034639" name="name865067c8d943bf8f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84467c8d943bf8f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381">
    <w:multiLevelType w:val="hybridMultilevel"/>
    <w:lvl w:ilvl="0" w:tplc="82320722">
      <w:start w:val="1"/>
      <w:numFmt w:val="decimal"/>
      <w:lvlText w:val="%1."/>
      <w:lvlJc w:val="left"/>
      <w:pPr>
        <w:ind w:left="720" w:hanging="360"/>
      </w:pPr>
    </w:lvl>
    <w:lvl w:ilvl="1" w:tplc="82320722" w:tentative="1">
      <w:start w:val="1"/>
      <w:numFmt w:val="lowerLetter"/>
      <w:lvlText w:val="%2."/>
      <w:lvlJc w:val="left"/>
      <w:pPr>
        <w:ind w:left="1440" w:hanging="360"/>
      </w:pPr>
    </w:lvl>
    <w:lvl w:ilvl="2" w:tplc="82320722" w:tentative="1">
      <w:start w:val="1"/>
      <w:numFmt w:val="lowerRoman"/>
      <w:lvlText w:val="%3."/>
      <w:lvlJc w:val="right"/>
      <w:pPr>
        <w:ind w:left="2160" w:hanging="180"/>
      </w:pPr>
    </w:lvl>
    <w:lvl w:ilvl="3" w:tplc="82320722" w:tentative="1">
      <w:start w:val="1"/>
      <w:numFmt w:val="decimal"/>
      <w:lvlText w:val="%4."/>
      <w:lvlJc w:val="left"/>
      <w:pPr>
        <w:ind w:left="2880" w:hanging="360"/>
      </w:pPr>
    </w:lvl>
    <w:lvl w:ilvl="4" w:tplc="82320722" w:tentative="1">
      <w:start w:val="1"/>
      <w:numFmt w:val="lowerLetter"/>
      <w:lvlText w:val="%5."/>
      <w:lvlJc w:val="left"/>
      <w:pPr>
        <w:ind w:left="3600" w:hanging="360"/>
      </w:pPr>
    </w:lvl>
    <w:lvl w:ilvl="5" w:tplc="82320722" w:tentative="1">
      <w:start w:val="1"/>
      <w:numFmt w:val="lowerRoman"/>
      <w:lvlText w:val="%6."/>
      <w:lvlJc w:val="right"/>
      <w:pPr>
        <w:ind w:left="4320" w:hanging="180"/>
      </w:pPr>
    </w:lvl>
    <w:lvl w:ilvl="6" w:tplc="82320722" w:tentative="1">
      <w:start w:val="1"/>
      <w:numFmt w:val="decimal"/>
      <w:lvlText w:val="%7."/>
      <w:lvlJc w:val="left"/>
      <w:pPr>
        <w:ind w:left="5040" w:hanging="360"/>
      </w:pPr>
    </w:lvl>
    <w:lvl w:ilvl="7" w:tplc="82320722" w:tentative="1">
      <w:start w:val="1"/>
      <w:numFmt w:val="lowerLetter"/>
      <w:lvlText w:val="%8."/>
      <w:lvlJc w:val="left"/>
      <w:pPr>
        <w:ind w:left="5760" w:hanging="360"/>
      </w:pPr>
    </w:lvl>
    <w:lvl w:ilvl="8" w:tplc="82320722" w:tentative="1">
      <w:start w:val="1"/>
      <w:numFmt w:val="lowerRoman"/>
      <w:lvlText w:val="%9."/>
      <w:lvlJc w:val="right"/>
      <w:pPr>
        <w:ind w:left="6480" w:hanging="180"/>
      </w:pPr>
    </w:lvl>
  </w:abstractNum>
  <w:abstractNum w:abstractNumId="6380">
    <w:multiLevelType w:val="hybridMultilevel"/>
    <w:lvl w:ilvl="0" w:tplc="163317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80">
    <w:abstractNumId w:val="6380"/>
  </w:num>
  <w:num w:numId="6381">
    <w:abstractNumId w:val="63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2394130" Type="http://schemas.openxmlformats.org/officeDocument/2006/relationships/comments" Target="comments.xml"/><Relationship Id="rId560874819" Type="http://schemas.microsoft.com/office/2011/relationships/commentsExtended" Target="commentsExtended.xml"/><Relationship Id="rId59982001" Type="http://schemas.openxmlformats.org/officeDocument/2006/relationships/image" Target="media/imgrId59982001.jpg"/><Relationship Id="rId183067c8d943237a8" Type="http://schemas.openxmlformats.org/officeDocument/2006/relationships/image" Target="media/imgrId183067c8d943237a8.jpg"/><Relationship Id="rId509667c8d9432d7ff" Type="http://schemas.openxmlformats.org/officeDocument/2006/relationships/image" Target="media/imgrId509667c8d9432d7ff.jpg"/><Relationship Id="rId593667c8d9433d373" Type="http://schemas.openxmlformats.org/officeDocument/2006/relationships/image" Target="media/imgrId593667c8d9433d373.jpg"/><Relationship Id="rId736167c8d94343b2b" Type="http://schemas.openxmlformats.org/officeDocument/2006/relationships/image" Target="media/imgrId736167c8d94343b2b.jpg"/><Relationship Id="rId948567c8d9434abbf" Type="http://schemas.openxmlformats.org/officeDocument/2006/relationships/image" Target="media/imgrId948567c8d9434abbf.jpg"/><Relationship Id="rId638267c8d94356a91" Type="http://schemas.openxmlformats.org/officeDocument/2006/relationships/image" Target="media/imgrId638267c8d94356a91.jpg"/><Relationship Id="rId327767c8d9435d9e7" Type="http://schemas.openxmlformats.org/officeDocument/2006/relationships/image" Target="media/imgrId327767c8d9435d9e7.jpg"/><Relationship Id="rId962267c8d943666d3" Type="http://schemas.openxmlformats.org/officeDocument/2006/relationships/image" Target="media/imgrId962267c8d943666d3.jpg"/><Relationship Id="rId225367c8d94379520" Type="http://schemas.openxmlformats.org/officeDocument/2006/relationships/image" Target="media/imgrId225367c8d94379520.png"/><Relationship Id="rId559267c8d9437ff49" Type="http://schemas.openxmlformats.org/officeDocument/2006/relationships/image" Target="media/imgrId559267c8d9437ff49.png"/><Relationship Id="rId306667c8d94393fd7" Type="http://schemas.openxmlformats.org/officeDocument/2006/relationships/image" Target="media/imgrId306667c8d94393fd7.jpg"/><Relationship Id="rId276767c8d9439b03b" Type="http://schemas.openxmlformats.org/officeDocument/2006/relationships/image" Target="media/imgrId276767c8d9439b03b.jpg"/><Relationship Id="rId610667c8d943a779a" Type="http://schemas.openxmlformats.org/officeDocument/2006/relationships/image" Target="media/imgrId610667c8d943a779a.jpg"/><Relationship Id="rId895667c8d943b2bb0" Type="http://schemas.openxmlformats.org/officeDocument/2006/relationships/image" Target="media/imgrId895667c8d943b2bb0.png"/><Relationship Id="rId784467c8d943bf8f5" Type="http://schemas.openxmlformats.org/officeDocument/2006/relationships/image" Target="media/imgrId784467c8d943bf8f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982001" Type="http://schemas.openxmlformats.org/officeDocument/2006/relationships/image" Target="media/imgrId599820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