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75025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89436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561411" w:name="ctxt"/>
    <w:bookmarkEnd w:id="8256141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330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30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27967c9520f4f867"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22667c9520f4fab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30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3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30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30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330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01067c9520f539a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58567c9520f53c9a"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330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30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30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889505" name="name309467c9520f5bdf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1767c9520f5bde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30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30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330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61367c9520f5d2f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39995733" name="name342367c9520f6775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53767c9520f6775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4239697" name="name230967c9520f70e7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26367c9520f70e7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7747527" name="name198667c9520f7e1c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0367c9520f7e1c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280553" name="name944667c9520f8fd2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9367c9520f8fd2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31468" name="name929767c9520fa017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2667c9520fa016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3749370" name="name967367c9520fafad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6867c9520fafad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1332506" name="name200167c9520fb7e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7067c9520fb7e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4277794" name="name761767c9520fbd7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8267c9520fbd7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967010" name="name623367c9520fc32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9967c9520fc320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736390" name="name511167c9520fc8b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067c9520fc8b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2784828" name="name332067c9520fd997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58267c9520fd997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4141997" name="name489367c9520fe3bb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42767c9520fe3bb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18089878" name="name189567c9520ff400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29567c9520ff400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8797836" name="name596267c952100e36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95167c952100e36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85667c952100edb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4544618" name="name614267c952102aaa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91067c952102aa9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0978898" name="name271867c95210389f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3867c95210389f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5207110" name="name243867c952104c6c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48267c952104c6c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305">
    <w:multiLevelType w:val="hybridMultilevel"/>
    <w:lvl w:ilvl="0" w:tplc="14559598">
      <w:start w:val="1"/>
      <w:numFmt w:val="decimal"/>
      <w:lvlText w:val="%1."/>
      <w:lvlJc w:val="left"/>
      <w:pPr>
        <w:ind w:left="720" w:hanging="360"/>
      </w:pPr>
    </w:lvl>
    <w:lvl w:ilvl="1" w:tplc="14559598" w:tentative="1">
      <w:start w:val="1"/>
      <w:numFmt w:val="lowerLetter"/>
      <w:lvlText w:val="%2."/>
      <w:lvlJc w:val="left"/>
      <w:pPr>
        <w:ind w:left="1440" w:hanging="360"/>
      </w:pPr>
    </w:lvl>
    <w:lvl w:ilvl="2" w:tplc="14559598" w:tentative="1">
      <w:start w:val="1"/>
      <w:numFmt w:val="lowerRoman"/>
      <w:lvlText w:val="%3."/>
      <w:lvlJc w:val="right"/>
      <w:pPr>
        <w:ind w:left="2160" w:hanging="180"/>
      </w:pPr>
    </w:lvl>
    <w:lvl w:ilvl="3" w:tplc="14559598" w:tentative="1">
      <w:start w:val="1"/>
      <w:numFmt w:val="decimal"/>
      <w:lvlText w:val="%4."/>
      <w:lvlJc w:val="left"/>
      <w:pPr>
        <w:ind w:left="2880" w:hanging="360"/>
      </w:pPr>
    </w:lvl>
    <w:lvl w:ilvl="4" w:tplc="14559598" w:tentative="1">
      <w:start w:val="1"/>
      <w:numFmt w:val="lowerLetter"/>
      <w:lvlText w:val="%5."/>
      <w:lvlJc w:val="left"/>
      <w:pPr>
        <w:ind w:left="3600" w:hanging="360"/>
      </w:pPr>
    </w:lvl>
    <w:lvl w:ilvl="5" w:tplc="14559598" w:tentative="1">
      <w:start w:val="1"/>
      <w:numFmt w:val="lowerRoman"/>
      <w:lvlText w:val="%6."/>
      <w:lvlJc w:val="right"/>
      <w:pPr>
        <w:ind w:left="4320" w:hanging="180"/>
      </w:pPr>
    </w:lvl>
    <w:lvl w:ilvl="6" w:tplc="14559598" w:tentative="1">
      <w:start w:val="1"/>
      <w:numFmt w:val="decimal"/>
      <w:lvlText w:val="%7."/>
      <w:lvlJc w:val="left"/>
      <w:pPr>
        <w:ind w:left="5040" w:hanging="360"/>
      </w:pPr>
    </w:lvl>
    <w:lvl w:ilvl="7" w:tplc="14559598" w:tentative="1">
      <w:start w:val="1"/>
      <w:numFmt w:val="lowerLetter"/>
      <w:lvlText w:val="%8."/>
      <w:lvlJc w:val="left"/>
      <w:pPr>
        <w:ind w:left="5760" w:hanging="360"/>
      </w:pPr>
    </w:lvl>
    <w:lvl w:ilvl="8" w:tplc="14559598" w:tentative="1">
      <w:start w:val="1"/>
      <w:numFmt w:val="lowerRoman"/>
      <w:lvlText w:val="%9."/>
      <w:lvlJc w:val="right"/>
      <w:pPr>
        <w:ind w:left="6480" w:hanging="180"/>
      </w:pPr>
    </w:lvl>
  </w:abstractNum>
  <w:abstractNum w:abstractNumId="3304">
    <w:multiLevelType w:val="hybridMultilevel"/>
    <w:lvl w:ilvl="0" w:tplc="486917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304">
    <w:abstractNumId w:val="3304"/>
  </w:num>
  <w:num w:numId="3305">
    <w:abstractNumId w:val="33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9920731" Type="http://schemas.openxmlformats.org/officeDocument/2006/relationships/comments" Target="comments.xml"/><Relationship Id="rId985095387" Type="http://schemas.microsoft.com/office/2011/relationships/commentsExtended" Target="commentsExtended.xml"/><Relationship Id="rId98894368" Type="http://schemas.openxmlformats.org/officeDocument/2006/relationships/image" Target="media/imgrId98894368.jpg"/><Relationship Id="rId827967c9520f4f867" Type="http://schemas.openxmlformats.org/officeDocument/2006/relationships/hyperlink" Target="https://iservice.lombardini.it/jsp/Template2/manuale.jsp?id=96&amp;parent=1000" TargetMode="External"/><Relationship Id="rId522667c9520f4fab8" Type="http://schemas.openxmlformats.org/officeDocument/2006/relationships/hyperlink" Target="https://iservice.lombardini.it/jsp/Template2/manuale.jsp?id=97&amp;parent=1000" TargetMode="External"/><Relationship Id="rId701067c9520f539ab" Type="http://schemas.openxmlformats.org/officeDocument/2006/relationships/hyperlink" Target="https://iservice.lombardini.it/jsp/Template2/manuale.jsp?id=193&amp;parent=1000" TargetMode="External"/><Relationship Id="rId458567c9520f53c9a" Type="http://schemas.openxmlformats.org/officeDocument/2006/relationships/hyperlink" Target="https://iservice.lombardini.it/jsp/Template2/manuale.jsp?id=193&amp;parent=1000" TargetMode="External"/><Relationship Id="rId861367c9520f5d2fb" Type="http://schemas.openxmlformats.org/officeDocument/2006/relationships/hyperlink" Target="https://iservice.lombardini.it/jsp/Template2/manuale.jsp?id=114&amp;parent=1000" TargetMode="External"/><Relationship Id="rId585667c952100edb5" Type="http://schemas.openxmlformats.org/officeDocument/2006/relationships/hyperlink" Target="https://iservice.lombardini.it/jsp/Template2/manuale.jsp?id=176&amp;parent=1000" TargetMode="External"/><Relationship Id="rId211767c9520f5bdee" Type="http://schemas.openxmlformats.org/officeDocument/2006/relationships/image" Target="media/imgrId211767c9520f5bdee.gif"/><Relationship Id="rId553767c9520f6775b" Type="http://schemas.openxmlformats.org/officeDocument/2006/relationships/image" Target="media/imgrId553767c9520f6775b.jpg"/><Relationship Id="rId426367c9520f70e78" Type="http://schemas.openxmlformats.org/officeDocument/2006/relationships/image" Target="media/imgrId426367c9520f70e78.jpg"/><Relationship Id="rId150367c9520f7e1ca" Type="http://schemas.openxmlformats.org/officeDocument/2006/relationships/image" Target="media/imgrId150367c9520f7e1ca.jpg"/><Relationship Id="rId159367c9520f8fd20" Type="http://schemas.openxmlformats.org/officeDocument/2006/relationships/image" Target="media/imgrId159367c9520f8fd20.jpg"/><Relationship Id="rId532667c9520fa016b" Type="http://schemas.openxmlformats.org/officeDocument/2006/relationships/image" Target="media/imgrId532667c9520fa016b.jpg"/><Relationship Id="rId616867c9520fafad4" Type="http://schemas.openxmlformats.org/officeDocument/2006/relationships/image" Target="media/imgrId616867c9520fafad4.jpg"/><Relationship Id="rId877067c9520fb7e09" Type="http://schemas.openxmlformats.org/officeDocument/2006/relationships/image" Target="media/imgrId877067c9520fb7e09.gif"/><Relationship Id="rId788267c9520fbd7c5" Type="http://schemas.openxmlformats.org/officeDocument/2006/relationships/image" Target="media/imgrId788267c9520fbd7c5.gif"/><Relationship Id="rId709967c9520fc3200" Type="http://schemas.openxmlformats.org/officeDocument/2006/relationships/image" Target="media/imgrId709967c9520fc3200.gif"/><Relationship Id="rId930067c9520fc8b88" Type="http://schemas.openxmlformats.org/officeDocument/2006/relationships/image" Target="media/imgrId930067c9520fc8b88.gif"/><Relationship Id="rId658267c9520fd9972" Type="http://schemas.openxmlformats.org/officeDocument/2006/relationships/image" Target="media/imgrId658267c9520fd9972.jpg"/><Relationship Id="rId842767c9520fe3bb2" Type="http://schemas.openxmlformats.org/officeDocument/2006/relationships/image" Target="media/imgrId842767c9520fe3bb2.jpg"/><Relationship Id="rId729567c9520ff400a" Type="http://schemas.openxmlformats.org/officeDocument/2006/relationships/image" Target="media/imgrId729567c9520ff400a.png"/><Relationship Id="rId395167c952100e360" Type="http://schemas.openxmlformats.org/officeDocument/2006/relationships/image" Target="media/imgrId395167c952100e360.png"/><Relationship Id="rId691067c952102aa9c" Type="http://schemas.openxmlformats.org/officeDocument/2006/relationships/image" Target="media/imgrId691067c952102aa9c.png"/><Relationship Id="rId513867c95210389fa" Type="http://schemas.openxmlformats.org/officeDocument/2006/relationships/image" Target="media/imgrId513867c95210389fa.png"/><Relationship Id="rId448267c952104c6c4" Type="http://schemas.openxmlformats.org/officeDocument/2006/relationships/image" Target="media/imgrId448267c952104c6c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894368" Type="http://schemas.openxmlformats.org/officeDocument/2006/relationships/image" Target="media/imgrId988943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