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2115634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7295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120914" w:name="ctxt"/>
    <w:bookmarkEnd w:id="712091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5646719" name="name169367c9558a2cc2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99067c9558a2cc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9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12030441" name="name114467c9558a36f70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971267c9558a36f6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29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29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260867c9558a376f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29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973367c9558a37bf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29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29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580967c9558a382c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29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299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883067c9558a38a8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386067c9558a38cd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Gruppo EGR Cooler</w:t>
            </w:r>
          </w:p>
          <w:p>
            <w:pPr>
              <w:numPr>
                <w:ilvl w:val="0"/>
                <w:numId w:val="29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 </w:t>
            </w:r>
            <w:hyperlink r:id="rId100367c9558a39a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59782" name="name710967c9558a46332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889567c9558a46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 ( </w:t>
            </w:r>
            <w:hyperlink r:id="rId315767c9558a46b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86069" name="name398067c9558a544d8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312267c9558a54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92267c9558a55c1f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28300" name="name382067c9558a6002c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489467c9558a60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Valvola EGR</w:t>
            </w:r>
          </w:p>
          <w:p>
            <w:pPr>
              <w:numPr>
                <w:ilvl w:val="0"/>
                <w:numId w:val="2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solamente le due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malfunzionamento, la valvola EGR non è riparabile ma và sostituita.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35607" name="name178867c9558a6eab4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511167c9558a6e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79704" name="name225267c9558a7b6e4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541167c9558a7b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83365" name="name205267c9558a82b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867c9558a82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il </w:t>
            </w:r>
            <w:hyperlink r:id="rId189867c9558a835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allo smontaggio.</w:t>
            </w:r>
          </w:p>
          <w:p/>
          <w:p/>
          <w:p>
            <w:pPr>
              <w:numPr>
                <w:ilvl w:val="0"/>
                <w:numId w:val="29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63719" name="name288167c9558a8d7e3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994667c9558a8d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8620" name="name593667c9558a995c5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339767c9558a99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e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63825" name="name382567c9558aa5734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658567c9558aa5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2967" name="name827867c9558ab7557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884367c9558ab7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 </w:t>
            </w:r>
            <w:hyperlink r:id="rId735667c9558ab85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78681" name="name619567c9558ac2ba5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340267c9558ac2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19069" name="name177367c9558acbc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867c9558acb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>
            <w:pPr>
              <w:numPr>
                <w:ilvl w:val="0"/>
                <w:numId w:val="2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80988723" name="name553867c9558ad66d6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729467c9558ad66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Cinghia e alternatore</w:t>
            </w:r>
          </w:p>
          <w:p>
            <w:pPr>
              <w:numPr>
                <w:ilvl w:val="0"/>
                <w:numId w:val="29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e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35502" name="name887467c9558ae4a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867c9558ae4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La cinghia deve essere tassativamente sostituita, ad ogni smontaggio, anche se non ha raggiunto le ore previste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8835371" name="name130767c9558aeefcd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674467c9558aee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40295" name="name694367c9558b00f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967c9558b00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604322" name="name863067c9558b07a9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4567c9558b07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47349" name="name615267c9558b12f65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445667c9558b12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Sensore temperatura acqua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14696" name="name134067c9558b18f4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8067c9558b18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839445" name="name859867c9558b22a1d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207767c9558b22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Sensore di giri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2675" name="name996467c9558b282b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8367c9558b28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8667c9558b28e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0467c9558b298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47612" name="name964667c9558b330f5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412367c9558b33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Sensore di fase su albero a camme</w:t>
            </w:r>
          </w:p>
          <w:p>
            <w:pPr>
              <w:numPr>
                <w:ilvl w:val="0"/>
                <w:numId w:val="29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( </w:t>
            </w:r>
            <w:hyperlink r:id="rId875667c9558b33e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55939" name="name749067c9558b3f298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454367c9558b3f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Sensore T-MAP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894053" name="name753967c9558b4793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5067c9558b47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9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9467c9558b484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02318" name="name162467c9558b51d44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480567c9558b51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79306" name="name945267c9558b5a2d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2167c9558b5a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56145" name="name747467c9558b6027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10767c9558b60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30531" name="name465967c9558b6d45a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386967c9558b6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64740" name="name226767c9558b79447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754367c9558b79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873626" name="name553067c9558b83b97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500967c9558b83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9498" name="name633267c9558b8fce2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807067c9558b8f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33887" name="name933167c9558b9b86a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983767c9558b9b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ricircolo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Manicotti Oil Cooler</w:t>
            </w:r>
          </w:p>
          <w:p/>
          <w:p/>
          <w:p>
            <w:pPr>
              <w:numPr>
                <w:ilvl w:val="0"/>
                <w:numId w:val="29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666667c9558b9d0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88828" name="name546767c9558ba7502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475867c9558ba7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20799" name="name706767c9558bb2da9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939567c9558bb2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54104" name="name811267c9558bbab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567c9558bba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29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47417" name="name320467c9558bc550b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169667c9558bc5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Valvola termostatica</w:t>
            </w:r>
          </w:p>
          <w:p>
            <w:pPr>
              <w:numPr>
                <w:ilvl w:val="0"/>
                <w:numId w:val="2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6507" name="name549367c9558bcda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367c9558bcd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955567c9558bceb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32490" name="name187567c9558bd861a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621867c9558bd8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senso orario.</w:t>
            </w:r>
          </w:p>
          <w:p>
            <w:pPr>
              <w:numPr>
                <w:ilvl w:val="0"/>
                <w:numId w:val="2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puleggia motrice e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19678" name="name721767c9558be4def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206767c9558be4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795340" name="name294267c9558becfb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1967c9558bec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29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77668" name="name678867c9558c02e0c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739267c9558c02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Coperchio carico olio su carter distribuzione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449652" name="name626867c9558c0c25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3867c9558c0c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117267c9558c0d0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77045" name="name571067c9558c174d4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775367c9558c17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Carter distribuzione</w:t>
            </w:r>
          </w:p>
          <w:p/>
          <w:p/>
          <w:p>
            <w:pPr>
              <w:numPr>
                <w:ilvl w:val="0"/>
                <w:numId w:val="29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rivolta verso l'alto).</w:t>
            </w:r>
          </w:p>
          <w:p>
            <w:pPr>
              <w:numPr>
                <w:ilvl w:val="0"/>
                <w:numId w:val="29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3759" name="name713367c9558c238f8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241067c9558c23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7189" name="name322567c9558c2b0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067c9558c2b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6867c9558c2c6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59802" name="name501267c9558c35f2d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597667c9558c35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03314" name="name228367c9558c4151a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789267c9558c41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Gruppo Oil Cooler e filtro olio</w:t>
            </w:r>
          </w:p>
          <w:p>
            <w:pPr>
              <w:numPr>
                <w:ilvl w:val="0"/>
                <w:numId w:val="2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44254" name="name508967c9558c4846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4367c9558c48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79068" name="name388267c9558c523de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650667c9558c52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 della cartuccia olio, riferirsi alle operazioni del </w:t>
            </w:r>
            <w:hyperlink r:id="rId237267c9558c534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53174" name="name381067c9558c5efc0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524867c9558c5e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Gruppo separatore vapori olio</w:t>
            </w:r>
          </w:p>
          <w:p/>
          <w:p/>
          <w:p>
            <w:pPr>
              <w:numPr>
                <w:ilvl w:val="0"/>
                <w:numId w:val="29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06546" name="name540667c9558c6abdd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680467c9558c6a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45508" name="name162667c9558c76ab6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408967c9558c76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210967c9558c77b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60326" name="name560167c9558c81c14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684867c9558c81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904067c9558c824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92007" name="name496967c9558c8d7b9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424067c9558c8d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Tubi rifiuto carburante</w:t>
            </w:r>
          </w:p>
          <w:p/>
          <w:p/>
          <w:p>
            <w:pPr>
              <w:numPr>
                <w:ilvl w:val="0"/>
                <w:numId w:val="29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83860" name="name490467c9558c95be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15867c9558c95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sostituire le clip.</w:t>
            </w:r>
          </w:p>
          <w:p/>
          <w:p/>
          <w:p>
            <w:pPr>
              <w:numPr>
                <w:ilvl w:val="0"/>
                <w:numId w:val="2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distributore rifiuto.</w:t>
            </w:r>
          </w:p>
          <w:p>
            <w:pPr>
              <w:numPr>
                <w:ilvl w:val="0"/>
                <w:numId w:val="2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raccordo rifiuto carburante.</w:t>
            </w:r>
          </w:p>
          <w:p>
            <w:pPr>
              <w:numPr>
                <w:ilvl w:val="0"/>
                <w:numId w:val="2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guarnizioni e inserire il cappuccio sulla valvola sovrapressione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rifiuto carburante.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03272" name="name521967c9558ca295b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541167c9558ca2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11965" name="name638067c9558cac6ef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889567c9558cac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Tubi mandata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56211" name="name179367c9558cb44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367c9558cb44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con gli appositi tappi, ogni apertura dei raccordi di entrata e rifiuto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onde evitare l'ingresso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70128" name="name394767c9558cc2049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727567c9558cc2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27644" name="name892767c9558cccc5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43167c9558ccc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168267c9558ccd6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definitivamente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rimuovere i tubi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6982444" name="name305867c9558cd91bc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564667c9558cd9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Proteggere in modo adeguato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urti, umidità e da fonti di temperature elevate. Il Common Rail non è riparabile nelle sue parti interne.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34986" name="name646567c9558ce0a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467c9558ce0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21767c9558ce14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Common Rail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257914" name="name588367c9558cead4b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380167c9558cea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36847" name="name878367c9558cf37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167c9558cf3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uno o più elettroiniettori devono essere sostituiti, i nuovi dati di taratura devono essere inseriti all'interno della centralina ECU tramite specifico strumento ( </w:t>
            </w:r>
            <w:hyperlink r:id="rId373667c9558d006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rimuoverle con le rispettive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(34 mm), eseguendo piccole rotazioni per sbloccare il componente.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973267c9558d026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0606" name="name388467c9558d0f55e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737367c9558d0f5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9931" name="name987267c9558d1c75d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215067c9558d1c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521355" name="name945767c9558d23b1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3567c9558d23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61055" name="name485467c9558d2e98a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306767c9558d2e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26663" name="name330267c9558d346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667c9558d34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131767c9558d34f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397667c9558d357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iniezione..</w:t>
            </w:r>
          </w:p>
          <w:p>
            <w:pPr>
              <w:numPr>
                <w:ilvl w:val="0"/>
                <w:numId w:val="2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199967c9558d367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sull'estrattore per disaccoppiare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iniezione e rimuovere 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862267c9558d383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748095" name="name644467c9558d41dbc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934067c9558d41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37612" name="name980767c9558d4b5d2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483567c9558d4b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90299" name="name187867c9558d56ee7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878467c9558d56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10446" name="name299767c9558d77b65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726167c9558d77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22085" name="name877167c9558d81c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567c9558d81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459267c9558d826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42867c9558d829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29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805667c9558d834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29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75563" name="name901067c9558d8b18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12367c9558d8b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>
            <w:pPr>
              <w:numPr>
                <w:ilvl w:val="0"/>
                <w:numId w:val="29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702567c9558d8c4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724667c9558d8c9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451767c9558d8cc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54965" name="name257767c9558da9d81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177767c9558da9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Campana di flangiatura</w:t>
            </w:r>
          </w:p>
          <w:p>
            <w:pPr>
              <w:numPr>
                <w:ilvl w:val="0"/>
                <w:numId w:val="29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95392" name="name724867c9558db405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20067c9558db4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evitarne la caduta con gravi rischi per l'operatore.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06642" name="name162367c9558dbebb0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602967c9558dbe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Cappello bilancieri</w:t>
            </w:r>
          </w:p>
          <w:p>
            <w:pPr>
              <w:numPr>
                <w:ilvl w:val="0"/>
                <w:numId w:val="29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2620105" name="name185567c9558dc9cd0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580867c9558dc9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Perno bilancieri</w:t>
            </w:r>
          </w:p>
          <w:p>
            <w:pPr>
              <w:numPr>
                <w:ilvl w:val="0"/>
                <w:numId w:val="29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941988" name="name732267c9558dd4d4f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881867c9558dd4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54830" name="name653567c9558dda8f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6867c9558dda8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31480" name="name223267c9558de4b88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362067c9558de4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Aste e ponti valvole</w:t>
            </w:r>
          </w:p>
          <w:p>
            <w:pPr>
              <w:numPr>
                <w:ilvl w:val="0"/>
                <w:numId w:val="29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52113" name="name942067c9558def963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148967c9558def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79687" name="name118067c9558e040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667c9558e04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/>
          <w:p/>
          <w:p>
            <w:pPr>
              <w:numPr>
                <w:ilvl w:val="0"/>
                <w:numId w:val="29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92475" name="name693467c9558e0b2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967c9558e0b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 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32458" name="name386567c9558e19299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815667c9558e19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7580038" name="name196467c9558e2359d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666967c9558e23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891784" name="name512467c9558e2907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7867c9558e29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467867c9558e296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125867c9558e2a4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0741" name="name438967c9558e354ca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834967c9558e35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856867c9558e35f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una calamita.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2334" name="name761267c9558e42f45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685067c9558e42f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75212" name="name757167c9558e48e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567c9558e48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29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01738" name="name721767c9558e5419d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741267c9558e54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Canotti 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249343" name="name911567c9558e5a5a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7367c9558e5a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2903" name="name885667c9558e64ce2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221567c9558e64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Guarnizione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856742" name="name486267c9558e6b05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6867c9558e6b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25857" name="name616567c9558e75153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616867c9558e75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72162" name="name861767c9558e7b73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0967c9558e7b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9962945" name="name971867c9558e86bf7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134267c9558e86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Coppa olio</w:t>
            </w:r>
          </w:p>
          <w:p>
            <w:pPr>
              <w:numPr>
                <w:ilvl w:val="0"/>
                <w:numId w:val="29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6378406" name="name111667c9558e93ce0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720367c9558e93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Tubo aspirazione olio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3189" name="name660867c9558ea489d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146967c9558ea4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Tubi vapori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527971" name="name754767c9558ead7a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7667c9558ead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15521" name="name605367c9558ed6f60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900367c9558ed6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Flangia guarnizione albero a gomito</w:t>
            </w:r>
          </w:p>
          <w:p>
            <w:pPr>
              <w:numPr>
                <w:ilvl w:val="0"/>
                <w:numId w:val="29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6407" name="name537367c9558f09aae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763467c9558f09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Gruppo pistone/biella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54617" name="name290567c9558f16b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267c9558f16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7.70a.</w:t>
            </w:r>
          </w:p>
          <w:p/>
          <w:p/>
          <w:p>
            <w:pPr>
              <w:numPr>
                <w:ilvl w:val="0"/>
                <w:numId w:val="29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72227056" name="name424467c9558f22de4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319067c9558f22d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721886" name="name337367c9558f31edc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386167c9558f31e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3086402" name="name843167c9558f41beb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585167c9558f41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51485841" name="name432467c9558f5078d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706867c9558f50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29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8251986" name="name500767c9558f5e607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421267c9558f5e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38677" name="name800167c9558f6606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86167c9558f66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95891" name="name885767c9558f6fa83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780067c9558f6f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Semi-basamento inferiore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CILINDRI</w:t>
            </w:r>
          </w:p>
          <w:p>
            <w:pPr>
              <w:numPr>
                <w:ilvl w:val="0"/>
                <w:numId w:val="29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9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88089843" name="name231467c9558f7f8c9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828167c9558f7f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numPr>
                <w:ilvl w:val="0"/>
                <w:numId w:val="29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9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93940056" name="name689067c9558f8f3ca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889567c9558f8f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Rimuovere:</w:t>
            </w:r>
          </w:p>
          <w:p/>
          <w:p/>
          <w:p>
            <w:pPr>
              <w:numPr>
                <w:ilvl w:val="0"/>
                <w:numId w:val="29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6046569" name="name224467c9558f9bac3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778467c9558f9b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87888" name="name590567c9558fa3d0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3767c9558fa3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69330" name="name516467c9558fab8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467c9558fab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84981" name="name616767c9558fb77fd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134767c9558fb7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993003" name="name296267c9558fbee1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0967c9558fbe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57598" name="name761467c9558fc8529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540267c9558fc8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Spruzzatori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293824" name="name791867c9558fd1e7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9467c9558fd1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28016" name="name522767c9558fdbcda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799567c9558fdb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Albero a camme</w:t>
            </w:r>
          </w:p>
          <w:p>
            <w:pPr>
              <w:numPr>
                <w:ilvl w:val="0"/>
                <w:numId w:val="29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38203" name="name554867c9558fe92fc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235067c9558fe9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Punterie albero a camme</w:t>
            </w:r>
          </w:p>
          <w:p>
            <w:pPr>
              <w:numPr>
                <w:ilvl w:val="0"/>
                <w:numId w:val="29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06012" name="name181667c9559002a31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648767c9559002a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Bronzine di banco</w:t>
            </w:r>
          </w:p>
          <w:p>
            <w:pPr>
              <w:numPr>
                <w:ilvl w:val="0"/>
                <w:numId w:val="2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16073" name="name645967c955900b6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867c955900b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64207" name="name829067c9559015a9d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844567c9559015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15717" name="name158367c9559025d48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613367c9559025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068809" name="name572367c955902dc7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7067c955902d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48886" name="name948467c9559038db2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852367c9559038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9982">
    <w:multiLevelType w:val="hybridMultilevel"/>
    <w:lvl w:ilvl="0" w:tplc="64944867">
      <w:start w:val="1"/>
      <w:numFmt w:val="decimal"/>
      <w:lvlText w:val="%1."/>
      <w:lvlJc w:val="left"/>
      <w:pPr>
        <w:ind w:left="720" w:hanging="360"/>
      </w:pPr>
    </w:lvl>
    <w:lvl w:ilvl="1" w:tplc="64944867" w:tentative="1">
      <w:start w:val="1"/>
      <w:numFmt w:val="lowerLetter"/>
      <w:lvlText w:val="%2."/>
      <w:lvlJc w:val="left"/>
      <w:pPr>
        <w:ind w:left="1440" w:hanging="360"/>
      </w:pPr>
    </w:lvl>
    <w:lvl w:ilvl="2" w:tplc="64944867" w:tentative="1">
      <w:start w:val="1"/>
      <w:numFmt w:val="lowerRoman"/>
      <w:lvlText w:val="%3."/>
      <w:lvlJc w:val="right"/>
      <w:pPr>
        <w:ind w:left="2160" w:hanging="180"/>
      </w:pPr>
    </w:lvl>
    <w:lvl w:ilvl="3" w:tplc="64944867" w:tentative="1">
      <w:start w:val="1"/>
      <w:numFmt w:val="decimal"/>
      <w:lvlText w:val="%4."/>
      <w:lvlJc w:val="left"/>
      <w:pPr>
        <w:ind w:left="2880" w:hanging="360"/>
      </w:pPr>
    </w:lvl>
    <w:lvl w:ilvl="4" w:tplc="64944867" w:tentative="1">
      <w:start w:val="1"/>
      <w:numFmt w:val="lowerLetter"/>
      <w:lvlText w:val="%5."/>
      <w:lvlJc w:val="left"/>
      <w:pPr>
        <w:ind w:left="3600" w:hanging="360"/>
      </w:pPr>
    </w:lvl>
    <w:lvl w:ilvl="5" w:tplc="64944867" w:tentative="1">
      <w:start w:val="1"/>
      <w:numFmt w:val="lowerRoman"/>
      <w:lvlText w:val="%6."/>
      <w:lvlJc w:val="right"/>
      <w:pPr>
        <w:ind w:left="4320" w:hanging="180"/>
      </w:pPr>
    </w:lvl>
    <w:lvl w:ilvl="6" w:tplc="64944867" w:tentative="1">
      <w:start w:val="1"/>
      <w:numFmt w:val="decimal"/>
      <w:lvlText w:val="%7."/>
      <w:lvlJc w:val="left"/>
      <w:pPr>
        <w:ind w:left="5040" w:hanging="360"/>
      </w:pPr>
    </w:lvl>
    <w:lvl w:ilvl="7" w:tplc="64944867" w:tentative="1">
      <w:start w:val="1"/>
      <w:numFmt w:val="lowerLetter"/>
      <w:lvlText w:val="%8."/>
      <w:lvlJc w:val="left"/>
      <w:pPr>
        <w:ind w:left="5760" w:hanging="360"/>
      </w:pPr>
    </w:lvl>
    <w:lvl w:ilvl="8" w:tplc="64944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1">
    <w:multiLevelType w:val="hybridMultilevel"/>
    <w:lvl w:ilvl="0" w:tplc="64696667">
      <w:start w:val="1"/>
      <w:numFmt w:val="decimal"/>
      <w:lvlText w:val="%1."/>
      <w:lvlJc w:val="left"/>
      <w:pPr>
        <w:ind w:left="720" w:hanging="360"/>
      </w:pPr>
    </w:lvl>
    <w:lvl w:ilvl="1" w:tplc="64696667" w:tentative="1">
      <w:start w:val="1"/>
      <w:numFmt w:val="lowerLetter"/>
      <w:lvlText w:val="%2."/>
      <w:lvlJc w:val="left"/>
      <w:pPr>
        <w:ind w:left="1440" w:hanging="360"/>
      </w:pPr>
    </w:lvl>
    <w:lvl w:ilvl="2" w:tplc="64696667" w:tentative="1">
      <w:start w:val="1"/>
      <w:numFmt w:val="lowerRoman"/>
      <w:lvlText w:val="%3."/>
      <w:lvlJc w:val="right"/>
      <w:pPr>
        <w:ind w:left="2160" w:hanging="180"/>
      </w:pPr>
    </w:lvl>
    <w:lvl w:ilvl="3" w:tplc="64696667" w:tentative="1">
      <w:start w:val="1"/>
      <w:numFmt w:val="decimal"/>
      <w:lvlText w:val="%4."/>
      <w:lvlJc w:val="left"/>
      <w:pPr>
        <w:ind w:left="2880" w:hanging="360"/>
      </w:pPr>
    </w:lvl>
    <w:lvl w:ilvl="4" w:tplc="64696667" w:tentative="1">
      <w:start w:val="1"/>
      <w:numFmt w:val="lowerLetter"/>
      <w:lvlText w:val="%5."/>
      <w:lvlJc w:val="left"/>
      <w:pPr>
        <w:ind w:left="3600" w:hanging="360"/>
      </w:pPr>
    </w:lvl>
    <w:lvl w:ilvl="5" w:tplc="64696667" w:tentative="1">
      <w:start w:val="1"/>
      <w:numFmt w:val="lowerRoman"/>
      <w:lvlText w:val="%6."/>
      <w:lvlJc w:val="right"/>
      <w:pPr>
        <w:ind w:left="4320" w:hanging="180"/>
      </w:pPr>
    </w:lvl>
    <w:lvl w:ilvl="6" w:tplc="64696667" w:tentative="1">
      <w:start w:val="1"/>
      <w:numFmt w:val="decimal"/>
      <w:lvlText w:val="%7."/>
      <w:lvlJc w:val="left"/>
      <w:pPr>
        <w:ind w:left="5040" w:hanging="360"/>
      </w:pPr>
    </w:lvl>
    <w:lvl w:ilvl="7" w:tplc="64696667" w:tentative="1">
      <w:start w:val="1"/>
      <w:numFmt w:val="lowerLetter"/>
      <w:lvlText w:val="%8."/>
      <w:lvlJc w:val="left"/>
      <w:pPr>
        <w:ind w:left="5760" w:hanging="360"/>
      </w:pPr>
    </w:lvl>
    <w:lvl w:ilvl="8" w:tplc="64696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0">
    <w:multiLevelType w:val="hybridMultilevel"/>
    <w:lvl w:ilvl="0" w:tplc="15918315">
      <w:start w:val="1"/>
      <w:numFmt w:val="decimal"/>
      <w:lvlText w:val="%1."/>
      <w:lvlJc w:val="left"/>
      <w:pPr>
        <w:ind w:left="720" w:hanging="360"/>
      </w:pPr>
    </w:lvl>
    <w:lvl w:ilvl="1" w:tplc="15918315" w:tentative="1">
      <w:start w:val="1"/>
      <w:numFmt w:val="lowerLetter"/>
      <w:lvlText w:val="%2."/>
      <w:lvlJc w:val="left"/>
      <w:pPr>
        <w:ind w:left="1440" w:hanging="360"/>
      </w:pPr>
    </w:lvl>
    <w:lvl w:ilvl="2" w:tplc="15918315" w:tentative="1">
      <w:start w:val="1"/>
      <w:numFmt w:val="lowerRoman"/>
      <w:lvlText w:val="%3."/>
      <w:lvlJc w:val="right"/>
      <w:pPr>
        <w:ind w:left="2160" w:hanging="180"/>
      </w:pPr>
    </w:lvl>
    <w:lvl w:ilvl="3" w:tplc="15918315" w:tentative="1">
      <w:start w:val="1"/>
      <w:numFmt w:val="decimal"/>
      <w:lvlText w:val="%4."/>
      <w:lvlJc w:val="left"/>
      <w:pPr>
        <w:ind w:left="2880" w:hanging="360"/>
      </w:pPr>
    </w:lvl>
    <w:lvl w:ilvl="4" w:tplc="15918315" w:tentative="1">
      <w:start w:val="1"/>
      <w:numFmt w:val="lowerLetter"/>
      <w:lvlText w:val="%5."/>
      <w:lvlJc w:val="left"/>
      <w:pPr>
        <w:ind w:left="3600" w:hanging="360"/>
      </w:pPr>
    </w:lvl>
    <w:lvl w:ilvl="5" w:tplc="15918315" w:tentative="1">
      <w:start w:val="1"/>
      <w:numFmt w:val="lowerRoman"/>
      <w:lvlText w:val="%6."/>
      <w:lvlJc w:val="right"/>
      <w:pPr>
        <w:ind w:left="4320" w:hanging="180"/>
      </w:pPr>
    </w:lvl>
    <w:lvl w:ilvl="6" w:tplc="15918315" w:tentative="1">
      <w:start w:val="1"/>
      <w:numFmt w:val="decimal"/>
      <w:lvlText w:val="%7."/>
      <w:lvlJc w:val="left"/>
      <w:pPr>
        <w:ind w:left="5040" w:hanging="360"/>
      </w:pPr>
    </w:lvl>
    <w:lvl w:ilvl="7" w:tplc="15918315" w:tentative="1">
      <w:start w:val="1"/>
      <w:numFmt w:val="lowerLetter"/>
      <w:lvlText w:val="%8."/>
      <w:lvlJc w:val="left"/>
      <w:pPr>
        <w:ind w:left="5760" w:hanging="360"/>
      </w:pPr>
    </w:lvl>
    <w:lvl w:ilvl="8" w:tplc="15918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9">
    <w:multiLevelType w:val="hybridMultilevel"/>
    <w:lvl w:ilvl="0" w:tplc="47886623">
      <w:start w:val="1"/>
      <w:numFmt w:val="decimal"/>
      <w:lvlText w:val="%1."/>
      <w:lvlJc w:val="left"/>
      <w:pPr>
        <w:ind w:left="720" w:hanging="360"/>
      </w:pPr>
    </w:lvl>
    <w:lvl w:ilvl="1" w:tplc="47886623" w:tentative="1">
      <w:start w:val="1"/>
      <w:numFmt w:val="lowerLetter"/>
      <w:lvlText w:val="%2."/>
      <w:lvlJc w:val="left"/>
      <w:pPr>
        <w:ind w:left="1440" w:hanging="360"/>
      </w:pPr>
    </w:lvl>
    <w:lvl w:ilvl="2" w:tplc="47886623" w:tentative="1">
      <w:start w:val="1"/>
      <w:numFmt w:val="lowerRoman"/>
      <w:lvlText w:val="%3."/>
      <w:lvlJc w:val="right"/>
      <w:pPr>
        <w:ind w:left="2160" w:hanging="180"/>
      </w:pPr>
    </w:lvl>
    <w:lvl w:ilvl="3" w:tplc="47886623" w:tentative="1">
      <w:start w:val="1"/>
      <w:numFmt w:val="decimal"/>
      <w:lvlText w:val="%4."/>
      <w:lvlJc w:val="left"/>
      <w:pPr>
        <w:ind w:left="2880" w:hanging="360"/>
      </w:pPr>
    </w:lvl>
    <w:lvl w:ilvl="4" w:tplc="47886623" w:tentative="1">
      <w:start w:val="1"/>
      <w:numFmt w:val="lowerLetter"/>
      <w:lvlText w:val="%5."/>
      <w:lvlJc w:val="left"/>
      <w:pPr>
        <w:ind w:left="3600" w:hanging="360"/>
      </w:pPr>
    </w:lvl>
    <w:lvl w:ilvl="5" w:tplc="47886623" w:tentative="1">
      <w:start w:val="1"/>
      <w:numFmt w:val="lowerRoman"/>
      <w:lvlText w:val="%6."/>
      <w:lvlJc w:val="right"/>
      <w:pPr>
        <w:ind w:left="4320" w:hanging="180"/>
      </w:pPr>
    </w:lvl>
    <w:lvl w:ilvl="6" w:tplc="47886623" w:tentative="1">
      <w:start w:val="1"/>
      <w:numFmt w:val="decimal"/>
      <w:lvlText w:val="%7."/>
      <w:lvlJc w:val="left"/>
      <w:pPr>
        <w:ind w:left="5040" w:hanging="360"/>
      </w:pPr>
    </w:lvl>
    <w:lvl w:ilvl="7" w:tplc="47886623" w:tentative="1">
      <w:start w:val="1"/>
      <w:numFmt w:val="lowerLetter"/>
      <w:lvlText w:val="%8."/>
      <w:lvlJc w:val="left"/>
      <w:pPr>
        <w:ind w:left="5760" w:hanging="360"/>
      </w:pPr>
    </w:lvl>
    <w:lvl w:ilvl="8" w:tplc="47886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8">
    <w:multiLevelType w:val="hybridMultilevel"/>
    <w:lvl w:ilvl="0" w:tplc="72395959">
      <w:start w:val="1"/>
      <w:numFmt w:val="decimal"/>
      <w:lvlText w:val="%1."/>
      <w:lvlJc w:val="left"/>
      <w:pPr>
        <w:ind w:left="720" w:hanging="360"/>
      </w:pPr>
    </w:lvl>
    <w:lvl w:ilvl="1" w:tplc="72395959" w:tentative="1">
      <w:start w:val="1"/>
      <w:numFmt w:val="lowerLetter"/>
      <w:lvlText w:val="%2."/>
      <w:lvlJc w:val="left"/>
      <w:pPr>
        <w:ind w:left="1440" w:hanging="360"/>
      </w:pPr>
    </w:lvl>
    <w:lvl w:ilvl="2" w:tplc="72395959" w:tentative="1">
      <w:start w:val="1"/>
      <w:numFmt w:val="lowerRoman"/>
      <w:lvlText w:val="%3."/>
      <w:lvlJc w:val="right"/>
      <w:pPr>
        <w:ind w:left="2160" w:hanging="180"/>
      </w:pPr>
    </w:lvl>
    <w:lvl w:ilvl="3" w:tplc="72395959" w:tentative="1">
      <w:start w:val="1"/>
      <w:numFmt w:val="decimal"/>
      <w:lvlText w:val="%4."/>
      <w:lvlJc w:val="left"/>
      <w:pPr>
        <w:ind w:left="2880" w:hanging="360"/>
      </w:pPr>
    </w:lvl>
    <w:lvl w:ilvl="4" w:tplc="72395959" w:tentative="1">
      <w:start w:val="1"/>
      <w:numFmt w:val="lowerLetter"/>
      <w:lvlText w:val="%5."/>
      <w:lvlJc w:val="left"/>
      <w:pPr>
        <w:ind w:left="3600" w:hanging="360"/>
      </w:pPr>
    </w:lvl>
    <w:lvl w:ilvl="5" w:tplc="72395959" w:tentative="1">
      <w:start w:val="1"/>
      <w:numFmt w:val="lowerRoman"/>
      <w:lvlText w:val="%6."/>
      <w:lvlJc w:val="right"/>
      <w:pPr>
        <w:ind w:left="4320" w:hanging="180"/>
      </w:pPr>
    </w:lvl>
    <w:lvl w:ilvl="6" w:tplc="72395959" w:tentative="1">
      <w:start w:val="1"/>
      <w:numFmt w:val="decimal"/>
      <w:lvlText w:val="%7."/>
      <w:lvlJc w:val="left"/>
      <w:pPr>
        <w:ind w:left="5040" w:hanging="360"/>
      </w:pPr>
    </w:lvl>
    <w:lvl w:ilvl="7" w:tplc="72395959" w:tentative="1">
      <w:start w:val="1"/>
      <w:numFmt w:val="lowerLetter"/>
      <w:lvlText w:val="%8."/>
      <w:lvlJc w:val="left"/>
      <w:pPr>
        <w:ind w:left="5760" w:hanging="360"/>
      </w:pPr>
    </w:lvl>
    <w:lvl w:ilvl="8" w:tplc="72395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7">
    <w:multiLevelType w:val="hybridMultilevel"/>
    <w:lvl w:ilvl="0" w:tplc="31965571">
      <w:start w:val="1"/>
      <w:numFmt w:val="decimal"/>
      <w:lvlText w:val="%1."/>
      <w:lvlJc w:val="left"/>
      <w:pPr>
        <w:ind w:left="720" w:hanging="360"/>
      </w:pPr>
    </w:lvl>
    <w:lvl w:ilvl="1" w:tplc="31965571" w:tentative="1">
      <w:start w:val="1"/>
      <w:numFmt w:val="lowerLetter"/>
      <w:lvlText w:val="%2."/>
      <w:lvlJc w:val="left"/>
      <w:pPr>
        <w:ind w:left="1440" w:hanging="360"/>
      </w:pPr>
    </w:lvl>
    <w:lvl w:ilvl="2" w:tplc="31965571" w:tentative="1">
      <w:start w:val="1"/>
      <w:numFmt w:val="lowerRoman"/>
      <w:lvlText w:val="%3."/>
      <w:lvlJc w:val="right"/>
      <w:pPr>
        <w:ind w:left="2160" w:hanging="180"/>
      </w:pPr>
    </w:lvl>
    <w:lvl w:ilvl="3" w:tplc="31965571" w:tentative="1">
      <w:start w:val="1"/>
      <w:numFmt w:val="decimal"/>
      <w:lvlText w:val="%4."/>
      <w:lvlJc w:val="left"/>
      <w:pPr>
        <w:ind w:left="2880" w:hanging="360"/>
      </w:pPr>
    </w:lvl>
    <w:lvl w:ilvl="4" w:tplc="31965571" w:tentative="1">
      <w:start w:val="1"/>
      <w:numFmt w:val="lowerLetter"/>
      <w:lvlText w:val="%5."/>
      <w:lvlJc w:val="left"/>
      <w:pPr>
        <w:ind w:left="3600" w:hanging="360"/>
      </w:pPr>
    </w:lvl>
    <w:lvl w:ilvl="5" w:tplc="31965571" w:tentative="1">
      <w:start w:val="1"/>
      <w:numFmt w:val="lowerRoman"/>
      <w:lvlText w:val="%6."/>
      <w:lvlJc w:val="right"/>
      <w:pPr>
        <w:ind w:left="4320" w:hanging="180"/>
      </w:pPr>
    </w:lvl>
    <w:lvl w:ilvl="6" w:tplc="31965571" w:tentative="1">
      <w:start w:val="1"/>
      <w:numFmt w:val="decimal"/>
      <w:lvlText w:val="%7."/>
      <w:lvlJc w:val="left"/>
      <w:pPr>
        <w:ind w:left="5040" w:hanging="360"/>
      </w:pPr>
    </w:lvl>
    <w:lvl w:ilvl="7" w:tplc="31965571" w:tentative="1">
      <w:start w:val="1"/>
      <w:numFmt w:val="lowerLetter"/>
      <w:lvlText w:val="%8."/>
      <w:lvlJc w:val="left"/>
      <w:pPr>
        <w:ind w:left="5760" w:hanging="360"/>
      </w:pPr>
    </w:lvl>
    <w:lvl w:ilvl="8" w:tplc="31965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6">
    <w:multiLevelType w:val="hybridMultilevel"/>
    <w:lvl w:ilvl="0" w:tplc="63102787">
      <w:start w:val="1"/>
      <w:numFmt w:val="decimal"/>
      <w:lvlText w:val="%1."/>
      <w:lvlJc w:val="left"/>
      <w:pPr>
        <w:ind w:left="720" w:hanging="360"/>
      </w:pPr>
    </w:lvl>
    <w:lvl w:ilvl="1" w:tplc="63102787" w:tentative="1">
      <w:start w:val="1"/>
      <w:numFmt w:val="lowerLetter"/>
      <w:lvlText w:val="%2."/>
      <w:lvlJc w:val="left"/>
      <w:pPr>
        <w:ind w:left="1440" w:hanging="360"/>
      </w:pPr>
    </w:lvl>
    <w:lvl w:ilvl="2" w:tplc="63102787" w:tentative="1">
      <w:start w:val="1"/>
      <w:numFmt w:val="lowerRoman"/>
      <w:lvlText w:val="%3."/>
      <w:lvlJc w:val="right"/>
      <w:pPr>
        <w:ind w:left="2160" w:hanging="180"/>
      </w:pPr>
    </w:lvl>
    <w:lvl w:ilvl="3" w:tplc="63102787" w:tentative="1">
      <w:start w:val="1"/>
      <w:numFmt w:val="decimal"/>
      <w:lvlText w:val="%4."/>
      <w:lvlJc w:val="left"/>
      <w:pPr>
        <w:ind w:left="2880" w:hanging="360"/>
      </w:pPr>
    </w:lvl>
    <w:lvl w:ilvl="4" w:tplc="63102787" w:tentative="1">
      <w:start w:val="1"/>
      <w:numFmt w:val="lowerLetter"/>
      <w:lvlText w:val="%5."/>
      <w:lvlJc w:val="left"/>
      <w:pPr>
        <w:ind w:left="3600" w:hanging="360"/>
      </w:pPr>
    </w:lvl>
    <w:lvl w:ilvl="5" w:tplc="63102787" w:tentative="1">
      <w:start w:val="1"/>
      <w:numFmt w:val="lowerRoman"/>
      <w:lvlText w:val="%6."/>
      <w:lvlJc w:val="right"/>
      <w:pPr>
        <w:ind w:left="4320" w:hanging="180"/>
      </w:pPr>
    </w:lvl>
    <w:lvl w:ilvl="6" w:tplc="63102787" w:tentative="1">
      <w:start w:val="1"/>
      <w:numFmt w:val="decimal"/>
      <w:lvlText w:val="%7."/>
      <w:lvlJc w:val="left"/>
      <w:pPr>
        <w:ind w:left="5040" w:hanging="360"/>
      </w:pPr>
    </w:lvl>
    <w:lvl w:ilvl="7" w:tplc="63102787" w:tentative="1">
      <w:start w:val="1"/>
      <w:numFmt w:val="lowerLetter"/>
      <w:lvlText w:val="%8."/>
      <w:lvlJc w:val="left"/>
      <w:pPr>
        <w:ind w:left="5760" w:hanging="360"/>
      </w:pPr>
    </w:lvl>
    <w:lvl w:ilvl="8" w:tplc="63102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5">
    <w:multiLevelType w:val="hybridMultilevel"/>
    <w:lvl w:ilvl="0" w:tplc="57675958">
      <w:start w:val="1"/>
      <w:numFmt w:val="decimal"/>
      <w:lvlText w:val="%1."/>
      <w:lvlJc w:val="left"/>
      <w:pPr>
        <w:ind w:left="720" w:hanging="360"/>
      </w:pPr>
    </w:lvl>
    <w:lvl w:ilvl="1" w:tplc="57675958" w:tentative="1">
      <w:start w:val="1"/>
      <w:numFmt w:val="lowerLetter"/>
      <w:lvlText w:val="%2."/>
      <w:lvlJc w:val="left"/>
      <w:pPr>
        <w:ind w:left="1440" w:hanging="360"/>
      </w:pPr>
    </w:lvl>
    <w:lvl w:ilvl="2" w:tplc="57675958" w:tentative="1">
      <w:start w:val="1"/>
      <w:numFmt w:val="lowerRoman"/>
      <w:lvlText w:val="%3."/>
      <w:lvlJc w:val="right"/>
      <w:pPr>
        <w:ind w:left="2160" w:hanging="180"/>
      </w:pPr>
    </w:lvl>
    <w:lvl w:ilvl="3" w:tplc="57675958" w:tentative="1">
      <w:start w:val="1"/>
      <w:numFmt w:val="decimal"/>
      <w:lvlText w:val="%4."/>
      <w:lvlJc w:val="left"/>
      <w:pPr>
        <w:ind w:left="2880" w:hanging="360"/>
      </w:pPr>
    </w:lvl>
    <w:lvl w:ilvl="4" w:tplc="57675958" w:tentative="1">
      <w:start w:val="1"/>
      <w:numFmt w:val="lowerLetter"/>
      <w:lvlText w:val="%5."/>
      <w:lvlJc w:val="left"/>
      <w:pPr>
        <w:ind w:left="3600" w:hanging="360"/>
      </w:pPr>
    </w:lvl>
    <w:lvl w:ilvl="5" w:tplc="57675958" w:tentative="1">
      <w:start w:val="1"/>
      <w:numFmt w:val="lowerRoman"/>
      <w:lvlText w:val="%6."/>
      <w:lvlJc w:val="right"/>
      <w:pPr>
        <w:ind w:left="4320" w:hanging="180"/>
      </w:pPr>
    </w:lvl>
    <w:lvl w:ilvl="6" w:tplc="57675958" w:tentative="1">
      <w:start w:val="1"/>
      <w:numFmt w:val="decimal"/>
      <w:lvlText w:val="%7."/>
      <w:lvlJc w:val="left"/>
      <w:pPr>
        <w:ind w:left="5040" w:hanging="360"/>
      </w:pPr>
    </w:lvl>
    <w:lvl w:ilvl="7" w:tplc="57675958" w:tentative="1">
      <w:start w:val="1"/>
      <w:numFmt w:val="lowerLetter"/>
      <w:lvlText w:val="%8."/>
      <w:lvlJc w:val="left"/>
      <w:pPr>
        <w:ind w:left="5760" w:hanging="360"/>
      </w:pPr>
    </w:lvl>
    <w:lvl w:ilvl="8" w:tplc="57675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4">
    <w:multiLevelType w:val="hybridMultilevel"/>
    <w:lvl w:ilvl="0" w:tplc="29736849">
      <w:start w:val="1"/>
      <w:numFmt w:val="decimal"/>
      <w:lvlText w:val="%1."/>
      <w:lvlJc w:val="left"/>
      <w:pPr>
        <w:ind w:left="720" w:hanging="360"/>
      </w:pPr>
    </w:lvl>
    <w:lvl w:ilvl="1" w:tplc="29736849" w:tentative="1">
      <w:start w:val="1"/>
      <w:numFmt w:val="lowerLetter"/>
      <w:lvlText w:val="%2."/>
      <w:lvlJc w:val="left"/>
      <w:pPr>
        <w:ind w:left="1440" w:hanging="360"/>
      </w:pPr>
    </w:lvl>
    <w:lvl w:ilvl="2" w:tplc="29736849" w:tentative="1">
      <w:start w:val="1"/>
      <w:numFmt w:val="lowerRoman"/>
      <w:lvlText w:val="%3."/>
      <w:lvlJc w:val="right"/>
      <w:pPr>
        <w:ind w:left="2160" w:hanging="180"/>
      </w:pPr>
    </w:lvl>
    <w:lvl w:ilvl="3" w:tplc="29736849" w:tentative="1">
      <w:start w:val="1"/>
      <w:numFmt w:val="decimal"/>
      <w:lvlText w:val="%4."/>
      <w:lvlJc w:val="left"/>
      <w:pPr>
        <w:ind w:left="2880" w:hanging="360"/>
      </w:pPr>
    </w:lvl>
    <w:lvl w:ilvl="4" w:tplc="29736849" w:tentative="1">
      <w:start w:val="1"/>
      <w:numFmt w:val="lowerLetter"/>
      <w:lvlText w:val="%5."/>
      <w:lvlJc w:val="left"/>
      <w:pPr>
        <w:ind w:left="3600" w:hanging="360"/>
      </w:pPr>
    </w:lvl>
    <w:lvl w:ilvl="5" w:tplc="29736849" w:tentative="1">
      <w:start w:val="1"/>
      <w:numFmt w:val="lowerRoman"/>
      <w:lvlText w:val="%6."/>
      <w:lvlJc w:val="right"/>
      <w:pPr>
        <w:ind w:left="4320" w:hanging="180"/>
      </w:pPr>
    </w:lvl>
    <w:lvl w:ilvl="6" w:tplc="29736849" w:tentative="1">
      <w:start w:val="1"/>
      <w:numFmt w:val="decimal"/>
      <w:lvlText w:val="%7."/>
      <w:lvlJc w:val="left"/>
      <w:pPr>
        <w:ind w:left="5040" w:hanging="360"/>
      </w:pPr>
    </w:lvl>
    <w:lvl w:ilvl="7" w:tplc="29736849" w:tentative="1">
      <w:start w:val="1"/>
      <w:numFmt w:val="lowerLetter"/>
      <w:lvlText w:val="%8."/>
      <w:lvlJc w:val="left"/>
      <w:pPr>
        <w:ind w:left="5760" w:hanging="360"/>
      </w:pPr>
    </w:lvl>
    <w:lvl w:ilvl="8" w:tplc="29736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3">
    <w:multiLevelType w:val="hybridMultilevel"/>
    <w:lvl w:ilvl="0" w:tplc="62763940">
      <w:start w:val="1"/>
      <w:numFmt w:val="decimal"/>
      <w:lvlText w:val="%1."/>
      <w:lvlJc w:val="left"/>
      <w:pPr>
        <w:ind w:left="720" w:hanging="360"/>
      </w:pPr>
    </w:lvl>
    <w:lvl w:ilvl="1" w:tplc="62763940" w:tentative="1">
      <w:start w:val="1"/>
      <w:numFmt w:val="lowerLetter"/>
      <w:lvlText w:val="%2."/>
      <w:lvlJc w:val="left"/>
      <w:pPr>
        <w:ind w:left="1440" w:hanging="360"/>
      </w:pPr>
    </w:lvl>
    <w:lvl w:ilvl="2" w:tplc="62763940" w:tentative="1">
      <w:start w:val="1"/>
      <w:numFmt w:val="lowerRoman"/>
      <w:lvlText w:val="%3."/>
      <w:lvlJc w:val="right"/>
      <w:pPr>
        <w:ind w:left="2160" w:hanging="180"/>
      </w:pPr>
    </w:lvl>
    <w:lvl w:ilvl="3" w:tplc="62763940" w:tentative="1">
      <w:start w:val="1"/>
      <w:numFmt w:val="decimal"/>
      <w:lvlText w:val="%4."/>
      <w:lvlJc w:val="left"/>
      <w:pPr>
        <w:ind w:left="2880" w:hanging="360"/>
      </w:pPr>
    </w:lvl>
    <w:lvl w:ilvl="4" w:tplc="62763940" w:tentative="1">
      <w:start w:val="1"/>
      <w:numFmt w:val="lowerLetter"/>
      <w:lvlText w:val="%5."/>
      <w:lvlJc w:val="left"/>
      <w:pPr>
        <w:ind w:left="3600" w:hanging="360"/>
      </w:pPr>
    </w:lvl>
    <w:lvl w:ilvl="5" w:tplc="62763940" w:tentative="1">
      <w:start w:val="1"/>
      <w:numFmt w:val="lowerRoman"/>
      <w:lvlText w:val="%6."/>
      <w:lvlJc w:val="right"/>
      <w:pPr>
        <w:ind w:left="4320" w:hanging="180"/>
      </w:pPr>
    </w:lvl>
    <w:lvl w:ilvl="6" w:tplc="62763940" w:tentative="1">
      <w:start w:val="1"/>
      <w:numFmt w:val="decimal"/>
      <w:lvlText w:val="%7."/>
      <w:lvlJc w:val="left"/>
      <w:pPr>
        <w:ind w:left="5040" w:hanging="360"/>
      </w:pPr>
    </w:lvl>
    <w:lvl w:ilvl="7" w:tplc="62763940" w:tentative="1">
      <w:start w:val="1"/>
      <w:numFmt w:val="lowerLetter"/>
      <w:lvlText w:val="%8."/>
      <w:lvlJc w:val="left"/>
      <w:pPr>
        <w:ind w:left="5760" w:hanging="360"/>
      </w:pPr>
    </w:lvl>
    <w:lvl w:ilvl="8" w:tplc="62763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2">
    <w:multiLevelType w:val="hybridMultilevel"/>
    <w:lvl w:ilvl="0" w:tplc="68466886">
      <w:start w:val="1"/>
      <w:numFmt w:val="decimal"/>
      <w:lvlText w:val="%1."/>
      <w:lvlJc w:val="left"/>
      <w:pPr>
        <w:ind w:left="720" w:hanging="360"/>
      </w:pPr>
    </w:lvl>
    <w:lvl w:ilvl="1" w:tplc="68466886" w:tentative="1">
      <w:start w:val="1"/>
      <w:numFmt w:val="lowerLetter"/>
      <w:lvlText w:val="%2."/>
      <w:lvlJc w:val="left"/>
      <w:pPr>
        <w:ind w:left="1440" w:hanging="360"/>
      </w:pPr>
    </w:lvl>
    <w:lvl w:ilvl="2" w:tplc="68466886" w:tentative="1">
      <w:start w:val="1"/>
      <w:numFmt w:val="lowerRoman"/>
      <w:lvlText w:val="%3."/>
      <w:lvlJc w:val="right"/>
      <w:pPr>
        <w:ind w:left="2160" w:hanging="180"/>
      </w:pPr>
    </w:lvl>
    <w:lvl w:ilvl="3" w:tplc="68466886" w:tentative="1">
      <w:start w:val="1"/>
      <w:numFmt w:val="decimal"/>
      <w:lvlText w:val="%4."/>
      <w:lvlJc w:val="left"/>
      <w:pPr>
        <w:ind w:left="2880" w:hanging="360"/>
      </w:pPr>
    </w:lvl>
    <w:lvl w:ilvl="4" w:tplc="68466886" w:tentative="1">
      <w:start w:val="1"/>
      <w:numFmt w:val="lowerLetter"/>
      <w:lvlText w:val="%5."/>
      <w:lvlJc w:val="left"/>
      <w:pPr>
        <w:ind w:left="3600" w:hanging="360"/>
      </w:pPr>
    </w:lvl>
    <w:lvl w:ilvl="5" w:tplc="68466886" w:tentative="1">
      <w:start w:val="1"/>
      <w:numFmt w:val="lowerRoman"/>
      <w:lvlText w:val="%6."/>
      <w:lvlJc w:val="right"/>
      <w:pPr>
        <w:ind w:left="4320" w:hanging="180"/>
      </w:pPr>
    </w:lvl>
    <w:lvl w:ilvl="6" w:tplc="68466886" w:tentative="1">
      <w:start w:val="1"/>
      <w:numFmt w:val="decimal"/>
      <w:lvlText w:val="%7."/>
      <w:lvlJc w:val="left"/>
      <w:pPr>
        <w:ind w:left="5040" w:hanging="360"/>
      </w:pPr>
    </w:lvl>
    <w:lvl w:ilvl="7" w:tplc="68466886" w:tentative="1">
      <w:start w:val="1"/>
      <w:numFmt w:val="lowerLetter"/>
      <w:lvlText w:val="%8."/>
      <w:lvlJc w:val="left"/>
      <w:pPr>
        <w:ind w:left="5760" w:hanging="360"/>
      </w:pPr>
    </w:lvl>
    <w:lvl w:ilvl="8" w:tplc="68466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1">
    <w:multiLevelType w:val="hybridMultilevel"/>
    <w:lvl w:ilvl="0" w:tplc="63221046">
      <w:start w:val="1"/>
      <w:numFmt w:val="decimal"/>
      <w:lvlText w:val="%1."/>
      <w:lvlJc w:val="left"/>
      <w:pPr>
        <w:ind w:left="720" w:hanging="360"/>
      </w:pPr>
    </w:lvl>
    <w:lvl w:ilvl="1" w:tplc="63221046" w:tentative="1">
      <w:start w:val="1"/>
      <w:numFmt w:val="lowerLetter"/>
      <w:lvlText w:val="%2."/>
      <w:lvlJc w:val="left"/>
      <w:pPr>
        <w:ind w:left="1440" w:hanging="360"/>
      </w:pPr>
    </w:lvl>
    <w:lvl w:ilvl="2" w:tplc="63221046" w:tentative="1">
      <w:start w:val="1"/>
      <w:numFmt w:val="lowerRoman"/>
      <w:lvlText w:val="%3."/>
      <w:lvlJc w:val="right"/>
      <w:pPr>
        <w:ind w:left="2160" w:hanging="180"/>
      </w:pPr>
    </w:lvl>
    <w:lvl w:ilvl="3" w:tplc="63221046" w:tentative="1">
      <w:start w:val="1"/>
      <w:numFmt w:val="decimal"/>
      <w:lvlText w:val="%4."/>
      <w:lvlJc w:val="left"/>
      <w:pPr>
        <w:ind w:left="2880" w:hanging="360"/>
      </w:pPr>
    </w:lvl>
    <w:lvl w:ilvl="4" w:tplc="63221046" w:tentative="1">
      <w:start w:val="1"/>
      <w:numFmt w:val="lowerLetter"/>
      <w:lvlText w:val="%5."/>
      <w:lvlJc w:val="left"/>
      <w:pPr>
        <w:ind w:left="3600" w:hanging="360"/>
      </w:pPr>
    </w:lvl>
    <w:lvl w:ilvl="5" w:tplc="63221046" w:tentative="1">
      <w:start w:val="1"/>
      <w:numFmt w:val="lowerRoman"/>
      <w:lvlText w:val="%6."/>
      <w:lvlJc w:val="right"/>
      <w:pPr>
        <w:ind w:left="4320" w:hanging="180"/>
      </w:pPr>
    </w:lvl>
    <w:lvl w:ilvl="6" w:tplc="63221046" w:tentative="1">
      <w:start w:val="1"/>
      <w:numFmt w:val="decimal"/>
      <w:lvlText w:val="%7."/>
      <w:lvlJc w:val="left"/>
      <w:pPr>
        <w:ind w:left="5040" w:hanging="360"/>
      </w:pPr>
    </w:lvl>
    <w:lvl w:ilvl="7" w:tplc="63221046" w:tentative="1">
      <w:start w:val="1"/>
      <w:numFmt w:val="lowerLetter"/>
      <w:lvlText w:val="%8."/>
      <w:lvlJc w:val="left"/>
      <w:pPr>
        <w:ind w:left="5760" w:hanging="360"/>
      </w:pPr>
    </w:lvl>
    <w:lvl w:ilvl="8" w:tplc="63221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0">
    <w:multiLevelType w:val="hybridMultilevel"/>
    <w:lvl w:ilvl="0" w:tplc="40165337">
      <w:start w:val="1"/>
      <w:numFmt w:val="decimal"/>
      <w:lvlText w:val="%1."/>
      <w:lvlJc w:val="left"/>
      <w:pPr>
        <w:ind w:left="720" w:hanging="360"/>
      </w:pPr>
    </w:lvl>
    <w:lvl w:ilvl="1" w:tplc="40165337" w:tentative="1">
      <w:start w:val="1"/>
      <w:numFmt w:val="lowerLetter"/>
      <w:lvlText w:val="%2."/>
      <w:lvlJc w:val="left"/>
      <w:pPr>
        <w:ind w:left="1440" w:hanging="360"/>
      </w:pPr>
    </w:lvl>
    <w:lvl w:ilvl="2" w:tplc="40165337" w:tentative="1">
      <w:start w:val="1"/>
      <w:numFmt w:val="lowerRoman"/>
      <w:lvlText w:val="%3."/>
      <w:lvlJc w:val="right"/>
      <w:pPr>
        <w:ind w:left="2160" w:hanging="180"/>
      </w:pPr>
    </w:lvl>
    <w:lvl w:ilvl="3" w:tplc="40165337" w:tentative="1">
      <w:start w:val="1"/>
      <w:numFmt w:val="decimal"/>
      <w:lvlText w:val="%4."/>
      <w:lvlJc w:val="left"/>
      <w:pPr>
        <w:ind w:left="2880" w:hanging="360"/>
      </w:pPr>
    </w:lvl>
    <w:lvl w:ilvl="4" w:tplc="40165337" w:tentative="1">
      <w:start w:val="1"/>
      <w:numFmt w:val="lowerLetter"/>
      <w:lvlText w:val="%5."/>
      <w:lvlJc w:val="left"/>
      <w:pPr>
        <w:ind w:left="3600" w:hanging="360"/>
      </w:pPr>
    </w:lvl>
    <w:lvl w:ilvl="5" w:tplc="40165337" w:tentative="1">
      <w:start w:val="1"/>
      <w:numFmt w:val="lowerRoman"/>
      <w:lvlText w:val="%6."/>
      <w:lvlJc w:val="right"/>
      <w:pPr>
        <w:ind w:left="4320" w:hanging="180"/>
      </w:pPr>
    </w:lvl>
    <w:lvl w:ilvl="6" w:tplc="40165337" w:tentative="1">
      <w:start w:val="1"/>
      <w:numFmt w:val="decimal"/>
      <w:lvlText w:val="%7."/>
      <w:lvlJc w:val="left"/>
      <w:pPr>
        <w:ind w:left="5040" w:hanging="360"/>
      </w:pPr>
    </w:lvl>
    <w:lvl w:ilvl="7" w:tplc="40165337" w:tentative="1">
      <w:start w:val="1"/>
      <w:numFmt w:val="lowerLetter"/>
      <w:lvlText w:val="%8."/>
      <w:lvlJc w:val="left"/>
      <w:pPr>
        <w:ind w:left="5760" w:hanging="360"/>
      </w:pPr>
    </w:lvl>
    <w:lvl w:ilvl="8" w:tplc="40165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9">
    <w:multiLevelType w:val="hybridMultilevel"/>
    <w:lvl w:ilvl="0" w:tplc="46388657">
      <w:start w:val="1"/>
      <w:numFmt w:val="decimal"/>
      <w:lvlText w:val="%1."/>
      <w:lvlJc w:val="left"/>
      <w:pPr>
        <w:ind w:left="720" w:hanging="360"/>
      </w:pPr>
    </w:lvl>
    <w:lvl w:ilvl="1" w:tplc="46388657" w:tentative="1">
      <w:start w:val="1"/>
      <w:numFmt w:val="lowerLetter"/>
      <w:lvlText w:val="%2."/>
      <w:lvlJc w:val="left"/>
      <w:pPr>
        <w:ind w:left="1440" w:hanging="360"/>
      </w:pPr>
    </w:lvl>
    <w:lvl w:ilvl="2" w:tplc="46388657" w:tentative="1">
      <w:start w:val="1"/>
      <w:numFmt w:val="lowerRoman"/>
      <w:lvlText w:val="%3."/>
      <w:lvlJc w:val="right"/>
      <w:pPr>
        <w:ind w:left="2160" w:hanging="180"/>
      </w:pPr>
    </w:lvl>
    <w:lvl w:ilvl="3" w:tplc="46388657" w:tentative="1">
      <w:start w:val="1"/>
      <w:numFmt w:val="decimal"/>
      <w:lvlText w:val="%4."/>
      <w:lvlJc w:val="left"/>
      <w:pPr>
        <w:ind w:left="2880" w:hanging="360"/>
      </w:pPr>
    </w:lvl>
    <w:lvl w:ilvl="4" w:tplc="46388657" w:tentative="1">
      <w:start w:val="1"/>
      <w:numFmt w:val="lowerLetter"/>
      <w:lvlText w:val="%5."/>
      <w:lvlJc w:val="left"/>
      <w:pPr>
        <w:ind w:left="3600" w:hanging="360"/>
      </w:pPr>
    </w:lvl>
    <w:lvl w:ilvl="5" w:tplc="46388657" w:tentative="1">
      <w:start w:val="1"/>
      <w:numFmt w:val="lowerRoman"/>
      <w:lvlText w:val="%6."/>
      <w:lvlJc w:val="right"/>
      <w:pPr>
        <w:ind w:left="4320" w:hanging="180"/>
      </w:pPr>
    </w:lvl>
    <w:lvl w:ilvl="6" w:tplc="46388657" w:tentative="1">
      <w:start w:val="1"/>
      <w:numFmt w:val="decimal"/>
      <w:lvlText w:val="%7."/>
      <w:lvlJc w:val="left"/>
      <w:pPr>
        <w:ind w:left="5040" w:hanging="360"/>
      </w:pPr>
    </w:lvl>
    <w:lvl w:ilvl="7" w:tplc="46388657" w:tentative="1">
      <w:start w:val="1"/>
      <w:numFmt w:val="lowerLetter"/>
      <w:lvlText w:val="%8."/>
      <w:lvlJc w:val="left"/>
      <w:pPr>
        <w:ind w:left="5760" w:hanging="360"/>
      </w:pPr>
    </w:lvl>
    <w:lvl w:ilvl="8" w:tplc="46388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8">
    <w:multiLevelType w:val="hybridMultilevel"/>
    <w:lvl w:ilvl="0" w:tplc="63224296">
      <w:start w:val="1"/>
      <w:numFmt w:val="decimal"/>
      <w:lvlText w:val="%1."/>
      <w:lvlJc w:val="left"/>
      <w:pPr>
        <w:ind w:left="720" w:hanging="360"/>
      </w:pPr>
    </w:lvl>
    <w:lvl w:ilvl="1" w:tplc="63224296" w:tentative="1">
      <w:start w:val="1"/>
      <w:numFmt w:val="lowerLetter"/>
      <w:lvlText w:val="%2."/>
      <w:lvlJc w:val="left"/>
      <w:pPr>
        <w:ind w:left="1440" w:hanging="360"/>
      </w:pPr>
    </w:lvl>
    <w:lvl w:ilvl="2" w:tplc="63224296" w:tentative="1">
      <w:start w:val="1"/>
      <w:numFmt w:val="lowerRoman"/>
      <w:lvlText w:val="%3."/>
      <w:lvlJc w:val="right"/>
      <w:pPr>
        <w:ind w:left="2160" w:hanging="180"/>
      </w:pPr>
    </w:lvl>
    <w:lvl w:ilvl="3" w:tplc="63224296" w:tentative="1">
      <w:start w:val="1"/>
      <w:numFmt w:val="decimal"/>
      <w:lvlText w:val="%4."/>
      <w:lvlJc w:val="left"/>
      <w:pPr>
        <w:ind w:left="2880" w:hanging="360"/>
      </w:pPr>
    </w:lvl>
    <w:lvl w:ilvl="4" w:tplc="63224296" w:tentative="1">
      <w:start w:val="1"/>
      <w:numFmt w:val="lowerLetter"/>
      <w:lvlText w:val="%5."/>
      <w:lvlJc w:val="left"/>
      <w:pPr>
        <w:ind w:left="3600" w:hanging="360"/>
      </w:pPr>
    </w:lvl>
    <w:lvl w:ilvl="5" w:tplc="63224296" w:tentative="1">
      <w:start w:val="1"/>
      <w:numFmt w:val="lowerRoman"/>
      <w:lvlText w:val="%6."/>
      <w:lvlJc w:val="right"/>
      <w:pPr>
        <w:ind w:left="4320" w:hanging="180"/>
      </w:pPr>
    </w:lvl>
    <w:lvl w:ilvl="6" w:tplc="63224296" w:tentative="1">
      <w:start w:val="1"/>
      <w:numFmt w:val="decimal"/>
      <w:lvlText w:val="%7."/>
      <w:lvlJc w:val="left"/>
      <w:pPr>
        <w:ind w:left="5040" w:hanging="360"/>
      </w:pPr>
    </w:lvl>
    <w:lvl w:ilvl="7" w:tplc="63224296" w:tentative="1">
      <w:start w:val="1"/>
      <w:numFmt w:val="lowerLetter"/>
      <w:lvlText w:val="%8."/>
      <w:lvlJc w:val="left"/>
      <w:pPr>
        <w:ind w:left="5760" w:hanging="360"/>
      </w:pPr>
    </w:lvl>
    <w:lvl w:ilvl="8" w:tplc="63224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7">
    <w:multiLevelType w:val="hybridMultilevel"/>
    <w:lvl w:ilvl="0" w:tplc="86983704">
      <w:start w:val="1"/>
      <w:numFmt w:val="decimal"/>
      <w:lvlText w:val="%1."/>
      <w:lvlJc w:val="left"/>
      <w:pPr>
        <w:ind w:left="720" w:hanging="360"/>
      </w:pPr>
    </w:lvl>
    <w:lvl w:ilvl="1" w:tplc="86983704" w:tentative="1">
      <w:start w:val="1"/>
      <w:numFmt w:val="lowerLetter"/>
      <w:lvlText w:val="%2."/>
      <w:lvlJc w:val="left"/>
      <w:pPr>
        <w:ind w:left="1440" w:hanging="360"/>
      </w:pPr>
    </w:lvl>
    <w:lvl w:ilvl="2" w:tplc="86983704" w:tentative="1">
      <w:start w:val="1"/>
      <w:numFmt w:val="lowerRoman"/>
      <w:lvlText w:val="%3."/>
      <w:lvlJc w:val="right"/>
      <w:pPr>
        <w:ind w:left="2160" w:hanging="180"/>
      </w:pPr>
    </w:lvl>
    <w:lvl w:ilvl="3" w:tplc="86983704" w:tentative="1">
      <w:start w:val="1"/>
      <w:numFmt w:val="decimal"/>
      <w:lvlText w:val="%4."/>
      <w:lvlJc w:val="left"/>
      <w:pPr>
        <w:ind w:left="2880" w:hanging="360"/>
      </w:pPr>
    </w:lvl>
    <w:lvl w:ilvl="4" w:tplc="86983704" w:tentative="1">
      <w:start w:val="1"/>
      <w:numFmt w:val="lowerLetter"/>
      <w:lvlText w:val="%5."/>
      <w:lvlJc w:val="left"/>
      <w:pPr>
        <w:ind w:left="3600" w:hanging="360"/>
      </w:pPr>
    </w:lvl>
    <w:lvl w:ilvl="5" w:tplc="86983704" w:tentative="1">
      <w:start w:val="1"/>
      <w:numFmt w:val="lowerRoman"/>
      <w:lvlText w:val="%6."/>
      <w:lvlJc w:val="right"/>
      <w:pPr>
        <w:ind w:left="4320" w:hanging="180"/>
      </w:pPr>
    </w:lvl>
    <w:lvl w:ilvl="6" w:tplc="86983704" w:tentative="1">
      <w:start w:val="1"/>
      <w:numFmt w:val="decimal"/>
      <w:lvlText w:val="%7."/>
      <w:lvlJc w:val="left"/>
      <w:pPr>
        <w:ind w:left="5040" w:hanging="360"/>
      </w:pPr>
    </w:lvl>
    <w:lvl w:ilvl="7" w:tplc="86983704" w:tentative="1">
      <w:start w:val="1"/>
      <w:numFmt w:val="lowerLetter"/>
      <w:lvlText w:val="%8."/>
      <w:lvlJc w:val="left"/>
      <w:pPr>
        <w:ind w:left="5760" w:hanging="360"/>
      </w:pPr>
    </w:lvl>
    <w:lvl w:ilvl="8" w:tplc="86983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6">
    <w:multiLevelType w:val="hybridMultilevel"/>
    <w:lvl w:ilvl="0" w:tplc="64514206">
      <w:start w:val="1"/>
      <w:numFmt w:val="decimal"/>
      <w:lvlText w:val="%1."/>
      <w:lvlJc w:val="left"/>
      <w:pPr>
        <w:ind w:left="720" w:hanging="360"/>
      </w:pPr>
    </w:lvl>
    <w:lvl w:ilvl="1" w:tplc="64514206" w:tentative="1">
      <w:start w:val="1"/>
      <w:numFmt w:val="lowerLetter"/>
      <w:lvlText w:val="%2."/>
      <w:lvlJc w:val="left"/>
      <w:pPr>
        <w:ind w:left="1440" w:hanging="360"/>
      </w:pPr>
    </w:lvl>
    <w:lvl w:ilvl="2" w:tplc="64514206" w:tentative="1">
      <w:start w:val="1"/>
      <w:numFmt w:val="lowerRoman"/>
      <w:lvlText w:val="%3."/>
      <w:lvlJc w:val="right"/>
      <w:pPr>
        <w:ind w:left="2160" w:hanging="180"/>
      </w:pPr>
    </w:lvl>
    <w:lvl w:ilvl="3" w:tplc="64514206" w:tentative="1">
      <w:start w:val="1"/>
      <w:numFmt w:val="decimal"/>
      <w:lvlText w:val="%4."/>
      <w:lvlJc w:val="left"/>
      <w:pPr>
        <w:ind w:left="2880" w:hanging="360"/>
      </w:pPr>
    </w:lvl>
    <w:lvl w:ilvl="4" w:tplc="64514206" w:tentative="1">
      <w:start w:val="1"/>
      <w:numFmt w:val="lowerLetter"/>
      <w:lvlText w:val="%5."/>
      <w:lvlJc w:val="left"/>
      <w:pPr>
        <w:ind w:left="3600" w:hanging="360"/>
      </w:pPr>
    </w:lvl>
    <w:lvl w:ilvl="5" w:tplc="64514206" w:tentative="1">
      <w:start w:val="1"/>
      <w:numFmt w:val="lowerRoman"/>
      <w:lvlText w:val="%6."/>
      <w:lvlJc w:val="right"/>
      <w:pPr>
        <w:ind w:left="4320" w:hanging="180"/>
      </w:pPr>
    </w:lvl>
    <w:lvl w:ilvl="6" w:tplc="64514206" w:tentative="1">
      <w:start w:val="1"/>
      <w:numFmt w:val="decimal"/>
      <w:lvlText w:val="%7."/>
      <w:lvlJc w:val="left"/>
      <w:pPr>
        <w:ind w:left="5040" w:hanging="360"/>
      </w:pPr>
    </w:lvl>
    <w:lvl w:ilvl="7" w:tplc="64514206" w:tentative="1">
      <w:start w:val="1"/>
      <w:numFmt w:val="lowerLetter"/>
      <w:lvlText w:val="%8."/>
      <w:lvlJc w:val="left"/>
      <w:pPr>
        <w:ind w:left="5760" w:hanging="360"/>
      </w:pPr>
    </w:lvl>
    <w:lvl w:ilvl="8" w:tplc="64514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5">
    <w:multiLevelType w:val="hybridMultilevel"/>
    <w:lvl w:ilvl="0" w:tplc="72560145">
      <w:start w:val="1"/>
      <w:numFmt w:val="decimal"/>
      <w:lvlText w:val="%1."/>
      <w:lvlJc w:val="left"/>
      <w:pPr>
        <w:ind w:left="720" w:hanging="360"/>
      </w:pPr>
    </w:lvl>
    <w:lvl w:ilvl="1" w:tplc="72560145" w:tentative="1">
      <w:start w:val="1"/>
      <w:numFmt w:val="lowerLetter"/>
      <w:lvlText w:val="%2."/>
      <w:lvlJc w:val="left"/>
      <w:pPr>
        <w:ind w:left="1440" w:hanging="360"/>
      </w:pPr>
    </w:lvl>
    <w:lvl w:ilvl="2" w:tplc="72560145" w:tentative="1">
      <w:start w:val="1"/>
      <w:numFmt w:val="lowerRoman"/>
      <w:lvlText w:val="%3."/>
      <w:lvlJc w:val="right"/>
      <w:pPr>
        <w:ind w:left="2160" w:hanging="180"/>
      </w:pPr>
    </w:lvl>
    <w:lvl w:ilvl="3" w:tplc="72560145" w:tentative="1">
      <w:start w:val="1"/>
      <w:numFmt w:val="decimal"/>
      <w:lvlText w:val="%4."/>
      <w:lvlJc w:val="left"/>
      <w:pPr>
        <w:ind w:left="2880" w:hanging="360"/>
      </w:pPr>
    </w:lvl>
    <w:lvl w:ilvl="4" w:tplc="72560145" w:tentative="1">
      <w:start w:val="1"/>
      <w:numFmt w:val="lowerLetter"/>
      <w:lvlText w:val="%5."/>
      <w:lvlJc w:val="left"/>
      <w:pPr>
        <w:ind w:left="3600" w:hanging="360"/>
      </w:pPr>
    </w:lvl>
    <w:lvl w:ilvl="5" w:tplc="72560145" w:tentative="1">
      <w:start w:val="1"/>
      <w:numFmt w:val="lowerRoman"/>
      <w:lvlText w:val="%6."/>
      <w:lvlJc w:val="right"/>
      <w:pPr>
        <w:ind w:left="4320" w:hanging="180"/>
      </w:pPr>
    </w:lvl>
    <w:lvl w:ilvl="6" w:tplc="72560145" w:tentative="1">
      <w:start w:val="1"/>
      <w:numFmt w:val="decimal"/>
      <w:lvlText w:val="%7."/>
      <w:lvlJc w:val="left"/>
      <w:pPr>
        <w:ind w:left="5040" w:hanging="360"/>
      </w:pPr>
    </w:lvl>
    <w:lvl w:ilvl="7" w:tplc="72560145" w:tentative="1">
      <w:start w:val="1"/>
      <w:numFmt w:val="lowerLetter"/>
      <w:lvlText w:val="%8."/>
      <w:lvlJc w:val="left"/>
      <w:pPr>
        <w:ind w:left="5760" w:hanging="360"/>
      </w:pPr>
    </w:lvl>
    <w:lvl w:ilvl="8" w:tplc="72560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4">
    <w:multiLevelType w:val="hybridMultilevel"/>
    <w:lvl w:ilvl="0" w:tplc="70917163">
      <w:start w:val="1"/>
      <w:numFmt w:val="decimal"/>
      <w:lvlText w:val="%1."/>
      <w:lvlJc w:val="left"/>
      <w:pPr>
        <w:ind w:left="720" w:hanging="360"/>
      </w:pPr>
    </w:lvl>
    <w:lvl w:ilvl="1" w:tplc="70917163" w:tentative="1">
      <w:start w:val="1"/>
      <w:numFmt w:val="lowerLetter"/>
      <w:lvlText w:val="%2."/>
      <w:lvlJc w:val="left"/>
      <w:pPr>
        <w:ind w:left="1440" w:hanging="360"/>
      </w:pPr>
    </w:lvl>
    <w:lvl w:ilvl="2" w:tplc="70917163" w:tentative="1">
      <w:start w:val="1"/>
      <w:numFmt w:val="lowerRoman"/>
      <w:lvlText w:val="%3."/>
      <w:lvlJc w:val="right"/>
      <w:pPr>
        <w:ind w:left="2160" w:hanging="180"/>
      </w:pPr>
    </w:lvl>
    <w:lvl w:ilvl="3" w:tplc="70917163" w:tentative="1">
      <w:start w:val="1"/>
      <w:numFmt w:val="decimal"/>
      <w:lvlText w:val="%4."/>
      <w:lvlJc w:val="left"/>
      <w:pPr>
        <w:ind w:left="2880" w:hanging="360"/>
      </w:pPr>
    </w:lvl>
    <w:lvl w:ilvl="4" w:tplc="70917163" w:tentative="1">
      <w:start w:val="1"/>
      <w:numFmt w:val="lowerLetter"/>
      <w:lvlText w:val="%5."/>
      <w:lvlJc w:val="left"/>
      <w:pPr>
        <w:ind w:left="3600" w:hanging="360"/>
      </w:pPr>
    </w:lvl>
    <w:lvl w:ilvl="5" w:tplc="70917163" w:tentative="1">
      <w:start w:val="1"/>
      <w:numFmt w:val="lowerRoman"/>
      <w:lvlText w:val="%6."/>
      <w:lvlJc w:val="right"/>
      <w:pPr>
        <w:ind w:left="4320" w:hanging="180"/>
      </w:pPr>
    </w:lvl>
    <w:lvl w:ilvl="6" w:tplc="70917163" w:tentative="1">
      <w:start w:val="1"/>
      <w:numFmt w:val="decimal"/>
      <w:lvlText w:val="%7."/>
      <w:lvlJc w:val="left"/>
      <w:pPr>
        <w:ind w:left="5040" w:hanging="360"/>
      </w:pPr>
    </w:lvl>
    <w:lvl w:ilvl="7" w:tplc="70917163" w:tentative="1">
      <w:start w:val="1"/>
      <w:numFmt w:val="lowerLetter"/>
      <w:lvlText w:val="%8."/>
      <w:lvlJc w:val="left"/>
      <w:pPr>
        <w:ind w:left="5760" w:hanging="360"/>
      </w:pPr>
    </w:lvl>
    <w:lvl w:ilvl="8" w:tplc="70917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3">
    <w:multiLevelType w:val="hybridMultilevel"/>
    <w:lvl w:ilvl="0" w:tplc="39954205">
      <w:start w:val="1"/>
      <w:numFmt w:val="decimal"/>
      <w:lvlText w:val="%1."/>
      <w:lvlJc w:val="left"/>
      <w:pPr>
        <w:ind w:left="720" w:hanging="360"/>
      </w:pPr>
    </w:lvl>
    <w:lvl w:ilvl="1" w:tplc="39954205" w:tentative="1">
      <w:start w:val="1"/>
      <w:numFmt w:val="lowerLetter"/>
      <w:lvlText w:val="%2."/>
      <w:lvlJc w:val="left"/>
      <w:pPr>
        <w:ind w:left="1440" w:hanging="360"/>
      </w:pPr>
    </w:lvl>
    <w:lvl w:ilvl="2" w:tplc="39954205" w:tentative="1">
      <w:start w:val="1"/>
      <w:numFmt w:val="lowerRoman"/>
      <w:lvlText w:val="%3."/>
      <w:lvlJc w:val="right"/>
      <w:pPr>
        <w:ind w:left="2160" w:hanging="180"/>
      </w:pPr>
    </w:lvl>
    <w:lvl w:ilvl="3" w:tplc="39954205" w:tentative="1">
      <w:start w:val="1"/>
      <w:numFmt w:val="decimal"/>
      <w:lvlText w:val="%4."/>
      <w:lvlJc w:val="left"/>
      <w:pPr>
        <w:ind w:left="2880" w:hanging="360"/>
      </w:pPr>
    </w:lvl>
    <w:lvl w:ilvl="4" w:tplc="39954205" w:tentative="1">
      <w:start w:val="1"/>
      <w:numFmt w:val="lowerLetter"/>
      <w:lvlText w:val="%5."/>
      <w:lvlJc w:val="left"/>
      <w:pPr>
        <w:ind w:left="3600" w:hanging="360"/>
      </w:pPr>
    </w:lvl>
    <w:lvl w:ilvl="5" w:tplc="39954205" w:tentative="1">
      <w:start w:val="1"/>
      <w:numFmt w:val="lowerRoman"/>
      <w:lvlText w:val="%6."/>
      <w:lvlJc w:val="right"/>
      <w:pPr>
        <w:ind w:left="4320" w:hanging="180"/>
      </w:pPr>
    </w:lvl>
    <w:lvl w:ilvl="6" w:tplc="39954205" w:tentative="1">
      <w:start w:val="1"/>
      <w:numFmt w:val="decimal"/>
      <w:lvlText w:val="%7."/>
      <w:lvlJc w:val="left"/>
      <w:pPr>
        <w:ind w:left="5040" w:hanging="360"/>
      </w:pPr>
    </w:lvl>
    <w:lvl w:ilvl="7" w:tplc="39954205" w:tentative="1">
      <w:start w:val="1"/>
      <w:numFmt w:val="lowerLetter"/>
      <w:lvlText w:val="%8."/>
      <w:lvlJc w:val="left"/>
      <w:pPr>
        <w:ind w:left="5760" w:hanging="360"/>
      </w:pPr>
    </w:lvl>
    <w:lvl w:ilvl="8" w:tplc="39954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2">
    <w:multiLevelType w:val="hybridMultilevel"/>
    <w:lvl w:ilvl="0" w:tplc="83985801">
      <w:start w:val="1"/>
      <w:numFmt w:val="decimal"/>
      <w:lvlText w:val="%1."/>
      <w:lvlJc w:val="left"/>
      <w:pPr>
        <w:ind w:left="720" w:hanging="360"/>
      </w:pPr>
    </w:lvl>
    <w:lvl w:ilvl="1" w:tplc="83985801" w:tentative="1">
      <w:start w:val="1"/>
      <w:numFmt w:val="lowerLetter"/>
      <w:lvlText w:val="%2."/>
      <w:lvlJc w:val="left"/>
      <w:pPr>
        <w:ind w:left="1440" w:hanging="360"/>
      </w:pPr>
    </w:lvl>
    <w:lvl w:ilvl="2" w:tplc="83985801" w:tentative="1">
      <w:start w:val="1"/>
      <w:numFmt w:val="lowerRoman"/>
      <w:lvlText w:val="%3."/>
      <w:lvlJc w:val="right"/>
      <w:pPr>
        <w:ind w:left="2160" w:hanging="180"/>
      </w:pPr>
    </w:lvl>
    <w:lvl w:ilvl="3" w:tplc="83985801" w:tentative="1">
      <w:start w:val="1"/>
      <w:numFmt w:val="decimal"/>
      <w:lvlText w:val="%4."/>
      <w:lvlJc w:val="left"/>
      <w:pPr>
        <w:ind w:left="2880" w:hanging="360"/>
      </w:pPr>
    </w:lvl>
    <w:lvl w:ilvl="4" w:tplc="83985801" w:tentative="1">
      <w:start w:val="1"/>
      <w:numFmt w:val="lowerLetter"/>
      <w:lvlText w:val="%5."/>
      <w:lvlJc w:val="left"/>
      <w:pPr>
        <w:ind w:left="3600" w:hanging="360"/>
      </w:pPr>
    </w:lvl>
    <w:lvl w:ilvl="5" w:tplc="83985801" w:tentative="1">
      <w:start w:val="1"/>
      <w:numFmt w:val="lowerRoman"/>
      <w:lvlText w:val="%6."/>
      <w:lvlJc w:val="right"/>
      <w:pPr>
        <w:ind w:left="4320" w:hanging="180"/>
      </w:pPr>
    </w:lvl>
    <w:lvl w:ilvl="6" w:tplc="83985801" w:tentative="1">
      <w:start w:val="1"/>
      <w:numFmt w:val="decimal"/>
      <w:lvlText w:val="%7."/>
      <w:lvlJc w:val="left"/>
      <w:pPr>
        <w:ind w:left="5040" w:hanging="360"/>
      </w:pPr>
    </w:lvl>
    <w:lvl w:ilvl="7" w:tplc="83985801" w:tentative="1">
      <w:start w:val="1"/>
      <w:numFmt w:val="lowerLetter"/>
      <w:lvlText w:val="%8."/>
      <w:lvlJc w:val="left"/>
      <w:pPr>
        <w:ind w:left="5760" w:hanging="360"/>
      </w:pPr>
    </w:lvl>
    <w:lvl w:ilvl="8" w:tplc="83985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1">
    <w:multiLevelType w:val="hybridMultilevel"/>
    <w:lvl w:ilvl="0" w:tplc="59288983">
      <w:start w:val="1"/>
      <w:numFmt w:val="decimal"/>
      <w:lvlText w:val="%1."/>
      <w:lvlJc w:val="left"/>
      <w:pPr>
        <w:ind w:left="720" w:hanging="360"/>
      </w:pPr>
    </w:lvl>
    <w:lvl w:ilvl="1" w:tplc="59288983" w:tentative="1">
      <w:start w:val="1"/>
      <w:numFmt w:val="lowerLetter"/>
      <w:lvlText w:val="%2."/>
      <w:lvlJc w:val="left"/>
      <w:pPr>
        <w:ind w:left="1440" w:hanging="360"/>
      </w:pPr>
    </w:lvl>
    <w:lvl w:ilvl="2" w:tplc="59288983" w:tentative="1">
      <w:start w:val="1"/>
      <w:numFmt w:val="lowerRoman"/>
      <w:lvlText w:val="%3."/>
      <w:lvlJc w:val="right"/>
      <w:pPr>
        <w:ind w:left="2160" w:hanging="180"/>
      </w:pPr>
    </w:lvl>
    <w:lvl w:ilvl="3" w:tplc="59288983" w:tentative="1">
      <w:start w:val="1"/>
      <w:numFmt w:val="decimal"/>
      <w:lvlText w:val="%4."/>
      <w:lvlJc w:val="left"/>
      <w:pPr>
        <w:ind w:left="2880" w:hanging="360"/>
      </w:pPr>
    </w:lvl>
    <w:lvl w:ilvl="4" w:tplc="59288983" w:tentative="1">
      <w:start w:val="1"/>
      <w:numFmt w:val="lowerLetter"/>
      <w:lvlText w:val="%5."/>
      <w:lvlJc w:val="left"/>
      <w:pPr>
        <w:ind w:left="3600" w:hanging="360"/>
      </w:pPr>
    </w:lvl>
    <w:lvl w:ilvl="5" w:tplc="59288983" w:tentative="1">
      <w:start w:val="1"/>
      <w:numFmt w:val="lowerRoman"/>
      <w:lvlText w:val="%6."/>
      <w:lvlJc w:val="right"/>
      <w:pPr>
        <w:ind w:left="4320" w:hanging="180"/>
      </w:pPr>
    </w:lvl>
    <w:lvl w:ilvl="6" w:tplc="59288983" w:tentative="1">
      <w:start w:val="1"/>
      <w:numFmt w:val="decimal"/>
      <w:lvlText w:val="%7."/>
      <w:lvlJc w:val="left"/>
      <w:pPr>
        <w:ind w:left="5040" w:hanging="360"/>
      </w:pPr>
    </w:lvl>
    <w:lvl w:ilvl="7" w:tplc="59288983" w:tentative="1">
      <w:start w:val="1"/>
      <w:numFmt w:val="lowerLetter"/>
      <w:lvlText w:val="%8."/>
      <w:lvlJc w:val="left"/>
      <w:pPr>
        <w:ind w:left="5760" w:hanging="360"/>
      </w:pPr>
    </w:lvl>
    <w:lvl w:ilvl="8" w:tplc="59288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0">
    <w:multiLevelType w:val="hybridMultilevel"/>
    <w:lvl w:ilvl="0" w:tplc="79783516">
      <w:start w:val="1"/>
      <w:numFmt w:val="decimal"/>
      <w:lvlText w:val="%1."/>
      <w:lvlJc w:val="left"/>
      <w:pPr>
        <w:ind w:left="720" w:hanging="360"/>
      </w:pPr>
    </w:lvl>
    <w:lvl w:ilvl="1" w:tplc="79783516" w:tentative="1">
      <w:start w:val="1"/>
      <w:numFmt w:val="lowerLetter"/>
      <w:lvlText w:val="%2."/>
      <w:lvlJc w:val="left"/>
      <w:pPr>
        <w:ind w:left="1440" w:hanging="360"/>
      </w:pPr>
    </w:lvl>
    <w:lvl w:ilvl="2" w:tplc="79783516" w:tentative="1">
      <w:start w:val="1"/>
      <w:numFmt w:val="lowerRoman"/>
      <w:lvlText w:val="%3."/>
      <w:lvlJc w:val="right"/>
      <w:pPr>
        <w:ind w:left="2160" w:hanging="180"/>
      </w:pPr>
    </w:lvl>
    <w:lvl w:ilvl="3" w:tplc="79783516" w:tentative="1">
      <w:start w:val="1"/>
      <w:numFmt w:val="decimal"/>
      <w:lvlText w:val="%4."/>
      <w:lvlJc w:val="left"/>
      <w:pPr>
        <w:ind w:left="2880" w:hanging="360"/>
      </w:pPr>
    </w:lvl>
    <w:lvl w:ilvl="4" w:tplc="79783516" w:tentative="1">
      <w:start w:val="1"/>
      <w:numFmt w:val="lowerLetter"/>
      <w:lvlText w:val="%5."/>
      <w:lvlJc w:val="left"/>
      <w:pPr>
        <w:ind w:left="3600" w:hanging="360"/>
      </w:pPr>
    </w:lvl>
    <w:lvl w:ilvl="5" w:tplc="79783516" w:tentative="1">
      <w:start w:val="1"/>
      <w:numFmt w:val="lowerRoman"/>
      <w:lvlText w:val="%6."/>
      <w:lvlJc w:val="right"/>
      <w:pPr>
        <w:ind w:left="4320" w:hanging="180"/>
      </w:pPr>
    </w:lvl>
    <w:lvl w:ilvl="6" w:tplc="79783516" w:tentative="1">
      <w:start w:val="1"/>
      <w:numFmt w:val="decimal"/>
      <w:lvlText w:val="%7."/>
      <w:lvlJc w:val="left"/>
      <w:pPr>
        <w:ind w:left="5040" w:hanging="360"/>
      </w:pPr>
    </w:lvl>
    <w:lvl w:ilvl="7" w:tplc="79783516" w:tentative="1">
      <w:start w:val="1"/>
      <w:numFmt w:val="lowerLetter"/>
      <w:lvlText w:val="%8."/>
      <w:lvlJc w:val="left"/>
      <w:pPr>
        <w:ind w:left="5760" w:hanging="360"/>
      </w:pPr>
    </w:lvl>
    <w:lvl w:ilvl="8" w:tplc="79783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9">
    <w:multiLevelType w:val="hybridMultilevel"/>
    <w:lvl w:ilvl="0" w:tplc="74830236">
      <w:start w:val="1"/>
      <w:numFmt w:val="decimal"/>
      <w:lvlText w:val="%1."/>
      <w:lvlJc w:val="left"/>
      <w:pPr>
        <w:ind w:left="720" w:hanging="360"/>
      </w:pPr>
    </w:lvl>
    <w:lvl w:ilvl="1" w:tplc="74830236" w:tentative="1">
      <w:start w:val="1"/>
      <w:numFmt w:val="lowerLetter"/>
      <w:lvlText w:val="%2."/>
      <w:lvlJc w:val="left"/>
      <w:pPr>
        <w:ind w:left="1440" w:hanging="360"/>
      </w:pPr>
    </w:lvl>
    <w:lvl w:ilvl="2" w:tplc="74830236" w:tentative="1">
      <w:start w:val="1"/>
      <w:numFmt w:val="lowerRoman"/>
      <w:lvlText w:val="%3."/>
      <w:lvlJc w:val="right"/>
      <w:pPr>
        <w:ind w:left="2160" w:hanging="180"/>
      </w:pPr>
    </w:lvl>
    <w:lvl w:ilvl="3" w:tplc="74830236" w:tentative="1">
      <w:start w:val="1"/>
      <w:numFmt w:val="decimal"/>
      <w:lvlText w:val="%4."/>
      <w:lvlJc w:val="left"/>
      <w:pPr>
        <w:ind w:left="2880" w:hanging="360"/>
      </w:pPr>
    </w:lvl>
    <w:lvl w:ilvl="4" w:tplc="74830236" w:tentative="1">
      <w:start w:val="1"/>
      <w:numFmt w:val="lowerLetter"/>
      <w:lvlText w:val="%5."/>
      <w:lvlJc w:val="left"/>
      <w:pPr>
        <w:ind w:left="3600" w:hanging="360"/>
      </w:pPr>
    </w:lvl>
    <w:lvl w:ilvl="5" w:tplc="74830236" w:tentative="1">
      <w:start w:val="1"/>
      <w:numFmt w:val="lowerRoman"/>
      <w:lvlText w:val="%6."/>
      <w:lvlJc w:val="right"/>
      <w:pPr>
        <w:ind w:left="4320" w:hanging="180"/>
      </w:pPr>
    </w:lvl>
    <w:lvl w:ilvl="6" w:tplc="74830236" w:tentative="1">
      <w:start w:val="1"/>
      <w:numFmt w:val="decimal"/>
      <w:lvlText w:val="%7."/>
      <w:lvlJc w:val="left"/>
      <w:pPr>
        <w:ind w:left="5040" w:hanging="360"/>
      </w:pPr>
    </w:lvl>
    <w:lvl w:ilvl="7" w:tplc="74830236" w:tentative="1">
      <w:start w:val="1"/>
      <w:numFmt w:val="lowerLetter"/>
      <w:lvlText w:val="%8."/>
      <w:lvlJc w:val="left"/>
      <w:pPr>
        <w:ind w:left="5760" w:hanging="360"/>
      </w:pPr>
    </w:lvl>
    <w:lvl w:ilvl="8" w:tplc="74830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8">
    <w:multiLevelType w:val="hybridMultilevel"/>
    <w:lvl w:ilvl="0" w:tplc="56969802">
      <w:start w:val="1"/>
      <w:numFmt w:val="decimal"/>
      <w:lvlText w:val="%1."/>
      <w:lvlJc w:val="left"/>
      <w:pPr>
        <w:ind w:left="720" w:hanging="360"/>
      </w:pPr>
    </w:lvl>
    <w:lvl w:ilvl="1" w:tplc="56969802" w:tentative="1">
      <w:start w:val="1"/>
      <w:numFmt w:val="lowerLetter"/>
      <w:lvlText w:val="%2."/>
      <w:lvlJc w:val="left"/>
      <w:pPr>
        <w:ind w:left="1440" w:hanging="360"/>
      </w:pPr>
    </w:lvl>
    <w:lvl w:ilvl="2" w:tplc="56969802" w:tentative="1">
      <w:start w:val="1"/>
      <w:numFmt w:val="lowerRoman"/>
      <w:lvlText w:val="%3."/>
      <w:lvlJc w:val="right"/>
      <w:pPr>
        <w:ind w:left="2160" w:hanging="180"/>
      </w:pPr>
    </w:lvl>
    <w:lvl w:ilvl="3" w:tplc="56969802" w:tentative="1">
      <w:start w:val="1"/>
      <w:numFmt w:val="decimal"/>
      <w:lvlText w:val="%4."/>
      <w:lvlJc w:val="left"/>
      <w:pPr>
        <w:ind w:left="2880" w:hanging="360"/>
      </w:pPr>
    </w:lvl>
    <w:lvl w:ilvl="4" w:tplc="56969802" w:tentative="1">
      <w:start w:val="1"/>
      <w:numFmt w:val="lowerLetter"/>
      <w:lvlText w:val="%5."/>
      <w:lvlJc w:val="left"/>
      <w:pPr>
        <w:ind w:left="3600" w:hanging="360"/>
      </w:pPr>
    </w:lvl>
    <w:lvl w:ilvl="5" w:tplc="56969802" w:tentative="1">
      <w:start w:val="1"/>
      <w:numFmt w:val="lowerRoman"/>
      <w:lvlText w:val="%6."/>
      <w:lvlJc w:val="right"/>
      <w:pPr>
        <w:ind w:left="4320" w:hanging="180"/>
      </w:pPr>
    </w:lvl>
    <w:lvl w:ilvl="6" w:tplc="56969802" w:tentative="1">
      <w:start w:val="1"/>
      <w:numFmt w:val="decimal"/>
      <w:lvlText w:val="%7."/>
      <w:lvlJc w:val="left"/>
      <w:pPr>
        <w:ind w:left="5040" w:hanging="360"/>
      </w:pPr>
    </w:lvl>
    <w:lvl w:ilvl="7" w:tplc="56969802" w:tentative="1">
      <w:start w:val="1"/>
      <w:numFmt w:val="lowerLetter"/>
      <w:lvlText w:val="%8."/>
      <w:lvlJc w:val="left"/>
      <w:pPr>
        <w:ind w:left="5760" w:hanging="360"/>
      </w:pPr>
    </w:lvl>
    <w:lvl w:ilvl="8" w:tplc="56969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7">
    <w:multiLevelType w:val="hybridMultilevel"/>
    <w:lvl w:ilvl="0" w:tplc="76975256">
      <w:start w:val="1"/>
      <w:numFmt w:val="decimal"/>
      <w:lvlText w:val="%1."/>
      <w:lvlJc w:val="left"/>
      <w:pPr>
        <w:ind w:left="720" w:hanging="360"/>
      </w:pPr>
    </w:lvl>
    <w:lvl w:ilvl="1" w:tplc="76975256" w:tentative="1">
      <w:start w:val="1"/>
      <w:numFmt w:val="lowerLetter"/>
      <w:lvlText w:val="%2."/>
      <w:lvlJc w:val="left"/>
      <w:pPr>
        <w:ind w:left="1440" w:hanging="360"/>
      </w:pPr>
    </w:lvl>
    <w:lvl w:ilvl="2" w:tplc="76975256" w:tentative="1">
      <w:start w:val="1"/>
      <w:numFmt w:val="lowerRoman"/>
      <w:lvlText w:val="%3."/>
      <w:lvlJc w:val="right"/>
      <w:pPr>
        <w:ind w:left="2160" w:hanging="180"/>
      </w:pPr>
    </w:lvl>
    <w:lvl w:ilvl="3" w:tplc="76975256" w:tentative="1">
      <w:start w:val="1"/>
      <w:numFmt w:val="decimal"/>
      <w:lvlText w:val="%4."/>
      <w:lvlJc w:val="left"/>
      <w:pPr>
        <w:ind w:left="2880" w:hanging="360"/>
      </w:pPr>
    </w:lvl>
    <w:lvl w:ilvl="4" w:tplc="76975256" w:tentative="1">
      <w:start w:val="1"/>
      <w:numFmt w:val="lowerLetter"/>
      <w:lvlText w:val="%5."/>
      <w:lvlJc w:val="left"/>
      <w:pPr>
        <w:ind w:left="3600" w:hanging="360"/>
      </w:pPr>
    </w:lvl>
    <w:lvl w:ilvl="5" w:tplc="76975256" w:tentative="1">
      <w:start w:val="1"/>
      <w:numFmt w:val="lowerRoman"/>
      <w:lvlText w:val="%6."/>
      <w:lvlJc w:val="right"/>
      <w:pPr>
        <w:ind w:left="4320" w:hanging="180"/>
      </w:pPr>
    </w:lvl>
    <w:lvl w:ilvl="6" w:tplc="76975256" w:tentative="1">
      <w:start w:val="1"/>
      <w:numFmt w:val="decimal"/>
      <w:lvlText w:val="%7."/>
      <w:lvlJc w:val="left"/>
      <w:pPr>
        <w:ind w:left="5040" w:hanging="360"/>
      </w:pPr>
    </w:lvl>
    <w:lvl w:ilvl="7" w:tplc="76975256" w:tentative="1">
      <w:start w:val="1"/>
      <w:numFmt w:val="lowerLetter"/>
      <w:lvlText w:val="%8."/>
      <w:lvlJc w:val="left"/>
      <w:pPr>
        <w:ind w:left="5760" w:hanging="360"/>
      </w:pPr>
    </w:lvl>
    <w:lvl w:ilvl="8" w:tplc="76975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6">
    <w:multiLevelType w:val="hybridMultilevel"/>
    <w:lvl w:ilvl="0" w:tplc="24867766">
      <w:start w:val="1"/>
      <w:numFmt w:val="decimal"/>
      <w:lvlText w:val="%1."/>
      <w:lvlJc w:val="left"/>
      <w:pPr>
        <w:ind w:left="720" w:hanging="360"/>
      </w:pPr>
    </w:lvl>
    <w:lvl w:ilvl="1" w:tplc="24867766" w:tentative="1">
      <w:start w:val="1"/>
      <w:numFmt w:val="lowerLetter"/>
      <w:lvlText w:val="%2."/>
      <w:lvlJc w:val="left"/>
      <w:pPr>
        <w:ind w:left="1440" w:hanging="360"/>
      </w:pPr>
    </w:lvl>
    <w:lvl w:ilvl="2" w:tplc="24867766" w:tentative="1">
      <w:start w:val="1"/>
      <w:numFmt w:val="lowerRoman"/>
      <w:lvlText w:val="%3."/>
      <w:lvlJc w:val="right"/>
      <w:pPr>
        <w:ind w:left="2160" w:hanging="180"/>
      </w:pPr>
    </w:lvl>
    <w:lvl w:ilvl="3" w:tplc="24867766" w:tentative="1">
      <w:start w:val="1"/>
      <w:numFmt w:val="decimal"/>
      <w:lvlText w:val="%4."/>
      <w:lvlJc w:val="left"/>
      <w:pPr>
        <w:ind w:left="2880" w:hanging="360"/>
      </w:pPr>
    </w:lvl>
    <w:lvl w:ilvl="4" w:tplc="24867766" w:tentative="1">
      <w:start w:val="1"/>
      <w:numFmt w:val="lowerLetter"/>
      <w:lvlText w:val="%5."/>
      <w:lvlJc w:val="left"/>
      <w:pPr>
        <w:ind w:left="3600" w:hanging="360"/>
      </w:pPr>
    </w:lvl>
    <w:lvl w:ilvl="5" w:tplc="24867766" w:tentative="1">
      <w:start w:val="1"/>
      <w:numFmt w:val="lowerRoman"/>
      <w:lvlText w:val="%6."/>
      <w:lvlJc w:val="right"/>
      <w:pPr>
        <w:ind w:left="4320" w:hanging="180"/>
      </w:pPr>
    </w:lvl>
    <w:lvl w:ilvl="6" w:tplc="24867766" w:tentative="1">
      <w:start w:val="1"/>
      <w:numFmt w:val="decimal"/>
      <w:lvlText w:val="%7."/>
      <w:lvlJc w:val="left"/>
      <w:pPr>
        <w:ind w:left="5040" w:hanging="360"/>
      </w:pPr>
    </w:lvl>
    <w:lvl w:ilvl="7" w:tplc="24867766" w:tentative="1">
      <w:start w:val="1"/>
      <w:numFmt w:val="lowerLetter"/>
      <w:lvlText w:val="%8."/>
      <w:lvlJc w:val="left"/>
      <w:pPr>
        <w:ind w:left="5760" w:hanging="360"/>
      </w:pPr>
    </w:lvl>
    <w:lvl w:ilvl="8" w:tplc="24867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5">
    <w:multiLevelType w:val="hybridMultilevel"/>
    <w:lvl w:ilvl="0" w:tplc="63412848">
      <w:start w:val="1"/>
      <w:numFmt w:val="decimal"/>
      <w:lvlText w:val="%1."/>
      <w:lvlJc w:val="left"/>
      <w:pPr>
        <w:ind w:left="720" w:hanging="360"/>
      </w:pPr>
    </w:lvl>
    <w:lvl w:ilvl="1" w:tplc="63412848" w:tentative="1">
      <w:start w:val="1"/>
      <w:numFmt w:val="lowerLetter"/>
      <w:lvlText w:val="%2."/>
      <w:lvlJc w:val="left"/>
      <w:pPr>
        <w:ind w:left="1440" w:hanging="360"/>
      </w:pPr>
    </w:lvl>
    <w:lvl w:ilvl="2" w:tplc="63412848" w:tentative="1">
      <w:start w:val="1"/>
      <w:numFmt w:val="lowerRoman"/>
      <w:lvlText w:val="%3."/>
      <w:lvlJc w:val="right"/>
      <w:pPr>
        <w:ind w:left="2160" w:hanging="180"/>
      </w:pPr>
    </w:lvl>
    <w:lvl w:ilvl="3" w:tplc="63412848" w:tentative="1">
      <w:start w:val="1"/>
      <w:numFmt w:val="decimal"/>
      <w:lvlText w:val="%4."/>
      <w:lvlJc w:val="left"/>
      <w:pPr>
        <w:ind w:left="2880" w:hanging="360"/>
      </w:pPr>
    </w:lvl>
    <w:lvl w:ilvl="4" w:tplc="63412848" w:tentative="1">
      <w:start w:val="1"/>
      <w:numFmt w:val="lowerLetter"/>
      <w:lvlText w:val="%5."/>
      <w:lvlJc w:val="left"/>
      <w:pPr>
        <w:ind w:left="3600" w:hanging="360"/>
      </w:pPr>
    </w:lvl>
    <w:lvl w:ilvl="5" w:tplc="63412848" w:tentative="1">
      <w:start w:val="1"/>
      <w:numFmt w:val="lowerRoman"/>
      <w:lvlText w:val="%6."/>
      <w:lvlJc w:val="right"/>
      <w:pPr>
        <w:ind w:left="4320" w:hanging="180"/>
      </w:pPr>
    </w:lvl>
    <w:lvl w:ilvl="6" w:tplc="63412848" w:tentative="1">
      <w:start w:val="1"/>
      <w:numFmt w:val="decimal"/>
      <w:lvlText w:val="%7."/>
      <w:lvlJc w:val="left"/>
      <w:pPr>
        <w:ind w:left="5040" w:hanging="360"/>
      </w:pPr>
    </w:lvl>
    <w:lvl w:ilvl="7" w:tplc="63412848" w:tentative="1">
      <w:start w:val="1"/>
      <w:numFmt w:val="lowerLetter"/>
      <w:lvlText w:val="%8."/>
      <w:lvlJc w:val="left"/>
      <w:pPr>
        <w:ind w:left="5760" w:hanging="360"/>
      </w:pPr>
    </w:lvl>
    <w:lvl w:ilvl="8" w:tplc="63412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4">
    <w:multiLevelType w:val="hybridMultilevel"/>
    <w:lvl w:ilvl="0" w:tplc="33545050">
      <w:start w:val="1"/>
      <w:numFmt w:val="decimal"/>
      <w:lvlText w:val="%1."/>
      <w:lvlJc w:val="left"/>
      <w:pPr>
        <w:ind w:left="720" w:hanging="360"/>
      </w:pPr>
    </w:lvl>
    <w:lvl w:ilvl="1" w:tplc="33545050" w:tentative="1">
      <w:start w:val="1"/>
      <w:numFmt w:val="lowerLetter"/>
      <w:lvlText w:val="%2."/>
      <w:lvlJc w:val="left"/>
      <w:pPr>
        <w:ind w:left="1440" w:hanging="360"/>
      </w:pPr>
    </w:lvl>
    <w:lvl w:ilvl="2" w:tplc="33545050" w:tentative="1">
      <w:start w:val="1"/>
      <w:numFmt w:val="lowerRoman"/>
      <w:lvlText w:val="%3."/>
      <w:lvlJc w:val="right"/>
      <w:pPr>
        <w:ind w:left="2160" w:hanging="180"/>
      </w:pPr>
    </w:lvl>
    <w:lvl w:ilvl="3" w:tplc="33545050" w:tentative="1">
      <w:start w:val="1"/>
      <w:numFmt w:val="decimal"/>
      <w:lvlText w:val="%4."/>
      <w:lvlJc w:val="left"/>
      <w:pPr>
        <w:ind w:left="2880" w:hanging="360"/>
      </w:pPr>
    </w:lvl>
    <w:lvl w:ilvl="4" w:tplc="33545050" w:tentative="1">
      <w:start w:val="1"/>
      <w:numFmt w:val="lowerLetter"/>
      <w:lvlText w:val="%5."/>
      <w:lvlJc w:val="left"/>
      <w:pPr>
        <w:ind w:left="3600" w:hanging="360"/>
      </w:pPr>
    </w:lvl>
    <w:lvl w:ilvl="5" w:tplc="33545050" w:tentative="1">
      <w:start w:val="1"/>
      <w:numFmt w:val="lowerRoman"/>
      <w:lvlText w:val="%6."/>
      <w:lvlJc w:val="right"/>
      <w:pPr>
        <w:ind w:left="4320" w:hanging="180"/>
      </w:pPr>
    </w:lvl>
    <w:lvl w:ilvl="6" w:tplc="33545050" w:tentative="1">
      <w:start w:val="1"/>
      <w:numFmt w:val="decimal"/>
      <w:lvlText w:val="%7."/>
      <w:lvlJc w:val="left"/>
      <w:pPr>
        <w:ind w:left="5040" w:hanging="360"/>
      </w:pPr>
    </w:lvl>
    <w:lvl w:ilvl="7" w:tplc="33545050" w:tentative="1">
      <w:start w:val="1"/>
      <w:numFmt w:val="lowerLetter"/>
      <w:lvlText w:val="%8."/>
      <w:lvlJc w:val="left"/>
      <w:pPr>
        <w:ind w:left="5760" w:hanging="360"/>
      </w:pPr>
    </w:lvl>
    <w:lvl w:ilvl="8" w:tplc="33545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3">
    <w:multiLevelType w:val="hybridMultilevel"/>
    <w:lvl w:ilvl="0" w:tplc="75839483">
      <w:start w:val="1"/>
      <w:numFmt w:val="decimal"/>
      <w:lvlText w:val="%1."/>
      <w:lvlJc w:val="left"/>
      <w:pPr>
        <w:ind w:left="720" w:hanging="360"/>
      </w:pPr>
    </w:lvl>
    <w:lvl w:ilvl="1" w:tplc="75839483" w:tentative="1">
      <w:start w:val="1"/>
      <w:numFmt w:val="lowerLetter"/>
      <w:lvlText w:val="%2."/>
      <w:lvlJc w:val="left"/>
      <w:pPr>
        <w:ind w:left="1440" w:hanging="360"/>
      </w:pPr>
    </w:lvl>
    <w:lvl w:ilvl="2" w:tplc="75839483" w:tentative="1">
      <w:start w:val="1"/>
      <w:numFmt w:val="lowerRoman"/>
      <w:lvlText w:val="%3."/>
      <w:lvlJc w:val="right"/>
      <w:pPr>
        <w:ind w:left="2160" w:hanging="180"/>
      </w:pPr>
    </w:lvl>
    <w:lvl w:ilvl="3" w:tplc="75839483" w:tentative="1">
      <w:start w:val="1"/>
      <w:numFmt w:val="decimal"/>
      <w:lvlText w:val="%4."/>
      <w:lvlJc w:val="left"/>
      <w:pPr>
        <w:ind w:left="2880" w:hanging="360"/>
      </w:pPr>
    </w:lvl>
    <w:lvl w:ilvl="4" w:tplc="75839483" w:tentative="1">
      <w:start w:val="1"/>
      <w:numFmt w:val="lowerLetter"/>
      <w:lvlText w:val="%5."/>
      <w:lvlJc w:val="left"/>
      <w:pPr>
        <w:ind w:left="3600" w:hanging="360"/>
      </w:pPr>
    </w:lvl>
    <w:lvl w:ilvl="5" w:tplc="75839483" w:tentative="1">
      <w:start w:val="1"/>
      <w:numFmt w:val="lowerRoman"/>
      <w:lvlText w:val="%6."/>
      <w:lvlJc w:val="right"/>
      <w:pPr>
        <w:ind w:left="4320" w:hanging="180"/>
      </w:pPr>
    </w:lvl>
    <w:lvl w:ilvl="6" w:tplc="75839483" w:tentative="1">
      <w:start w:val="1"/>
      <w:numFmt w:val="decimal"/>
      <w:lvlText w:val="%7."/>
      <w:lvlJc w:val="left"/>
      <w:pPr>
        <w:ind w:left="5040" w:hanging="360"/>
      </w:pPr>
    </w:lvl>
    <w:lvl w:ilvl="7" w:tplc="75839483" w:tentative="1">
      <w:start w:val="1"/>
      <w:numFmt w:val="lowerLetter"/>
      <w:lvlText w:val="%8."/>
      <w:lvlJc w:val="left"/>
      <w:pPr>
        <w:ind w:left="5760" w:hanging="360"/>
      </w:pPr>
    </w:lvl>
    <w:lvl w:ilvl="8" w:tplc="75839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2">
    <w:multiLevelType w:val="hybridMultilevel"/>
    <w:lvl w:ilvl="0" w:tplc="24650133">
      <w:start w:val="1"/>
      <w:numFmt w:val="decimal"/>
      <w:lvlText w:val="%1."/>
      <w:lvlJc w:val="left"/>
      <w:pPr>
        <w:ind w:left="720" w:hanging="360"/>
      </w:pPr>
    </w:lvl>
    <w:lvl w:ilvl="1" w:tplc="24650133" w:tentative="1">
      <w:start w:val="1"/>
      <w:numFmt w:val="lowerLetter"/>
      <w:lvlText w:val="%2."/>
      <w:lvlJc w:val="left"/>
      <w:pPr>
        <w:ind w:left="1440" w:hanging="360"/>
      </w:pPr>
    </w:lvl>
    <w:lvl w:ilvl="2" w:tplc="24650133" w:tentative="1">
      <w:start w:val="1"/>
      <w:numFmt w:val="lowerRoman"/>
      <w:lvlText w:val="%3."/>
      <w:lvlJc w:val="right"/>
      <w:pPr>
        <w:ind w:left="2160" w:hanging="180"/>
      </w:pPr>
    </w:lvl>
    <w:lvl w:ilvl="3" w:tplc="24650133" w:tentative="1">
      <w:start w:val="1"/>
      <w:numFmt w:val="decimal"/>
      <w:lvlText w:val="%4."/>
      <w:lvlJc w:val="left"/>
      <w:pPr>
        <w:ind w:left="2880" w:hanging="360"/>
      </w:pPr>
    </w:lvl>
    <w:lvl w:ilvl="4" w:tplc="24650133" w:tentative="1">
      <w:start w:val="1"/>
      <w:numFmt w:val="lowerLetter"/>
      <w:lvlText w:val="%5."/>
      <w:lvlJc w:val="left"/>
      <w:pPr>
        <w:ind w:left="3600" w:hanging="360"/>
      </w:pPr>
    </w:lvl>
    <w:lvl w:ilvl="5" w:tplc="24650133" w:tentative="1">
      <w:start w:val="1"/>
      <w:numFmt w:val="lowerRoman"/>
      <w:lvlText w:val="%6."/>
      <w:lvlJc w:val="right"/>
      <w:pPr>
        <w:ind w:left="4320" w:hanging="180"/>
      </w:pPr>
    </w:lvl>
    <w:lvl w:ilvl="6" w:tplc="24650133" w:tentative="1">
      <w:start w:val="1"/>
      <w:numFmt w:val="decimal"/>
      <w:lvlText w:val="%7."/>
      <w:lvlJc w:val="left"/>
      <w:pPr>
        <w:ind w:left="5040" w:hanging="360"/>
      </w:pPr>
    </w:lvl>
    <w:lvl w:ilvl="7" w:tplc="24650133" w:tentative="1">
      <w:start w:val="1"/>
      <w:numFmt w:val="lowerLetter"/>
      <w:lvlText w:val="%8."/>
      <w:lvlJc w:val="left"/>
      <w:pPr>
        <w:ind w:left="5760" w:hanging="360"/>
      </w:pPr>
    </w:lvl>
    <w:lvl w:ilvl="8" w:tplc="24650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1">
    <w:multiLevelType w:val="hybridMultilevel"/>
    <w:lvl w:ilvl="0" w:tplc="21550784">
      <w:start w:val="1"/>
      <w:numFmt w:val="decimal"/>
      <w:lvlText w:val="%1."/>
      <w:lvlJc w:val="left"/>
      <w:pPr>
        <w:ind w:left="720" w:hanging="360"/>
      </w:pPr>
    </w:lvl>
    <w:lvl w:ilvl="1" w:tplc="21550784" w:tentative="1">
      <w:start w:val="1"/>
      <w:numFmt w:val="lowerLetter"/>
      <w:lvlText w:val="%2."/>
      <w:lvlJc w:val="left"/>
      <w:pPr>
        <w:ind w:left="1440" w:hanging="360"/>
      </w:pPr>
    </w:lvl>
    <w:lvl w:ilvl="2" w:tplc="21550784" w:tentative="1">
      <w:start w:val="1"/>
      <w:numFmt w:val="lowerRoman"/>
      <w:lvlText w:val="%3."/>
      <w:lvlJc w:val="right"/>
      <w:pPr>
        <w:ind w:left="2160" w:hanging="180"/>
      </w:pPr>
    </w:lvl>
    <w:lvl w:ilvl="3" w:tplc="21550784" w:tentative="1">
      <w:start w:val="1"/>
      <w:numFmt w:val="decimal"/>
      <w:lvlText w:val="%4."/>
      <w:lvlJc w:val="left"/>
      <w:pPr>
        <w:ind w:left="2880" w:hanging="360"/>
      </w:pPr>
    </w:lvl>
    <w:lvl w:ilvl="4" w:tplc="21550784" w:tentative="1">
      <w:start w:val="1"/>
      <w:numFmt w:val="lowerLetter"/>
      <w:lvlText w:val="%5."/>
      <w:lvlJc w:val="left"/>
      <w:pPr>
        <w:ind w:left="3600" w:hanging="360"/>
      </w:pPr>
    </w:lvl>
    <w:lvl w:ilvl="5" w:tplc="21550784" w:tentative="1">
      <w:start w:val="1"/>
      <w:numFmt w:val="lowerRoman"/>
      <w:lvlText w:val="%6."/>
      <w:lvlJc w:val="right"/>
      <w:pPr>
        <w:ind w:left="4320" w:hanging="180"/>
      </w:pPr>
    </w:lvl>
    <w:lvl w:ilvl="6" w:tplc="21550784" w:tentative="1">
      <w:start w:val="1"/>
      <w:numFmt w:val="decimal"/>
      <w:lvlText w:val="%7."/>
      <w:lvlJc w:val="left"/>
      <w:pPr>
        <w:ind w:left="5040" w:hanging="360"/>
      </w:pPr>
    </w:lvl>
    <w:lvl w:ilvl="7" w:tplc="21550784" w:tentative="1">
      <w:start w:val="1"/>
      <w:numFmt w:val="lowerLetter"/>
      <w:lvlText w:val="%8."/>
      <w:lvlJc w:val="left"/>
      <w:pPr>
        <w:ind w:left="5760" w:hanging="360"/>
      </w:pPr>
    </w:lvl>
    <w:lvl w:ilvl="8" w:tplc="21550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0">
    <w:multiLevelType w:val="hybridMultilevel"/>
    <w:lvl w:ilvl="0" w:tplc="37140013">
      <w:start w:val="1"/>
      <w:numFmt w:val="decimal"/>
      <w:lvlText w:val="%1."/>
      <w:lvlJc w:val="left"/>
      <w:pPr>
        <w:ind w:left="720" w:hanging="360"/>
      </w:pPr>
    </w:lvl>
    <w:lvl w:ilvl="1" w:tplc="37140013" w:tentative="1">
      <w:start w:val="1"/>
      <w:numFmt w:val="lowerLetter"/>
      <w:lvlText w:val="%2."/>
      <w:lvlJc w:val="left"/>
      <w:pPr>
        <w:ind w:left="1440" w:hanging="360"/>
      </w:pPr>
    </w:lvl>
    <w:lvl w:ilvl="2" w:tplc="37140013" w:tentative="1">
      <w:start w:val="1"/>
      <w:numFmt w:val="lowerRoman"/>
      <w:lvlText w:val="%3."/>
      <w:lvlJc w:val="right"/>
      <w:pPr>
        <w:ind w:left="2160" w:hanging="180"/>
      </w:pPr>
    </w:lvl>
    <w:lvl w:ilvl="3" w:tplc="37140013" w:tentative="1">
      <w:start w:val="1"/>
      <w:numFmt w:val="decimal"/>
      <w:lvlText w:val="%4."/>
      <w:lvlJc w:val="left"/>
      <w:pPr>
        <w:ind w:left="2880" w:hanging="360"/>
      </w:pPr>
    </w:lvl>
    <w:lvl w:ilvl="4" w:tplc="37140013" w:tentative="1">
      <w:start w:val="1"/>
      <w:numFmt w:val="lowerLetter"/>
      <w:lvlText w:val="%5."/>
      <w:lvlJc w:val="left"/>
      <w:pPr>
        <w:ind w:left="3600" w:hanging="360"/>
      </w:pPr>
    </w:lvl>
    <w:lvl w:ilvl="5" w:tplc="37140013" w:tentative="1">
      <w:start w:val="1"/>
      <w:numFmt w:val="lowerRoman"/>
      <w:lvlText w:val="%6."/>
      <w:lvlJc w:val="right"/>
      <w:pPr>
        <w:ind w:left="4320" w:hanging="180"/>
      </w:pPr>
    </w:lvl>
    <w:lvl w:ilvl="6" w:tplc="37140013" w:tentative="1">
      <w:start w:val="1"/>
      <w:numFmt w:val="decimal"/>
      <w:lvlText w:val="%7."/>
      <w:lvlJc w:val="left"/>
      <w:pPr>
        <w:ind w:left="5040" w:hanging="360"/>
      </w:pPr>
    </w:lvl>
    <w:lvl w:ilvl="7" w:tplc="37140013" w:tentative="1">
      <w:start w:val="1"/>
      <w:numFmt w:val="lowerLetter"/>
      <w:lvlText w:val="%8."/>
      <w:lvlJc w:val="left"/>
      <w:pPr>
        <w:ind w:left="5760" w:hanging="360"/>
      </w:pPr>
    </w:lvl>
    <w:lvl w:ilvl="8" w:tplc="37140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49">
    <w:multiLevelType w:val="hybridMultilevel"/>
    <w:lvl w:ilvl="0" w:tplc="19639362">
      <w:start w:val="1"/>
      <w:numFmt w:val="decimal"/>
      <w:lvlText w:val="%1."/>
      <w:lvlJc w:val="left"/>
      <w:pPr>
        <w:ind w:left="720" w:hanging="360"/>
      </w:pPr>
    </w:lvl>
    <w:lvl w:ilvl="1" w:tplc="19639362" w:tentative="1">
      <w:start w:val="1"/>
      <w:numFmt w:val="lowerLetter"/>
      <w:lvlText w:val="%2."/>
      <w:lvlJc w:val="left"/>
      <w:pPr>
        <w:ind w:left="1440" w:hanging="360"/>
      </w:pPr>
    </w:lvl>
    <w:lvl w:ilvl="2" w:tplc="19639362" w:tentative="1">
      <w:start w:val="1"/>
      <w:numFmt w:val="lowerRoman"/>
      <w:lvlText w:val="%3."/>
      <w:lvlJc w:val="right"/>
      <w:pPr>
        <w:ind w:left="2160" w:hanging="180"/>
      </w:pPr>
    </w:lvl>
    <w:lvl w:ilvl="3" w:tplc="19639362" w:tentative="1">
      <w:start w:val="1"/>
      <w:numFmt w:val="decimal"/>
      <w:lvlText w:val="%4."/>
      <w:lvlJc w:val="left"/>
      <w:pPr>
        <w:ind w:left="2880" w:hanging="360"/>
      </w:pPr>
    </w:lvl>
    <w:lvl w:ilvl="4" w:tplc="19639362" w:tentative="1">
      <w:start w:val="1"/>
      <w:numFmt w:val="lowerLetter"/>
      <w:lvlText w:val="%5."/>
      <w:lvlJc w:val="left"/>
      <w:pPr>
        <w:ind w:left="3600" w:hanging="360"/>
      </w:pPr>
    </w:lvl>
    <w:lvl w:ilvl="5" w:tplc="19639362" w:tentative="1">
      <w:start w:val="1"/>
      <w:numFmt w:val="lowerRoman"/>
      <w:lvlText w:val="%6."/>
      <w:lvlJc w:val="right"/>
      <w:pPr>
        <w:ind w:left="4320" w:hanging="180"/>
      </w:pPr>
    </w:lvl>
    <w:lvl w:ilvl="6" w:tplc="19639362" w:tentative="1">
      <w:start w:val="1"/>
      <w:numFmt w:val="decimal"/>
      <w:lvlText w:val="%7."/>
      <w:lvlJc w:val="left"/>
      <w:pPr>
        <w:ind w:left="5040" w:hanging="360"/>
      </w:pPr>
    </w:lvl>
    <w:lvl w:ilvl="7" w:tplc="19639362" w:tentative="1">
      <w:start w:val="1"/>
      <w:numFmt w:val="lowerLetter"/>
      <w:lvlText w:val="%8."/>
      <w:lvlJc w:val="left"/>
      <w:pPr>
        <w:ind w:left="5760" w:hanging="360"/>
      </w:pPr>
    </w:lvl>
    <w:lvl w:ilvl="8" w:tplc="19639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48">
    <w:multiLevelType w:val="hybridMultilevel"/>
    <w:lvl w:ilvl="0" w:tplc="30272204">
      <w:start w:val="1"/>
      <w:numFmt w:val="decimal"/>
      <w:lvlText w:val="%1."/>
      <w:lvlJc w:val="left"/>
      <w:pPr>
        <w:ind w:left="720" w:hanging="360"/>
      </w:pPr>
    </w:lvl>
    <w:lvl w:ilvl="1" w:tplc="30272204" w:tentative="1">
      <w:start w:val="1"/>
      <w:numFmt w:val="lowerLetter"/>
      <w:lvlText w:val="%2."/>
      <w:lvlJc w:val="left"/>
      <w:pPr>
        <w:ind w:left="1440" w:hanging="360"/>
      </w:pPr>
    </w:lvl>
    <w:lvl w:ilvl="2" w:tplc="30272204" w:tentative="1">
      <w:start w:val="1"/>
      <w:numFmt w:val="lowerRoman"/>
      <w:lvlText w:val="%3."/>
      <w:lvlJc w:val="right"/>
      <w:pPr>
        <w:ind w:left="2160" w:hanging="180"/>
      </w:pPr>
    </w:lvl>
    <w:lvl w:ilvl="3" w:tplc="30272204" w:tentative="1">
      <w:start w:val="1"/>
      <w:numFmt w:val="decimal"/>
      <w:lvlText w:val="%4."/>
      <w:lvlJc w:val="left"/>
      <w:pPr>
        <w:ind w:left="2880" w:hanging="360"/>
      </w:pPr>
    </w:lvl>
    <w:lvl w:ilvl="4" w:tplc="30272204" w:tentative="1">
      <w:start w:val="1"/>
      <w:numFmt w:val="lowerLetter"/>
      <w:lvlText w:val="%5."/>
      <w:lvlJc w:val="left"/>
      <w:pPr>
        <w:ind w:left="3600" w:hanging="360"/>
      </w:pPr>
    </w:lvl>
    <w:lvl w:ilvl="5" w:tplc="30272204" w:tentative="1">
      <w:start w:val="1"/>
      <w:numFmt w:val="lowerRoman"/>
      <w:lvlText w:val="%6."/>
      <w:lvlJc w:val="right"/>
      <w:pPr>
        <w:ind w:left="4320" w:hanging="180"/>
      </w:pPr>
    </w:lvl>
    <w:lvl w:ilvl="6" w:tplc="30272204" w:tentative="1">
      <w:start w:val="1"/>
      <w:numFmt w:val="decimal"/>
      <w:lvlText w:val="%7."/>
      <w:lvlJc w:val="left"/>
      <w:pPr>
        <w:ind w:left="5040" w:hanging="360"/>
      </w:pPr>
    </w:lvl>
    <w:lvl w:ilvl="7" w:tplc="30272204" w:tentative="1">
      <w:start w:val="1"/>
      <w:numFmt w:val="lowerLetter"/>
      <w:lvlText w:val="%8."/>
      <w:lvlJc w:val="left"/>
      <w:pPr>
        <w:ind w:left="5760" w:hanging="360"/>
      </w:pPr>
    </w:lvl>
    <w:lvl w:ilvl="8" w:tplc="30272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47">
    <w:multiLevelType w:val="hybridMultilevel"/>
    <w:lvl w:ilvl="0" w:tplc="16228805">
      <w:start w:val="1"/>
      <w:numFmt w:val="decimal"/>
      <w:lvlText w:val="%1."/>
      <w:lvlJc w:val="left"/>
      <w:pPr>
        <w:ind w:left="720" w:hanging="360"/>
      </w:pPr>
    </w:lvl>
    <w:lvl w:ilvl="1" w:tplc="16228805" w:tentative="1">
      <w:start w:val="1"/>
      <w:numFmt w:val="lowerLetter"/>
      <w:lvlText w:val="%2."/>
      <w:lvlJc w:val="left"/>
      <w:pPr>
        <w:ind w:left="1440" w:hanging="360"/>
      </w:pPr>
    </w:lvl>
    <w:lvl w:ilvl="2" w:tplc="16228805" w:tentative="1">
      <w:start w:val="1"/>
      <w:numFmt w:val="lowerRoman"/>
      <w:lvlText w:val="%3."/>
      <w:lvlJc w:val="right"/>
      <w:pPr>
        <w:ind w:left="2160" w:hanging="180"/>
      </w:pPr>
    </w:lvl>
    <w:lvl w:ilvl="3" w:tplc="16228805" w:tentative="1">
      <w:start w:val="1"/>
      <w:numFmt w:val="decimal"/>
      <w:lvlText w:val="%4."/>
      <w:lvlJc w:val="left"/>
      <w:pPr>
        <w:ind w:left="2880" w:hanging="360"/>
      </w:pPr>
    </w:lvl>
    <w:lvl w:ilvl="4" w:tplc="16228805" w:tentative="1">
      <w:start w:val="1"/>
      <w:numFmt w:val="lowerLetter"/>
      <w:lvlText w:val="%5."/>
      <w:lvlJc w:val="left"/>
      <w:pPr>
        <w:ind w:left="3600" w:hanging="360"/>
      </w:pPr>
    </w:lvl>
    <w:lvl w:ilvl="5" w:tplc="16228805" w:tentative="1">
      <w:start w:val="1"/>
      <w:numFmt w:val="lowerRoman"/>
      <w:lvlText w:val="%6."/>
      <w:lvlJc w:val="right"/>
      <w:pPr>
        <w:ind w:left="4320" w:hanging="180"/>
      </w:pPr>
    </w:lvl>
    <w:lvl w:ilvl="6" w:tplc="16228805" w:tentative="1">
      <w:start w:val="1"/>
      <w:numFmt w:val="decimal"/>
      <w:lvlText w:val="%7."/>
      <w:lvlJc w:val="left"/>
      <w:pPr>
        <w:ind w:left="5040" w:hanging="360"/>
      </w:pPr>
    </w:lvl>
    <w:lvl w:ilvl="7" w:tplc="16228805" w:tentative="1">
      <w:start w:val="1"/>
      <w:numFmt w:val="lowerLetter"/>
      <w:lvlText w:val="%8."/>
      <w:lvlJc w:val="left"/>
      <w:pPr>
        <w:ind w:left="5760" w:hanging="360"/>
      </w:pPr>
    </w:lvl>
    <w:lvl w:ilvl="8" w:tplc="16228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46">
    <w:multiLevelType w:val="hybridMultilevel"/>
    <w:lvl w:ilvl="0" w:tplc="83975691">
      <w:start w:val="1"/>
      <w:numFmt w:val="decimal"/>
      <w:lvlText w:val="%1."/>
      <w:lvlJc w:val="left"/>
      <w:pPr>
        <w:ind w:left="720" w:hanging="360"/>
      </w:pPr>
    </w:lvl>
    <w:lvl w:ilvl="1" w:tplc="83975691" w:tentative="1">
      <w:start w:val="1"/>
      <w:numFmt w:val="lowerLetter"/>
      <w:lvlText w:val="%2."/>
      <w:lvlJc w:val="left"/>
      <w:pPr>
        <w:ind w:left="1440" w:hanging="360"/>
      </w:pPr>
    </w:lvl>
    <w:lvl w:ilvl="2" w:tplc="83975691" w:tentative="1">
      <w:start w:val="1"/>
      <w:numFmt w:val="lowerRoman"/>
      <w:lvlText w:val="%3."/>
      <w:lvlJc w:val="right"/>
      <w:pPr>
        <w:ind w:left="2160" w:hanging="180"/>
      </w:pPr>
    </w:lvl>
    <w:lvl w:ilvl="3" w:tplc="83975691" w:tentative="1">
      <w:start w:val="1"/>
      <w:numFmt w:val="decimal"/>
      <w:lvlText w:val="%4."/>
      <w:lvlJc w:val="left"/>
      <w:pPr>
        <w:ind w:left="2880" w:hanging="360"/>
      </w:pPr>
    </w:lvl>
    <w:lvl w:ilvl="4" w:tplc="83975691" w:tentative="1">
      <w:start w:val="1"/>
      <w:numFmt w:val="lowerLetter"/>
      <w:lvlText w:val="%5."/>
      <w:lvlJc w:val="left"/>
      <w:pPr>
        <w:ind w:left="3600" w:hanging="360"/>
      </w:pPr>
    </w:lvl>
    <w:lvl w:ilvl="5" w:tplc="83975691" w:tentative="1">
      <w:start w:val="1"/>
      <w:numFmt w:val="lowerRoman"/>
      <w:lvlText w:val="%6."/>
      <w:lvlJc w:val="right"/>
      <w:pPr>
        <w:ind w:left="4320" w:hanging="180"/>
      </w:pPr>
    </w:lvl>
    <w:lvl w:ilvl="6" w:tplc="83975691" w:tentative="1">
      <w:start w:val="1"/>
      <w:numFmt w:val="decimal"/>
      <w:lvlText w:val="%7."/>
      <w:lvlJc w:val="left"/>
      <w:pPr>
        <w:ind w:left="5040" w:hanging="360"/>
      </w:pPr>
    </w:lvl>
    <w:lvl w:ilvl="7" w:tplc="83975691" w:tentative="1">
      <w:start w:val="1"/>
      <w:numFmt w:val="lowerLetter"/>
      <w:lvlText w:val="%8."/>
      <w:lvlJc w:val="left"/>
      <w:pPr>
        <w:ind w:left="5760" w:hanging="360"/>
      </w:pPr>
    </w:lvl>
    <w:lvl w:ilvl="8" w:tplc="83975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45">
    <w:multiLevelType w:val="hybridMultilevel"/>
    <w:lvl w:ilvl="0" w:tplc="42891119">
      <w:start w:val="1"/>
      <w:numFmt w:val="decimal"/>
      <w:lvlText w:val="%1."/>
      <w:lvlJc w:val="left"/>
      <w:pPr>
        <w:ind w:left="720" w:hanging="360"/>
      </w:pPr>
    </w:lvl>
    <w:lvl w:ilvl="1" w:tplc="42891119" w:tentative="1">
      <w:start w:val="1"/>
      <w:numFmt w:val="lowerLetter"/>
      <w:lvlText w:val="%2."/>
      <w:lvlJc w:val="left"/>
      <w:pPr>
        <w:ind w:left="1440" w:hanging="360"/>
      </w:pPr>
    </w:lvl>
    <w:lvl w:ilvl="2" w:tplc="42891119" w:tentative="1">
      <w:start w:val="1"/>
      <w:numFmt w:val="lowerRoman"/>
      <w:lvlText w:val="%3."/>
      <w:lvlJc w:val="right"/>
      <w:pPr>
        <w:ind w:left="2160" w:hanging="180"/>
      </w:pPr>
    </w:lvl>
    <w:lvl w:ilvl="3" w:tplc="42891119" w:tentative="1">
      <w:start w:val="1"/>
      <w:numFmt w:val="decimal"/>
      <w:lvlText w:val="%4."/>
      <w:lvlJc w:val="left"/>
      <w:pPr>
        <w:ind w:left="2880" w:hanging="360"/>
      </w:pPr>
    </w:lvl>
    <w:lvl w:ilvl="4" w:tplc="42891119" w:tentative="1">
      <w:start w:val="1"/>
      <w:numFmt w:val="lowerLetter"/>
      <w:lvlText w:val="%5."/>
      <w:lvlJc w:val="left"/>
      <w:pPr>
        <w:ind w:left="3600" w:hanging="360"/>
      </w:pPr>
    </w:lvl>
    <w:lvl w:ilvl="5" w:tplc="42891119" w:tentative="1">
      <w:start w:val="1"/>
      <w:numFmt w:val="lowerRoman"/>
      <w:lvlText w:val="%6."/>
      <w:lvlJc w:val="right"/>
      <w:pPr>
        <w:ind w:left="4320" w:hanging="180"/>
      </w:pPr>
    </w:lvl>
    <w:lvl w:ilvl="6" w:tplc="42891119" w:tentative="1">
      <w:start w:val="1"/>
      <w:numFmt w:val="decimal"/>
      <w:lvlText w:val="%7."/>
      <w:lvlJc w:val="left"/>
      <w:pPr>
        <w:ind w:left="5040" w:hanging="360"/>
      </w:pPr>
    </w:lvl>
    <w:lvl w:ilvl="7" w:tplc="42891119" w:tentative="1">
      <w:start w:val="1"/>
      <w:numFmt w:val="lowerLetter"/>
      <w:lvlText w:val="%8."/>
      <w:lvlJc w:val="left"/>
      <w:pPr>
        <w:ind w:left="5760" w:hanging="360"/>
      </w:pPr>
    </w:lvl>
    <w:lvl w:ilvl="8" w:tplc="42891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44">
    <w:multiLevelType w:val="hybridMultilevel"/>
    <w:lvl w:ilvl="0" w:tplc="26148729">
      <w:start w:val="1"/>
      <w:numFmt w:val="decimal"/>
      <w:lvlText w:val="%1."/>
      <w:lvlJc w:val="left"/>
      <w:pPr>
        <w:ind w:left="720" w:hanging="360"/>
      </w:pPr>
    </w:lvl>
    <w:lvl w:ilvl="1" w:tplc="26148729" w:tentative="1">
      <w:start w:val="1"/>
      <w:numFmt w:val="lowerLetter"/>
      <w:lvlText w:val="%2."/>
      <w:lvlJc w:val="left"/>
      <w:pPr>
        <w:ind w:left="1440" w:hanging="360"/>
      </w:pPr>
    </w:lvl>
    <w:lvl w:ilvl="2" w:tplc="26148729" w:tentative="1">
      <w:start w:val="1"/>
      <w:numFmt w:val="lowerRoman"/>
      <w:lvlText w:val="%3."/>
      <w:lvlJc w:val="right"/>
      <w:pPr>
        <w:ind w:left="2160" w:hanging="180"/>
      </w:pPr>
    </w:lvl>
    <w:lvl w:ilvl="3" w:tplc="26148729" w:tentative="1">
      <w:start w:val="1"/>
      <w:numFmt w:val="decimal"/>
      <w:lvlText w:val="%4."/>
      <w:lvlJc w:val="left"/>
      <w:pPr>
        <w:ind w:left="2880" w:hanging="360"/>
      </w:pPr>
    </w:lvl>
    <w:lvl w:ilvl="4" w:tplc="26148729" w:tentative="1">
      <w:start w:val="1"/>
      <w:numFmt w:val="lowerLetter"/>
      <w:lvlText w:val="%5."/>
      <w:lvlJc w:val="left"/>
      <w:pPr>
        <w:ind w:left="3600" w:hanging="360"/>
      </w:pPr>
    </w:lvl>
    <w:lvl w:ilvl="5" w:tplc="26148729" w:tentative="1">
      <w:start w:val="1"/>
      <w:numFmt w:val="lowerRoman"/>
      <w:lvlText w:val="%6."/>
      <w:lvlJc w:val="right"/>
      <w:pPr>
        <w:ind w:left="4320" w:hanging="180"/>
      </w:pPr>
    </w:lvl>
    <w:lvl w:ilvl="6" w:tplc="26148729" w:tentative="1">
      <w:start w:val="1"/>
      <w:numFmt w:val="decimal"/>
      <w:lvlText w:val="%7."/>
      <w:lvlJc w:val="left"/>
      <w:pPr>
        <w:ind w:left="5040" w:hanging="360"/>
      </w:pPr>
    </w:lvl>
    <w:lvl w:ilvl="7" w:tplc="26148729" w:tentative="1">
      <w:start w:val="1"/>
      <w:numFmt w:val="lowerLetter"/>
      <w:lvlText w:val="%8."/>
      <w:lvlJc w:val="left"/>
      <w:pPr>
        <w:ind w:left="5760" w:hanging="360"/>
      </w:pPr>
    </w:lvl>
    <w:lvl w:ilvl="8" w:tplc="26148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43">
    <w:multiLevelType w:val="hybridMultilevel"/>
    <w:lvl w:ilvl="0" w:tplc="18218406">
      <w:start w:val="1"/>
      <w:numFmt w:val="decimal"/>
      <w:lvlText w:val="%1."/>
      <w:lvlJc w:val="left"/>
      <w:pPr>
        <w:ind w:left="720" w:hanging="360"/>
      </w:pPr>
    </w:lvl>
    <w:lvl w:ilvl="1" w:tplc="18218406" w:tentative="1">
      <w:start w:val="1"/>
      <w:numFmt w:val="lowerLetter"/>
      <w:lvlText w:val="%2."/>
      <w:lvlJc w:val="left"/>
      <w:pPr>
        <w:ind w:left="1440" w:hanging="360"/>
      </w:pPr>
    </w:lvl>
    <w:lvl w:ilvl="2" w:tplc="18218406" w:tentative="1">
      <w:start w:val="1"/>
      <w:numFmt w:val="lowerRoman"/>
      <w:lvlText w:val="%3."/>
      <w:lvlJc w:val="right"/>
      <w:pPr>
        <w:ind w:left="2160" w:hanging="180"/>
      </w:pPr>
    </w:lvl>
    <w:lvl w:ilvl="3" w:tplc="18218406" w:tentative="1">
      <w:start w:val="1"/>
      <w:numFmt w:val="decimal"/>
      <w:lvlText w:val="%4."/>
      <w:lvlJc w:val="left"/>
      <w:pPr>
        <w:ind w:left="2880" w:hanging="360"/>
      </w:pPr>
    </w:lvl>
    <w:lvl w:ilvl="4" w:tplc="18218406" w:tentative="1">
      <w:start w:val="1"/>
      <w:numFmt w:val="lowerLetter"/>
      <w:lvlText w:val="%5."/>
      <w:lvlJc w:val="left"/>
      <w:pPr>
        <w:ind w:left="3600" w:hanging="360"/>
      </w:pPr>
    </w:lvl>
    <w:lvl w:ilvl="5" w:tplc="18218406" w:tentative="1">
      <w:start w:val="1"/>
      <w:numFmt w:val="lowerRoman"/>
      <w:lvlText w:val="%6."/>
      <w:lvlJc w:val="right"/>
      <w:pPr>
        <w:ind w:left="4320" w:hanging="180"/>
      </w:pPr>
    </w:lvl>
    <w:lvl w:ilvl="6" w:tplc="18218406" w:tentative="1">
      <w:start w:val="1"/>
      <w:numFmt w:val="decimal"/>
      <w:lvlText w:val="%7."/>
      <w:lvlJc w:val="left"/>
      <w:pPr>
        <w:ind w:left="5040" w:hanging="360"/>
      </w:pPr>
    </w:lvl>
    <w:lvl w:ilvl="7" w:tplc="18218406" w:tentative="1">
      <w:start w:val="1"/>
      <w:numFmt w:val="lowerLetter"/>
      <w:lvlText w:val="%8."/>
      <w:lvlJc w:val="left"/>
      <w:pPr>
        <w:ind w:left="5760" w:hanging="360"/>
      </w:pPr>
    </w:lvl>
    <w:lvl w:ilvl="8" w:tplc="18218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42">
    <w:multiLevelType w:val="hybridMultilevel"/>
    <w:lvl w:ilvl="0" w:tplc="42844796">
      <w:start w:val="1"/>
      <w:numFmt w:val="decimal"/>
      <w:lvlText w:val="%1."/>
      <w:lvlJc w:val="left"/>
      <w:pPr>
        <w:ind w:left="720" w:hanging="360"/>
      </w:pPr>
    </w:lvl>
    <w:lvl w:ilvl="1" w:tplc="42844796" w:tentative="1">
      <w:start w:val="1"/>
      <w:numFmt w:val="lowerLetter"/>
      <w:lvlText w:val="%2."/>
      <w:lvlJc w:val="left"/>
      <w:pPr>
        <w:ind w:left="1440" w:hanging="360"/>
      </w:pPr>
    </w:lvl>
    <w:lvl w:ilvl="2" w:tplc="42844796" w:tentative="1">
      <w:start w:val="1"/>
      <w:numFmt w:val="lowerRoman"/>
      <w:lvlText w:val="%3."/>
      <w:lvlJc w:val="right"/>
      <w:pPr>
        <w:ind w:left="2160" w:hanging="180"/>
      </w:pPr>
    </w:lvl>
    <w:lvl w:ilvl="3" w:tplc="42844796" w:tentative="1">
      <w:start w:val="1"/>
      <w:numFmt w:val="decimal"/>
      <w:lvlText w:val="%4."/>
      <w:lvlJc w:val="left"/>
      <w:pPr>
        <w:ind w:left="2880" w:hanging="360"/>
      </w:pPr>
    </w:lvl>
    <w:lvl w:ilvl="4" w:tplc="42844796" w:tentative="1">
      <w:start w:val="1"/>
      <w:numFmt w:val="lowerLetter"/>
      <w:lvlText w:val="%5."/>
      <w:lvlJc w:val="left"/>
      <w:pPr>
        <w:ind w:left="3600" w:hanging="360"/>
      </w:pPr>
    </w:lvl>
    <w:lvl w:ilvl="5" w:tplc="42844796" w:tentative="1">
      <w:start w:val="1"/>
      <w:numFmt w:val="lowerRoman"/>
      <w:lvlText w:val="%6."/>
      <w:lvlJc w:val="right"/>
      <w:pPr>
        <w:ind w:left="4320" w:hanging="180"/>
      </w:pPr>
    </w:lvl>
    <w:lvl w:ilvl="6" w:tplc="42844796" w:tentative="1">
      <w:start w:val="1"/>
      <w:numFmt w:val="decimal"/>
      <w:lvlText w:val="%7."/>
      <w:lvlJc w:val="left"/>
      <w:pPr>
        <w:ind w:left="5040" w:hanging="360"/>
      </w:pPr>
    </w:lvl>
    <w:lvl w:ilvl="7" w:tplc="42844796" w:tentative="1">
      <w:start w:val="1"/>
      <w:numFmt w:val="lowerLetter"/>
      <w:lvlText w:val="%8."/>
      <w:lvlJc w:val="left"/>
      <w:pPr>
        <w:ind w:left="5760" w:hanging="360"/>
      </w:pPr>
    </w:lvl>
    <w:lvl w:ilvl="8" w:tplc="42844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41">
    <w:multiLevelType w:val="hybridMultilevel"/>
    <w:lvl w:ilvl="0" w:tplc="45552372">
      <w:start w:val="1"/>
      <w:numFmt w:val="decimal"/>
      <w:lvlText w:val="%1."/>
      <w:lvlJc w:val="left"/>
      <w:pPr>
        <w:ind w:left="720" w:hanging="360"/>
      </w:pPr>
    </w:lvl>
    <w:lvl w:ilvl="1" w:tplc="45552372" w:tentative="1">
      <w:start w:val="1"/>
      <w:numFmt w:val="lowerLetter"/>
      <w:lvlText w:val="%2."/>
      <w:lvlJc w:val="left"/>
      <w:pPr>
        <w:ind w:left="1440" w:hanging="360"/>
      </w:pPr>
    </w:lvl>
    <w:lvl w:ilvl="2" w:tplc="45552372" w:tentative="1">
      <w:start w:val="1"/>
      <w:numFmt w:val="lowerRoman"/>
      <w:lvlText w:val="%3."/>
      <w:lvlJc w:val="right"/>
      <w:pPr>
        <w:ind w:left="2160" w:hanging="180"/>
      </w:pPr>
    </w:lvl>
    <w:lvl w:ilvl="3" w:tplc="45552372" w:tentative="1">
      <w:start w:val="1"/>
      <w:numFmt w:val="decimal"/>
      <w:lvlText w:val="%4."/>
      <w:lvlJc w:val="left"/>
      <w:pPr>
        <w:ind w:left="2880" w:hanging="360"/>
      </w:pPr>
    </w:lvl>
    <w:lvl w:ilvl="4" w:tplc="45552372" w:tentative="1">
      <w:start w:val="1"/>
      <w:numFmt w:val="lowerLetter"/>
      <w:lvlText w:val="%5."/>
      <w:lvlJc w:val="left"/>
      <w:pPr>
        <w:ind w:left="3600" w:hanging="360"/>
      </w:pPr>
    </w:lvl>
    <w:lvl w:ilvl="5" w:tplc="45552372" w:tentative="1">
      <w:start w:val="1"/>
      <w:numFmt w:val="lowerRoman"/>
      <w:lvlText w:val="%6."/>
      <w:lvlJc w:val="right"/>
      <w:pPr>
        <w:ind w:left="4320" w:hanging="180"/>
      </w:pPr>
    </w:lvl>
    <w:lvl w:ilvl="6" w:tplc="45552372" w:tentative="1">
      <w:start w:val="1"/>
      <w:numFmt w:val="decimal"/>
      <w:lvlText w:val="%7."/>
      <w:lvlJc w:val="left"/>
      <w:pPr>
        <w:ind w:left="5040" w:hanging="360"/>
      </w:pPr>
    </w:lvl>
    <w:lvl w:ilvl="7" w:tplc="45552372" w:tentative="1">
      <w:start w:val="1"/>
      <w:numFmt w:val="lowerLetter"/>
      <w:lvlText w:val="%8."/>
      <w:lvlJc w:val="left"/>
      <w:pPr>
        <w:ind w:left="5760" w:hanging="360"/>
      </w:pPr>
    </w:lvl>
    <w:lvl w:ilvl="8" w:tplc="45552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40">
    <w:multiLevelType w:val="hybridMultilevel"/>
    <w:lvl w:ilvl="0" w:tplc="93599826">
      <w:start w:val="1"/>
      <w:numFmt w:val="decimal"/>
      <w:lvlText w:val="%1."/>
      <w:lvlJc w:val="left"/>
      <w:pPr>
        <w:ind w:left="720" w:hanging="360"/>
      </w:pPr>
    </w:lvl>
    <w:lvl w:ilvl="1" w:tplc="93599826" w:tentative="1">
      <w:start w:val="1"/>
      <w:numFmt w:val="lowerLetter"/>
      <w:lvlText w:val="%2."/>
      <w:lvlJc w:val="left"/>
      <w:pPr>
        <w:ind w:left="1440" w:hanging="360"/>
      </w:pPr>
    </w:lvl>
    <w:lvl w:ilvl="2" w:tplc="93599826" w:tentative="1">
      <w:start w:val="1"/>
      <w:numFmt w:val="lowerRoman"/>
      <w:lvlText w:val="%3."/>
      <w:lvlJc w:val="right"/>
      <w:pPr>
        <w:ind w:left="2160" w:hanging="180"/>
      </w:pPr>
    </w:lvl>
    <w:lvl w:ilvl="3" w:tplc="93599826" w:tentative="1">
      <w:start w:val="1"/>
      <w:numFmt w:val="decimal"/>
      <w:lvlText w:val="%4."/>
      <w:lvlJc w:val="left"/>
      <w:pPr>
        <w:ind w:left="2880" w:hanging="360"/>
      </w:pPr>
    </w:lvl>
    <w:lvl w:ilvl="4" w:tplc="93599826" w:tentative="1">
      <w:start w:val="1"/>
      <w:numFmt w:val="lowerLetter"/>
      <w:lvlText w:val="%5."/>
      <w:lvlJc w:val="left"/>
      <w:pPr>
        <w:ind w:left="3600" w:hanging="360"/>
      </w:pPr>
    </w:lvl>
    <w:lvl w:ilvl="5" w:tplc="93599826" w:tentative="1">
      <w:start w:val="1"/>
      <w:numFmt w:val="lowerRoman"/>
      <w:lvlText w:val="%6."/>
      <w:lvlJc w:val="right"/>
      <w:pPr>
        <w:ind w:left="4320" w:hanging="180"/>
      </w:pPr>
    </w:lvl>
    <w:lvl w:ilvl="6" w:tplc="93599826" w:tentative="1">
      <w:start w:val="1"/>
      <w:numFmt w:val="decimal"/>
      <w:lvlText w:val="%7."/>
      <w:lvlJc w:val="left"/>
      <w:pPr>
        <w:ind w:left="5040" w:hanging="360"/>
      </w:pPr>
    </w:lvl>
    <w:lvl w:ilvl="7" w:tplc="93599826" w:tentative="1">
      <w:start w:val="1"/>
      <w:numFmt w:val="lowerLetter"/>
      <w:lvlText w:val="%8."/>
      <w:lvlJc w:val="left"/>
      <w:pPr>
        <w:ind w:left="5760" w:hanging="360"/>
      </w:pPr>
    </w:lvl>
    <w:lvl w:ilvl="8" w:tplc="93599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39">
    <w:multiLevelType w:val="hybridMultilevel"/>
    <w:lvl w:ilvl="0" w:tplc="84074810">
      <w:start w:val="1"/>
      <w:numFmt w:val="decimal"/>
      <w:lvlText w:val="%1."/>
      <w:lvlJc w:val="left"/>
      <w:pPr>
        <w:ind w:left="720" w:hanging="360"/>
      </w:pPr>
    </w:lvl>
    <w:lvl w:ilvl="1" w:tplc="84074810" w:tentative="1">
      <w:start w:val="1"/>
      <w:numFmt w:val="lowerLetter"/>
      <w:lvlText w:val="%2."/>
      <w:lvlJc w:val="left"/>
      <w:pPr>
        <w:ind w:left="1440" w:hanging="360"/>
      </w:pPr>
    </w:lvl>
    <w:lvl w:ilvl="2" w:tplc="84074810" w:tentative="1">
      <w:start w:val="1"/>
      <w:numFmt w:val="lowerRoman"/>
      <w:lvlText w:val="%3."/>
      <w:lvlJc w:val="right"/>
      <w:pPr>
        <w:ind w:left="2160" w:hanging="180"/>
      </w:pPr>
    </w:lvl>
    <w:lvl w:ilvl="3" w:tplc="84074810" w:tentative="1">
      <w:start w:val="1"/>
      <w:numFmt w:val="decimal"/>
      <w:lvlText w:val="%4."/>
      <w:lvlJc w:val="left"/>
      <w:pPr>
        <w:ind w:left="2880" w:hanging="360"/>
      </w:pPr>
    </w:lvl>
    <w:lvl w:ilvl="4" w:tplc="84074810" w:tentative="1">
      <w:start w:val="1"/>
      <w:numFmt w:val="lowerLetter"/>
      <w:lvlText w:val="%5."/>
      <w:lvlJc w:val="left"/>
      <w:pPr>
        <w:ind w:left="3600" w:hanging="360"/>
      </w:pPr>
    </w:lvl>
    <w:lvl w:ilvl="5" w:tplc="84074810" w:tentative="1">
      <w:start w:val="1"/>
      <w:numFmt w:val="lowerRoman"/>
      <w:lvlText w:val="%6."/>
      <w:lvlJc w:val="right"/>
      <w:pPr>
        <w:ind w:left="4320" w:hanging="180"/>
      </w:pPr>
    </w:lvl>
    <w:lvl w:ilvl="6" w:tplc="84074810" w:tentative="1">
      <w:start w:val="1"/>
      <w:numFmt w:val="decimal"/>
      <w:lvlText w:val="%7."/>
      <w:lvlJc w:val="left"/>
      <w:pPr>
        <w:ind w:left="5040" w:hanging="360"/>
      </w:pPr>
    </w:lvl>
    <w:lvl w:ilvl="7" w:tplc="84074810" w:tentative="1">
      <w:start w:val="1"/>
      <w:numFmt w:val="lowerLetter"/>
      <w:lvlText w:val="%8."/>
      <w:lvlJc w:val="left"/>
      <w:pPr>
        <w:ind w:left="5760" w:hanging="360"/>
      </w:pPr>
    </w:lvl>
    <w:lvl w:ilvl="8" w:tplc="84074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38">
    <w:multiLevelType w:val="hybridMultilevel"/>
    <w:lvl w:ilvl="0" w:tplc="61726465">
      <w:start w:val="1"/>
      <w:numFmt w:val="decimal"/>
      <w:lvlText w:val="%1."/>
      <w:lvlJc w:val="left"/>
      <w:pPr>
        <w:ind w:left="720" w:hanging="360"/>
      </w:pPr>
    </w:lvl>
    <w:lvl w:ilvl="1" w:tplc="61726465" w:tentative="1">
      <w:start w:val="1"/>
      <w:numFmt w:val="lowerLetter"/>
      <w:lvlText w:val="%2."/>
      <w:lvlJc w:val="left"/>
      <w:pPr>
        <w:ind w:left="1440" w:hanging="360"/>
      </w:pPr>
    </w:lvl>
    <w:lvl w:ilvl="2" w:tplc="61726465" w:tentative="1">
      <w:start w:val="1"/>
      <w:numFmt w:val="lowerRoman"/>
      <w:lvlText w:val="%3."/>
      <w:lvlJc w:val="right"/>
      <w:pPr>
        <w:ind w:left="2160" w:hanging="180"/>
      </w:pPr>
    </w:lvl>
    <w:lvl w:ilvl="3" w:tplc="61726465" w:tentative="1">
      <w:start w:val="1"/>
      <w:numFmt w:val="decimal"/>
      <w:lvlText w:val="%4."/>
      <w:lvlJc w:val="left"/>
      <w:pPr>
        <w:ind w:left="2880" w:hanging="360"/>
      </w:pPr>
    </w:lvl>
    <w:lvl w:ilvl="4" w:tplc="61726465" w:tentative="1">
      <w:start w:val="1"/>
      <w:numFmt w:val="lowerLetter"/>
      <w:lvlText w:val="%5."/>
      <w:lvlJc w:val="left"/>
      <w:pPr>
        <w:ind w:left="3600" w:hanging="360"/>
      </w:pPr>
    </w:lvl>
    <w:lvl w:ilvl="5" w:tplc="61726465" w:tentative="1">
      <w:start w:val="1"/>
      <w:numFmt w:val="lowerRoman"/>
      <w:lvlText w:val="%6."/>
      <w:lvlJc w:val="right"/>
      <w:pPr>
        <w:ind w:left="4320" w:hanging="180"/>
      </w:pPr>
    </w:lvl>
    <w:lvl w:ilvl="6" w:tplc="61726465" w:tentative="1">
      <w:start w:val="1"/>
      <w:numFmt w:val="decimal"/>
      <w:lvlText w:val="%7."/>
      <w:lvlJc w:val="left"/>
      <w:pPr>
        <w:ind w:left="5040" w:hanging="360"/>
      </w:pPr>
    </w:lvl>
    <w:lvl w:ilvl="7" w:tplc="61726465" w:tentative="1">
      <w:start w:val="1"/>
      <w:numFmt w:val="lowerLetter"/>
      <w:lvlText w:val="%8."/>
      <w:lvlJc w:val="left"/>
      <w:pPr>
        <w:ind w:left="5760" w:hanging="360"/>
      </w:pPr>
    </w:lvl>
    <w:lvl w:ilvl="8" w:tplc="61726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37">
    <w:multiLevelType w:val="hybridMultilevel"/>
    <w:lvl w:ilvl="0" w:tplc="31117498">
      <w:start w:val="1"/>
      <w:numFmt w:val="decimal"/>
      <w:lvlText w:val="%1."/>
      <w:lvlJc w:val="left"/>
      <w:pPr>
        <w:ind w:left="720" w:hanging="360"/>
      </w:pPr>
    </w:lvl>
    <w:lvl w:ilvl="1" w:tplc="31117498" w:tentative="1">
      <w:start w:val="1"/>
      <w:numFmt w:val="lowerLetter"/>
      <w:lvlText w:val="%2."/>
      <w:lvlJc w:val="left"/>
      <w:pPr>
        <w:ind w:left="1440" w:hanging="360"/>
      </w:pPr>
    </w:lvl>
    <w:lvl w:ilvl="2" w:tplc="31117498" w:tentative="1">
      <w:start w:val="1"/>
      <w:numFmt w:val="lowerRoman"/>
      <w:lvlText w:val="%3."/>
      <w:lvlJc w:val="right"/>
      <w:pPr>
        <w:ind w:left="2160" w:hanging="180"/>
      </w:pPr>
    </w:lvl>
    <w:lvl w:ilvl="3" w:tplc="31117498" w:tentative="1">
      <w:start w:val="1"/>
      <w:numFmt w:val="decimal"/>
      <w:lvlText w:val="%4."/>
      <w:lvlJc w:val="left"/>
      <w:pPr>
        <w:ind w:left="2880" w:hanging="360"/>
      </w:pPr>
    </w:lvl>
    <w:lvl w:ilvl="4" w:tplc="31117498" w:tentative="1">
      <w:start w:val="1"/>
      <w:numFmt w:val="lowerLetter"/>
      <w:lvlText w:val="%5."/>
      <w:lvlJc w:val="left"/>
      <w:pPr>
        <w:ind w:left="3600" w:hanging="360"/>
      </w:pPr>
    </w:lvl>
    <w:lvl w:ilvl="5" w:tplc="31117498" w:tentative="1">
      <w:start w:val="1"/>
      <w:numFmt w:val="lowerRoman"/>
      <w:lvlText w:val="%6."/>
      <w:lvlJc w:val="right"/>
      <w:pPr>
        <w:ind w:left="4320" w:hanging="180"/>
      </w:pPr>
    </w:lvl>
    <w:lvl w:ilvl="6" w:tplc="31117498" w:tentative="1">
      <w:start w:val="1"/>
      <w:numFmt w:val="decimal"/>
      <w:lvlText w:val="%7."/>
      <w:lvlJc w:val="left"/>
      <w:pPr>
        <w:ind w:left="5040" w:hanging="360"/>
      </w:pPr>
    </w:lvl>
    <w:lvl w:ilvl="7" w:tplc="31117498" w:tentative="1">
      <w:start w:val="1"/>
      <w:numFmt w:val="lowerLetter"/>
      <w:lvlText w:val="%8."/>
      <w:lvlJc w:val="left"/>
      <w:pPr>
        <w:ind w:left="5760" w:hanging="360"/>
      </w:pPr>
    </w:lvl>
    <w:lvl w:ilvl="8" w:tplc="31117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36">
    <w:multiLevelType w:val="hybridMultilevel"/>
    <w:lvl w:ilvl="0" w:tplc="98876742">
      <w:start w:val="1"/>
      <w:numFmt w:val="decimal"/>
      <w:lvlText w:val="%1."/>
      <w:lvlJc w:val="left"/>
      <w:pPr>
        <w:ind w:left="720" w:hanging="360"/>
      </w:pPr>
    </w:lvl>
    <w:lvl w:ilvl="1" w:tplc="98876742" w:tentative="1">
      <w:start w:val="1"/>
      <w:numFmt w:val="lowerLetter"/>
      <w:lvlText w:val="%2."/>
      <w:lvlJc w:val="left"/>
      <w:pPr>
        <w:ind w:left="1440" w:hanging="360"/>
      </w:pPr>
    </w:lvl>
    <w:lvl w:ilvl="2" w:tplc="98876742" w:tentative="1">
      <w:start w:val="1"/>
      <w:numFmt w:val="lowerRoman"/>
      <w:lvlText w:val="%3."/>
      <w:lvlJc w:val="right"/>
      <w:pPr>
        <w:ind w:left="2160" w:hanging="180"/>
      </w:pPr>
    </w:lvl>
    <w:lvl w:ilvl="3" w:tplc="98876742" w:tentative="1">
      <w:start w:val="1"/>
      <w:numFmt w:val="decimal"/>
      <w:lvlText w:val="%4."/>
      <w:lvlJc w:val="left"/>
      <w:pPr>
        <w:ind w:left="2880" w:hanging="360"/>
      </w:pPr>
    </w:lvl>
    <w:lvl w:ilvl="4" w:tplc="98876742" w:tentative="1">
      <w:start w:val="1"/>
      <w:numFmt w:val="lowerLetter"/>
      <w:lvlText w:val="%5."/>
      <w:lvlJc w:val="left"/>
      <w:pPr>
        <w:ind w:left="3600" w:hanging="360"/>
      </w:pPr>
    </w:lvl>
    <w:lvl w:ilvl="5" w:tplc="98876742" w:tentative="1">
      <w:start w:val="1"/>
      <w:numFmt w:val="lowerRoman"/>
      <w:lvlText w:val="%6."/>
      <w:lvlJc w:val="right"/>
      <w:pPr>
        <w:ind w:left="4320" w:hanging="180"/>
      </w:pPr>
    </w:lvl>
    <w:lvl w:ilvl="6" w:tplc="98876742" w:tentative="1">
      <w:start w:val="1"/>
      <w:numFmt w:val="decimal"/>
      <w:lvlText w:val="%7."/>
      <w:lvlJc w:val="left"/>
      <w:pPr>
        <w:ind w:left="5040" w:hanging="360"/>
      </w:pPr>
    </w:lvl>
    <w:lvl w:ilvl="7" w:tplc="98876742" w:tentative="1">
      <w:start w:val="1"/>
      <w:numFmt w:val="lowerLetter"/>
      <w:lvlText w:val="%8."/>
      <w:lvlJc w:val="left"/>
      <w:pPr>
        <w:ind w:left="5760" w:hanging="360"/>
      </w:pPr>
    </w:lvl>
    <w:lvl w:ilvl="8" w:tplc="98876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35">
    <w:multiLevelType w:val="hybridMultilevel"/>
    <w:lvl w:ilvl="0" w:tplc="94288262">
      <w:start w:val="1"/>
      <w:numFmt w:val="decimal"/>
      <w:lvlText w:val="%1."/>
      <w:lvlJc w:val="left"/>
      <w:pPr>
        <w:ind w:left="720" w:hanging="360"/>
      </w:pPr>
    </w:lvl>
    <w:lvl w:ilvl="1" w:tplc="94288262" w:tentative="1">
      <w:start w:val="1"/>
      <w:numFmt w:val="lowerLetter"/>
      <w:lvlText w:val="%2."/>
      <w:lvlJc w:val="left"/>
      <w:pPr>
        <w:ind w:left="1440" w:hanging="360"/>
      </w:pPr>
    </w:lvl>
    <w:lvl w:ilvl="2" w:tplc="94288262" w:tentative="1">
      <w:start w:val="1"/>
      <w:numFmt w:val="lowerRoman"/>
      <w:lvlText w:val="%3."/>
      <w:lvlJc w:val="right"/>
      <w:pPr>
        <w:ind w:left="2160" w:hanging="180"/>
      </w:pPr>
    </w:lvl>
    <w:lvl w:ilvl="3" w:tplc="94288262" w:tentative="1">
      <w:start w:val="1"/>
      <w:numFmt w:val="decimal"/>
      <w:lvlText w:val="%4."/>
      <w:lvlJc w:val="left"/>
      <w:pPr>
        <w:ind w:left="2880" w:hanging="360"/>
      </w:pPr>
    </w:lvl>
    <w:lvl w:ilvl="4" w:tplc="94288262" w:tentative="1">
      <w:start w:val="1"/>
      <w:numFmt w:val="lowerLetter"/>
      <w:lvlText w:val="%5."/>
      <w:lvlJc w:val="left"/>
      <w:pPr>
        <w:ind w:left="3600" w:hanging="360"/>
      </w:pPr>
    </w:lvl>
    <w:lvl w:ilvl="5" w:tplc="94288262" w:tentative="1">
      <w:start w:val="1"/>
      <w:numFmt w:val="lowerRoman"/>
      <w:lvlText w:val="%6."/>
      <w:lvlJc w:val="right"/>
      <w:pPr>
        <w:ind w:left="4320" w:hanging="180"/>
      </w:pPr>
    </w:lvl>
    <w:lvl w:ilvl="6" w:tplc="94288262" w:tentative="1">
      <w:start w:val="1"/>
      <w:numFmt w:val="decimal"/>
      <w:lvlText w:val="%7."/>
      <w:lvlJc w:val="left"/>
      <w:pPr>
        <w:ind w:left="5040" w:hanging="360"/>
      </w:pPr>
    </w:lvl>
    <w:lvl w:ilvl="7" w:tplc="94288262" w:tentative="1">
      <w:start w:val="1"/>
      <w:numFmt w:val="lowerLetter"/>
      <w:lvlText w:val="%8."/>
      <w:lvlJc w:val="left"/>
      <w:pPr>
        <w:ind w:left="5760" w:hanging="360"/>
      </w:pPr>
    </w:lvl>
    <w:lvl w:ilvl="8" w:tplc="94288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34">
    <w:multiLevelType w:val="hybridMultilevel"/>
    <w:lvl w:ilvl="0" w:tplc="96455204">
      <w:start w:val="1"/>
      <w:numFmt w:val="decimal"/>
      <w:lvlText w:val="%1."/>
      <w:lvlJc w:val="left"/>
      <w:pPr>
        <w:ind w:left="720" w:hanging="360"/>
      </w:pPr>
    </w:lvl>
    <w:lvl w:ilvl="1" w:tplc="96455204" w:tentative="1">
      <w:start w:val="1"/>
      <w:numFmt w:val="lowerLetter"/>
      <w:lvlText w:val="%2."/>
      <w:lvlJc w:val="left"/>
      <w:pPr>
        <w:ind w:left="1440" w:hanging="360"/>
      </w:pPr>
    </w:lvl>
    <w:lvl w:ilvl="2" w:tplc="96455204" w:tentative="1">
      <w:start w:val="1"/>
      <w:numFmt w:val="lowerRoman"/>
      <w:lvlText w:val="%3."/>
      <w:lvlJc w:val="right"/>
      <w:pPr>
        <w:ind w:left="2160" w:hanging="180"/>
      </w:pPr>
    </w:lvl>
    <w:lvl w:ilvl="3" w:tplc="96455204" w:tentative="1">
      <w:start w:val="1"/>
      <w:numFmt w:val="decimal"/>
      <w:lvlText w:val="%4."/>
      <w:lvlJc w:val="left"/>
      <w:pPr>
        <w:ind w:left="2880" w:hanging="360"/>
      </w:pPr>
    </w:lvl>
    <w:lvl w:ilvl="4" w:tplc="96455204" w:tentative="1">
      <w:start w:val="1"/>
      <w:numFmt w:val="lowerLetter"/>
      <w:lvlText w:val="%5."/>
      <w:lvlJc w:val="left"/>
      <w:pPr>
        <w:ind w:left="3600" w:hanging="360"/>
      </w:pPr>
    </w:lvl>
    <w:lvl w:ilvl="5" w:tplc="96455204" w:tentative="1">
      <w:start w:val="1"/>
      <w:numFmt w:val="lowerRoman"/>
      <w:lvlText w:val="%6."/>
      <w:lvlJc w:val="right"/>
      <w:pPr>
        <w:ind w:left="4320" w:hanging="180"/>
      </w:pPr>
    </w:lvl>
    <w:lvl w:ilvl="6" w:tplc="96455204" w:tentative="1">
      <w:start w:val="1"/>
      <w:numFmt w:val="decimal"/>
      <w:lvlText w:val="%7."/>
      <w:lvlJc w:val="left"/>
      <w:pPr>
        <w:ind w:left="5040" w:hanging="360"/>
      </w:pPr>
    </w:lvl>
    <w:lvl w:ilvl="7" w:tplc="96455204" w:tentative="1">
      <w:start w:val="1"/>
      <w:numFmt w:val="lowerLetter"/>
      <w:lvlText w:val="%8."/>
      <w:lvlJc w:val="left"/>
      <w:pPr>
        <w:ind w:left="5760" w:hanging="360"/>
      </w:pPr>
    </w:lvl>
    <w:lvl w:ilvl="8" w:tplc="96455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33">
    <w:multiLevelType w:val="hybridMultilevel"/>
    <w:lvl w:ilvl="0" w:tplc="45272863">
      <w:start w:val="1"/>
      <w:numFmt w:val="decimal"/>
      <w:lvlText w:val="%1."/>
      <w:lvlJc w:val="left"/>
      <w:pPr>
        <w:ind w:left="720" w:hanging="360"/>
      </w:pPr>
    </w:lvl>
    <w:lvl w:ilvl="1" w:tplc="45272863" w:tentative="1">
      <w:start w:val="1"/>
      <w:numFmt w:val="lowerLetter"/>
      <w:lvlText w:val="%2."/>
      <w:lvlJc w:val="left"/>
      <w:pPr>
        <w:ind w:left="1440" w:hanging="360"/>
      </w:pPr>
    </w:lvl>
    <w:lvl w:ilvl="2" w:tplc="45272863" w:tentative="1">
      <w:start w:val="1"/>
      <w:numFmt w:val="lowerRoman"/>
      <w:lvlText w:val="%3."/>
      <w:lvlJc w:val="right"/>
      <w:pPr>
        <w:ind w:left="2160" w:hanging="180"/>
      </w:pPr>
    </w:lvl>
    <w:lvl w:ilvl="3" w:tplc="45272863" w:tentative="1">
      <w:start w:val="1"/>
      <w:numFmt w:val="decimal"/>
      <w:lvlText w:val="%4."/>
      <w:lvlJc w:val="left"/>
      <w:pPr>
        <w:ind w:left="2880" w:hanging="360"/>
      </w:pPr>
    </w:lvl>
    <w:lvl w:ilvl="4" w:tplc="45272863" w:tentative="1">
      <w:start w:val="1"/>
      <w:numFmt w:val="lowerLetter"/>
      <w:lvlText w:val="%5."/>
      <w:lvlJc w:val="left"/>
      <w:pPr>
        <w:ind w:left="3600" w:hanging="360"/>
      </w:pPr>
    </w:lvl>
    <w:lvl w:ilvl="5" w:tplc="45272863" w:tentative="1">
      <w:start w:val="1"/>
      <w:numFmt w:val="lowerRoman"/>
      <w:lvlText w:val="%6."/>
      <w:lvlJc w:val="right"/>
      <w:pPr>
        <w:ind w:left="4320" w:hanging="180"/>
      </w:pPr>
    </w:lvl>
    <w:lvl w:ilvl="6" w:tplc="45272863" w:tentative="1">
      <w:start w:val="1"/>
      <w:numFmt w:val="decimal"/>
      <w:lvlText w:val="%7."/>
      <w:lvlJc w:val="left"/>
      <w:pPr>
        <w:ind w:left="5040" w:hanging="360"/>
      </w:pPr>
    </w:lvl>
    <w:lvl w:ilvl="7" w:tplc="45272863" w:tentative="1">
      <w:start w:val="1"/>
      <w:numFmt w:val="lowerLetter"/>
      <w:lvlText w:val="%8."/>
      <w:lvlJc w:val="left"/>
      <w:pPr>
        <w:ind w:left="5760" w:hanging="360"/>
      </w:pPr>
    </w:lvl>
    <w:lvl w:ilvl="8" w:tplc="45272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32">
    <w:multiLevelType w:val="hybridMultilevel"/>
    <w:lvl w:ilvl="0" w:tplc="35613309">
      <w:start w:val="1"/>
      <w:numFmt w:val="decimal"/>
      <w:lvlText w:val="%1."/>
      <w:lvlJc w:val="left"/>
      <w:pPr>
        <w:ind w:left="720" w:hanging="360"/>
      </w:pPr>
    </w:lvl>
    <w:lvl w:ilvl="1" w:tplc="35613309" w:tentative="1">
      <w:start w:val="1"/>
      <w:numFmt w:val="lowerLetter"/>
      <w:lvlText w:val="%2."/>
      <w:lvlJc w:val="left"/>
      <w:pPr>
        <w:ind w:left="1440" w:hanging="360"/>
      </w:pPr>
    </w:lvl>
    <w:lvl w:ilvl="2" w:tplc="35613309" w:tentative="1">
      <w:start w:val="1"/>
      <w:numFmt w:val="lowerRoman"/>
      <w:lvlText w:val="%3."/>
      <w:lvlJc w:val="right"/>
      <w:pPr>
        <w:ind w:left="2160" w:hanging="180"/>
      </w:pPr>
    </w:lvl>
    <w:lvl w:ilvl="3" w:tplc="35613309" w:tentative="1">
      <w:start w:val="1"/>
      <w:numFmt w:val="decimal"/>
      <w:lvlText w:val="%4."/>
      <w:lvlJc w:val="left"/>
      <w:pPr>
        <w:ind w:left="2880" w:hanging="360"/>
      </w:pPr>
    </w:lvl>
    <w:lvl w:ilvl="4" w:tplc="35613309" w:tentative="1">
      <w:start w:val="1"/>
      <w:numFmt w:val="lowerLetter"/>
      <w:lvlText w:val="%5."/>
      <w:lvlJc w:val="left"/>
      <w:pPr>
        <w:ind w:left="3600" w:hanging="360"/>
      </w:pPr>
    </w:lvl>
    <w:lvl w:ilvl="5" w:tplc="35613309" w:tentative="1">
      <w:start w:val="1"/>
      <w:numFmt w:val="lowerRoman"/>
      <w:lvlText w:val="%6."/>
      <w:lvlJc w:val="right"/>
      <w:pPr>
        <w:ind w:left="4320" w:hanging="180"/>
      </w:pPr>
    </w:lvl>
    <w:lvl w:ilvl="6" w:tplc="35613309" w:tentative="1">
      <w:start w:val="1"/>
      <w:numFmt w:val="decimal"/>
      <w:lvlText w:val="%7."/>
      <w:lvlJc w:val="left"/>
      <w:pPr>
        <w:ind w:left="5040" w:hanging="360"/>
      </w:pPr>
    </w:lvl>
    <w:lvl w:ilvl="7" w:tplc="35613309" w:tentative="1">
      <w:start w:val="1"/>
      <w:numFmt w:val="lowerLetter"/>
      <w:lvlText w:val="%8."/>
      <w:lvlJc w:val="left"/>
      <w:pPr>
        <w:ind w:left="5760" w:hanging="360"/>
      </w:pPr>
    </w:lvl>
    <w:lvl w:ilvl="8" w:tplc="35613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31">
    <w:multiLevelType w:val="hybridMultilevel"/>
    <w:lvl w:ilvl="0" w:tplc="67863804">
      <w:start w:val="1"/>
      <w:numFmt w:val="decimal"/>
      <w:lvlText w:val="%1."/>
      <w:lvlJc w:val="left"/>
      <w:pPr>
        <w:ind w:left="720" w:hanging="360"/>
      </w:pPr>
    </w:lvl>
    <w:lvl w:ilvl="1" w:tplc="67863804" w:tentative="1">
      <w:start w:val="1"/>
      <w:numFmt w:val="lowerLetter"/>
      <w:lvlText w:val="%2."/>
      <w:lvlJc w:val="left"/>
      <w:pPr>
        <w:ind w:left="1440" w:hanging="360"/>
      </w:pPr>
    </w:lvl>
    <w:lvl w:ilvl="2" w:tplc="67863804" w:tentative="1">
      <w:start w:val="1"/>
      <w:numFmt w:val="lowerRoman"/>
      <w:lvlText w:val="%3."/>
      <w:lvlJc w:val="right"/>
      <w:pPr>
        <w:ind w:left="2160" w:hanging="180"/>
      </w:pPr>
    </w:lvl>
    <w:lvl w:ilvl="3" w:tplc="67863804" w:tentative="1">
      <w:start w:val="1"/>
      <w:numFmt w:val="decimal"/>
      <w:lvlText w:val="%4."/>
      <w:lvlJc w:val="left"/>
      <w:pPr>
        <w:ind w:left="2880" w:hanging="360"/>
      </w:pPr>
    </w:lvl>
    <w:lvl w:ilvl="4" w:tplc="67863804" w:tentative="1">
      <w:start w:val="1"/>
      <w:numFmt w:val="lowerLetter"/>
      <w:lvlText w:val="%5."/>
      <w:lvlJc w:val="left"/>
      <w:pPr>
        <w:ind w:left="3600" w:hanging="360"/>
      </w:pPr>
    </w:lvl>
    <w:lvl w:ilvl="5" w:tplc="67863804" w:tentative="1">
      <w:start w:val="1"/>
      <w:numFmt w:val="lowerRoman"/>
      <w:lvlText w:val="%6."/>
      <w:lvlJc w:val="right"/>
      <w:pPr>
        <w:ind w:left="4320" w:hanging="180"/>
      </w:pPr>
    </w:lvl>
    <w:lvl w:ilvl="6" w:tplc="67863804" w:tentative="1">
      <w:start w:val="1"/>
      <w:numFmt w:val="decimal"/>
      <w:lvlText w:val="%7."/>
      <w:lvlJc w:val="left"/>
      <w:pPr>
        <w:ind w:left="5040" w:hanging="360"/>
      </w:pPr>
    </w:lvl>
    <w:lvl w:ilvl="7" w:tplc="67863804" w:tentative="1">
      <w:start w:val="1"/>
      <w:numFmt w:val="lowerLetter"/>
      <w:lvlText w:val="%8."/>
      <w:lvlJc w:val="left"/>
      <w:pPr>
        <w:ind w:left="5760" w:hanging="360"/>
      </w:pPr>
    </w:lvl>
    <w:lvl w:ilvl="8" w:tplc="67863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30">
    <w:multiLevelType w:val="hybridMultilevel"/>
    <w:lvl w:ilvl="0" w:tplc="97615529">
      <w:start w:val="1"/>
      <w:numFmt w:val="decimal"/>
      <w:lvlText w:val="%1."/>
      <w:lvlJc w:val="left"/>
      <w:pPr>
        <w:ind w:left="720" w:hanging="360"/>
      </w:pPr>
    </w:lvl>
    <w:lvl w:ilvl="1" w:tplc="97615529" w:tentative="1">
      <w:start w:val="1"/>
      <w:numFmt w:val="lowerLetter"/>
      <w:lvlText w:val="%2."/>
      <w:lvlJc w:val="left"/>
      <w:pPr>
        <w:ind w:left="1440" w:hanging="360"/>
      </w:pPr>
    </w:lvl>
    <w:lvl w:ilvl="2" w:tplc="97615529" w:tentative="1">
      <w:start w:val="1"/>
      <w:numFmt w:val="lowerRoman"/>
      <w:lvlText w:val="%3."/>
      <w:lvlJc w:val="right"/>
      <w:pPr>
        <w:ind w:left="2160" w:hanging="180"/>
      </w:pPr>
    </w:lvl>
    <w:lvl w:ilvl="3" w:tplc="97615529" w:tentative="1">
      <w:start w:val="1"/>
      <w:numFmt w:val="decimal"/>
      <w:lvlText w:val="%4."/>
      <w:lvlJc w:val="left"/>
      <w:pPr>
        <w:ind w:left="2880" w:hanging="360"/>
      </w:pPr>
    </w:lvl>
    <w:lvl w:ilvl="4" w:tplc="97615529" w:tentative="1">
      <w:start w:val="1"/>
      <w:numFmt w:val="lowerLetter"/>
      <w:lvlText w:val="%5."/>
      <w:lvlJc w:val="left"/>
      <w:pPr>
        <w:ind w:left="3600" w:hanging="360"/>
      </w:pPr>
    </w:lvl>
    <w:lvl w:ilvl="5" w:tplc="97615529" w:tentative="1">
      <w:start w:val="1"/>
      <w:numFmt w:val="lowerRoman"/>
      <w:lvlText w:val="%6."/>
      <w:lvlJc w:val="right"/>
      <w:pPr>
        <w:ind w:left="4320" w:hanging="180"/>
      </w:pPr>
    </w:lvl>
    <w:lvl w:ilvl="6" w:tplc="97615529" w:tentative="1">
      <w:start w:val="1"/>
      <w:numFmt w:val="decimal"/>
      <w:lvlText w:val="%7."/>
      <w:lvlJc w:val="left"/>
      <w:pPr>
        <w:ind w:left="5040" w:hanging="360"/>
      </w:pPr>
    </w:lvl>
    <w:lvl w:ilvl="7" w:tplc="97615529" w:tentative="1">
      <w:start w:val="1"/>
      <w:numFmt w:val="lowerLetter"/>
      <w:lvlText w:val="%8."/>
      <w:lvlJc w:val="left"/>
      <w:pPr>
        <w:ind w:left="5760" w:hanging="360"/>
      </w:pPr>
    </w:lvl>
    <w:lvl w:ilvl="8" w:tplc="97615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9">
    <w:multiLevelType w:val="hybridMultilevel"/>
    <w:lvl w:ilvl="0" w:tplc="60209126">
      <w:start w:val="1"/>
      <w:numFmt w:val="decimal"/>
      <w:lvlText w:val="%1."/>
      <w:lvlJc w:val="left"/>
      <w:pPr>
        <w:ind w:left="720" w:hanging="360"/>
      </w:pPr>
    </w:lvl>
    <w:lvl w:ilvl="1" w:tplc="60209126" w:tentative="1">
      <w:start w:val="1"/>
      <w:numFmt w:val="lowerLetter"/>
      <w:lvlText w:val="%2."/>
      <w:lvlJc w:val="left"/>
      <w:pPr>
        <w:ind w:left="1440" w:hanging="360"/>
      </w:pPr>
    </w:lvl>
    <w:lvl w:ilvl="2" w:tplc="60209126" w:tentative="1">
      <w:start w:val="1"/>
      <w:numFmt w:val="lowerRoman"/>
      <w:lvlText w:val="%3."/>
      <w:lvlJc w:val="right"/>
      <w:pPr>
        <w:ind w:left="2160" w:hanging="180"/>
      </w:pPr>
    </w:lvl>
    <w:lvl w:ilvl="3" w:tplc="60209126" w:tentative="1">
      <w:start w:val="1"/>
      <w:numFmt w:val="decimal"/>
      <w:lvlText w:val="%4."/>
      <w:lvlJc w:val="left"/>
      <w:pPr>
        <w:ind w:left="2880" w:hanging="360"/>
      </w:pPr>
    </w:lvl>
    <w:lvl w:ilvl="4" w:tplc="60209126" w:tentative="1">
      <w:start w:val="1"/>
      <w:numFmt w:val="lowerLetter"/>
      <w:lvlText w:val="%5."/>
      <w:lvlJc w:val="left"/>
      <w:pPr>
        <w:ind w:left="3600" w:hanging="360"/>
      </w:pPr>
    </w:lvl>
    <w:lvl w:ilvl="5" w:tplc="60209126" w:tentative="1">
      <w:start w:val="1"/>
      <w:numFmt w:val="lowerRoman"/>
      <w:lvlText w:val="%6."/>
      <w:lvlJc w:val="right"/>
      <w:pPr>
        <w:ind w:left="4320" w:hanging="180"/>
      </w:pPr>
    </w:lvl>
    <w:lvl w:ilvl="6" w:tplc="60209126" w:tentative="1">
      <w:start w:val="1"/>
      <w:numFmt w:val="decimal"/>
      <w:lvlText w:val="%7."/>
      <w:lvlJc w:val="left"/>
      <w:pPr>
        <w:ind w:left="5040" w:hanging="360"/>
      </w:pPr>
    </w:lvl>
    <w:lvl w:ilvl="7" w:tplc="60209126" w:tentative="1">
      <w:start w:val="1"/>
      <w:numFmt w:val="lowerLetter"/>
      <w:lvlText w:val="%8."/>
      <w:lvlJc w:val="left"/>
      <w:pPr>
        <w:ind w:left="5760" w:hanging="360"/>
      </w:pPr>
    </w:lvl>
    <w:lvl w:ilvl="8" w:tplc="60209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8">
    <w:multiLevelType w:val="hybridMultilevel"/>
    <w:lvl w:ilvl="0" w:tplc="25717335">
      <w:start w:val="1"/>
      <w:numFmt w:val="decimal"/>
      <w:lvlText w:val="%1."/>
      <w:lvlJc w:val="left"/>
      <w:pPr>
        <w:ind w:left="720" w:hanging="360"/>
      </w:pPr>
    </w:lvl>
    <w:lvl w:ilvl="1" w:tplc="25717335" w:tentative="1">
      <w:start w:val="1"/>
      <w:numFmt w:val="lowerLetter"/>
      <w:lvlText w:val="%2."/>
      <w:lvlJc w:val="left"/>
      <w:pPr>
        <w:ind w:left="1440" w:hanging="360"/>
      </w:pPr>
    </w:lvl>
    <w:lvl w:ilvl="2" w:tplc="25717335" w:tentative="1">
      <w:start w:val="1"/>
      <w:numFmt w:val="lowerRoman"/>
      <w:lvlText w:val="%3."/>
      <w:lvlJc w:val="right"/>
      <w:pPr>
        <w:ind w:left="2160" w:hanging="180"/>
      </w:pPr>
    </w:lvl>
    <w:lvl w:ilvl="3" w:tplc="25717335" w:tentative="1">
      <w:start w:val="1"/>
      <w:numFmt w:val="decimal"/>
      <w:lvlText w:val="%4."/>
      <w:lvlJc w:val="left"/>
      <w:pPr>
        <w:ind w:left="2880" w:hanging="360"/>
      </w:pPr>
    </w:lvl>
    <w:lvl w:ilvl="4" w:tplc="25717335" w:tentative="1">
      <w:start w:val="1"/>
      <w:numFmt w:val="lowerLetter"/>
      <w:lvlText w:val="%5."/>
      <w:lvlJc w:val="left"/>
      <w:pPr>
        <w:ind w:left="3600" w:hanging="360"/>
      </w:pPr>
    </w:lvl>
    <w:lvl w:ilvl="5" w:tplc="25717335" w:tentative="1">
      <w:start w:val="1"/>
      <w:numFmt w:val="lowerRoman"/>
      <w:lvlText w:val="%6."/>
      <w:lvlJc w:val="right"/>
      <w:pPr>
        <w:ind w:left="4320" w:hanging="180"/>
      </w:pPr>
    </w:lvl>
    <w:lvl w:ilvl="6" w:tplc="25717335" w:tentative="1">
      <w:start w:val="1"/>
      <w:numFmt w:val="decimal"/>
      <w:lvlText w:val="%7."/>
      <w:lvlJc w:val="left"/>
      <w:pPr>
        <w:ind w:left="5040" w:hanging="360"/>
      </w:pPr>
    </w:lvl>
    <w:lvl w:ilvl="7" w:tplc="25717335" w:tentative="1">
      <w:start w:val="1"/>
      <w:numFmt w:val="lowerLetter"/>
      <w:lvlText w:val="%8."/>
      <w:lvlJc w:val="left"/>
      <w:pPr>
        <w:ind w:left="5760" w:hanging="360"/>
      </w:pPr>
    </w:lvl>
    <w:lvl w:ilvl="8" w:tplc="25717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7">
    <w:multiLevelType w:val="hybridMultilevel"/>
    <w:lvl w:ilvl="0" w:tplc="19180871">
      <w:start w:val="1"/>
      <w:numFmt w:val="decimal"/>
      <w:lvlText w:val="%1."/>
      <w:lvlJc w:val="left"/>
      <w:pPr>
        <w:ind w:left="720" w:hanging="360"/>
      </w:pPr>
    </w:lvl>
    <w:lvl w:ilvl="1" w:tplc="19180871" w:tentative="1">
      <w:start w:val="1"/>
      <w:numFmt w:val="lowerLetter"/>
      <w:lvlText w:val="%2."/>
      <w:lvlJc w:val="left"/>
      <w:pPr>
        <w:ind w:left="1440" w:hanging="360"/>
      </w:pPr>
    </w:lvl>
    <w:lvl w:ilvl="2" w:tplc="19180871" w:tentative="1">
      <w:start w:val="1"/>
      <w:numFmt w:val="lowerRoman"/>
      <w:lvlText w:val="%3."/>
      <w:lvlJc w:val="right"/>
      <w:pPr>
        <w:ind w:left="2160" w:hanging="180"/>
      </w:pPr>
    </w:lvl>
    <w:lvl w:ilvl="3" w:tplc="19180871" w:tentative="1">
      <w:start w:val="1"/>
      <w:numFmt w:val="decimal"/>
      <w:lvlText w:val="%4."/>
      <w:lvlJc w:val="left"/>
      <w:pPr>
        <w:ind w:left="2880" w:hanging="360"/>
      </w:pPr>
    </w:lvl>
    <w:lvl w:ilvl="4" w:tplc="19180871" w:tentative="1">
      <w:start w:val="1"/>
      <w:numFmt w:val="lowerLetter"/>
      <w:lvlText w:val="%5."/>
      <w:lvlJc w:val="left"/>
      <w:pPr>
        <w:ind w:left="3600" w:hanging="360"/>
      </w:pPr>
    </w:lvl>
    <w:lvl w:ilvl="5" w:tplc="19180871" w:tentative="1">
      <w:start w:val="1"/>
      <w:numFmt w:val="lowerRoman"/>
      <w:lvlText w:val="%6."/>
      <w:lvlJc w:val="right"/>
      <w:pPr>
        <w:ind w:left="4320" w:hanging="180"/>
      </w:pPr>
    </w:lvl>
    <w:lvl w:ilvl="6" w:tplc="19180871" w:tentative="1">
      <w:start w:val="1"/>
      <w:numFmt w:val="decimal"/>
      <w:lvlText w:val="%7."/>
      <w:lvlJc w:val="left"/>
      <w:pPr>
        <w:ind w:left="5040" w:hanging="360"/>
      </w:pPr>
    </w:lvl>
    <w:lvl w:ilvl="7" w:tplc="19180871" w:tentative="1">
      <w:start w:val="1"/>
      <w:numFmt w:val="lowerLetter"/>
      <w:lvlText w:val="%8."/>
      <w:lvlJc w:val="left"/>
      <w:pPr>
        <w:ind w:left="5760" w:hanging="360"/>
      </w:pPr>
    </w:lvl>
    <w:lvl w:ilvl="8" w:tplc="19180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6">
    <w:multiLevelType w:val="hybridMultilevel"/>
    <w:lvl w:ilvl="0" w:tplc="98779028">
      <w:start w:val="1"/>
      <w:numFmt w:val="decimal"/>
      <w:lvlText w:val="%1."/>
      <w:lvlJc w:val="left"/>
      <w:pPr>
        <w:ind w:left="720" w:hanging="360"/>
      </w:pPr>
    </w:lvl>
    <w:lvl w:ilvl="1" w:tplc="98779028" w:tentative="1">
      <w:start w:val="1"/>
      <w:numFmt w:val="lowerLetter"/>
      <w:lvlText w:val="%2."/>
      <w:lvlJc w:val="left"/>
      <w:pPr>
        <w:ind w:left="1440" w:hanging="360"/>
      </w:pPr>
    </w:lvl>
    <w:lvl w:ilvl="2" w:tplc="98779028" w:tentative="1">
      <w:start w:val="1"/>
      <w:numFmt w:val="lowerRoman"/>
      <w:lvlText w:val="%3."/>
      <w:lvlJc w:val="right"/>
      <w:pPr>
        <w:ind w:left="2160" w:hanging="180"/>
      </w:pPr>
    </w:lvl>
    <w:lvl w:ilvl="3" w:tplc="98779028" w:tentative="1">
      <w:start w:val="1"/>
      <w:numFmt w:val="decimal"/>
      <w:lvlText w:val="%4."/>
      <w:lvlJc w:val="left"/>
      <w:pPr>
        <w:ind w:left="2880" w:hanging="360"/>
      </w:pPr>
    </w:lvl>
    <w:lvl w:ilvl="4" w:tplc="98779028" w:tentative="1">
      <w:start w:val="1"/>
      <w:numFmt w:val="lowerLetter"/>
      <w:lvlText w:val="%5."/>
      <w:lvlJc w:val="left"/>
      <w:pPr>
        <w:ind w:left="3600" w:hanging="360"/>
      </w:pPr>
    </w:lvl>
    <w:lvl w:ilvl="5" w:tplc="98779028" w:tentative="1">
      <w:start w:val="1"/>
      <w:numFmt w:val="lowerRoman"/>
      <w:lvlText w:val="%6."/>
      <w:lvlJc w:val="right"/>
      <w:pPr>
        <w:ind w:left="4320" w:hanging="180"/>
      </w:pPr>
    </w:lvl>
    <w:lvl w:ilvl="6" w:tplc="98779028" w:tentative="1">
      <w:start w:val="1"/>
      <w:numFmt w:val="decimal"/>
      <w:lvlText w:val="%7."/>
      <w:lvlJc w:val="left"/>
      <w:pPr>
        <w:ind w:left="5040" w:hanging="360"/>
      </w:pPr>
    </w:lvl>
    <w:lvl w:ilvl="7" w:tplc="98779028" w:tentative="1">
      <w:start w:val="1"/>
      <w:numFmt w:val="lowerLetter"/>
      <w:lvlText w:val="%8."/>
      <w:lvlJc w:val="left"/>
      <w:pPr>
        <w:ind w:left="5760" w:hanging="360"/>
      </w:pPr>
    </w:lvl>
    <w:lvl w:ilvl="8" w:tplc="98779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5">
    <w:multiLevelType w:val="hybridMultilevel"/>
    <w:lvl w:ilvl="0" w:tplc="21162569">
      <w:start w:val="1"/>
      <w:numFmt w:val="decimal"/>
      <w:lvlText w:val="%1."/>
      <w:lvlJc w:val="left"/>
      <w:pPr>
        <w:ind w:left="720" w:hanging="360"/>
      </w:pPr>
    </w:lvl>
    <w:lvl w:ilvl="1" w:tplc="21162569" w:tentative="1">
      <w:start w:val="1"/>
      <w:numFmt w:val="lowerLetter"/>
      <w:lvlText w:val="%2."/>
      <w:lvlJc w:val="left"/>
      <w:pPr>
        <w:ind w:left="1440" w:hanging="360"/>
      </w:pPr>
    </w:lvl>
    <w:lvl w:ilvl="2" w:tplc="21162569" w:tentative="1">
      <w:start w:val="1"/>
      <w:numFmt w:val="lowerRoman"/>
      <w:lvlText w:val="%3."/>
      <w:lvlJc w:val="right"/>
      <w:pPr>
        <w:ind w:left="2160" w:hanging="180"/>
      </w:pPr>
    </w:lvl>
    <w:lvl w:ilvl="3" w:tplc="21162569" w:tentative="1">
      <w:start w:val="1"/>
      <w:numFmt w:val="decimal"/>
      <w:lvlText w:val="%4."/>
      <w:lvlJc w:val="left"/>
      <w:pPr>
        <w:ind w:left="2880" w:hanging="360"/>
      </w:pPr>
    </w:lvl>
    <w:lvl w:ilvl="4" w:tplc="21162569" w:tentative="1">
      <w:start w:val="1"/>
      <w:numFmt w:val="lowerLetter"/>
      <w:lvlText w:val="%5."/>
      <w:lvlJc w:val="left"/>
      <w:pPr>
        <w:ind w:left="3600" w:hanging="360"/>
      </w:pPr>
    </w:lvl>
    <w:lvl w:ilvl="5" w:tplc="21162569" w:tentative="1">
      <w:start w:val="1"/>
      <w:numFmt w:val="lowerRoman"/>
      <w:lvlText w:val="%6."/>
      <w:lvlJc w:val="right"/>
      <w:pPr>
        <w:ind w:left="4320" w:hanging="180"/>
      </w:pPr>
    </w:lvl>
    <w:lvl w:ilvl="6" w:tplc="21162569" w:tentative="1">
      <w:start w:val="1"/>
      <w:numFmt w:val="decimal"/>
      <w:lvlText w:val="%7."/>
      <w:lvlJc w:val="left"/>
      <w:pPr>
        <w:ind w:left="5040" w:hanging="360"/>
      </w:pPr>
    </w:lvl>
    <w:lvl w:ilvl="7" w:tplc="21162569" w:tentative="1">
      <w:start w:val="1"/>
      <w:numFmt w:val="lowerLetter"/>
      <w:lvlText w:val="%8."/>
      <w:lvlJc w:val="left"/>
      <w:pPr>
        <w:ind w:left="5760" w:hanging="360"/>
      </w:pPr>
    </w:lvl>
    <w:lvl w:ilvl="8" w:tplc="21162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4">
    <w:multiLevelType w:val="hybridMultilevel"/>
    <w:lvl w:ilvl="0" w:tplc="18379991">
      <w:start w:val="1"/>
      <w:numFmt w:val="decimal"/>
      <w:lvlText w:val="%1."/>
      <w:lvlJc w:val="left"/>
      <w:pPr>
        <w:ind w:left="720" w:hanging="360"/>
      </w:pPr>
    </w:lvl>
    <w:lvl w:ilvl="1" w:tplc="18379991" w:tentative="1">
      <w:start w:val="1"/>
      <w:numFmt w:val="lowerLetter"/>
      <w:lvlText w:val="%2."/>
      <w:lvlJc w:val="left"/>
      <w:pPr>
        <w:ind w:left="1440" w:hanging="360"/>
      </w:pPr>
    </w:lvl>
    <w:lvl w:ilvl="2" w:tplc="18379991" w:tentative="1">
      <w:start w:val="1"/>
      <w:numFmt w:val="lowerRoman"/>
      <w:lvlText w:val="%3."/>
      <w:lvlJc w:val="right"/>
      <w:pPr>
        <w:ind w:left="2160" w:hanging="180"/>
      </w:pPr>
    </w:lvl>
    <w:lvl w:ilvl="3" w:tplc="18379991" w:tentative="1">
      <w:start w:val="1"/>
      <w:numFmt w:val="decimal"/>
      <w:lvlText w:val="%4."/>
      <w:lvlJc w:val="left"/>
      <w:pPr>
        <w:ind w:left="2880" w:hanging="360"/>
      </w:pPr>
    </w:lvl>
    <w:lvl w:ilvl="4" w:tplc="18379991" w:tentative="1">
      <w:start w:val="1"/>
      <w:numFmt w:val="lowerLetter"/>
      <w:lvlText w:val="%5."/>
      <w:lvlJc w:val="left"/>
      <w:pPr>
        <w:ind w:left="3600" w:hanging="360"/>
      </w:pPr>
    </w:lvl>
    <w:lvl w:ilvl="5" w:tplc="18379991" w:tentative="1">
      <w:start w:val="1"/>
      <w:numFmt w:val="lowerRoman"/>
      <w:lvlText w:val="%6."/>
      <w:lvlJc w:val="right"/>
      <w:pPr>
        <w:ind w:left="4320" w:hanging="180"/>
      </w:pPr>
    </w:lvl>
    <w:lvl w:ilvl="6" w:tplc="18379991" w:tentative="1">
      <w:start w:val="1"/>
      <w:numFmt w:val="decimal"/>
      <w:lvlText w:val="%7."/>
      <w:lvlJc w:val="left"/>
      <w:pPr>
        <w:ind w:left="5040" w:hanging="360"/>
      </w:pPr>
    </w:lvl>
    <w:lvl w:ilvl="7" w:tplc="18379991" w:tentative="1">
      <w:start w:val="1"/>
      <w:numFmt w:val="lowerLetter"/>
      <w:lvlText w:val="%8."/>
      <w:lvlJc w:val="left"/>
      <w:pPr>
        <w:ind w:left="5760" w:hanging="360"/>
      </w:pPr>
    </w:lvl>
    <w:lvl w:ilvl="8" w:tplc="18379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3">
    <w:multiLevelType w:val="hybridMultilevel"/>
    <w:lvl w:ilvl="0" w:tplc="26001533">
      <w:start w:val="1"/>
      <w:numFmt w:val="decimal"/>
      <w:lvlText w:val="%1."/>
      <w:lvlJc w:val="left"/>
      <w:pPr>
        <w:ind w:left="720" w:hanging="360"/>
      </w:pPr>
    </w:lvl>
    <w:lvl w:ilvl="1" w:tplc="26001533" w:tentative="1">
      <w:start w:val="1"/>
      <w:numFmt w:val="lowerLetter"/>
      <w:lvlText w:val="%2."/>
      <w:lvlJc w:val="left"/>
      <w:pPr>
        <w:ind w:left="1440" w:hanging="360"/>
      </w:pPr>
    </w:lvl>
    <w:lvl w:ilvl="2" w:tplc="26001533" w:tentative="1">
      <w:start w:val="1"/>
      <w:numFmt w:val="lowerRoman"/>
      <w:lvlText w:val="%3."/>
      <w:lvlJc w:val="right"/>
      <w:pPr>
        <w:ind w:left="2160" w:hanging="180"/>
      </w:pPr>
    </w:lvl>
    <w:lvl w:ilvl="3" w:tplc="26001533" w:tentative="1">
      <w:start w:val="1"/>
      <w:numFmt w:val="decimal"/>
      <w:lvlText w:val="%4."/>
      <w:lvlJc w:val="left"/>
      <w:pPr>
        <w:ind w:left="2880" w:hanging="360"/>
      </w:pPr>
    </w:lvl>
    <w:lvl w:ilvl="4" w:tplc="26001533" w:tentative="1">
      <w:start w:val="1"/>
      <w:numFmt w:val="lowerLetter"/>
      <w:lvlText w:val="%5."/>
      <w:lvlJc w:val="left"/>
      <w:pPr>
        <w:ind w:left="3600" w:hanging="360"/>
      </w:pPr>
    </w:lvl>
    <w:lvl w:ilvl="5" w:tplc="26001533" w:tentative="1">
      <w:start w:val="1"/>
      <w:numFmt w:val="lowerRoman"/>
      <w:lvlText w:val="%6."/>
      <w:lvlJc w:val="right"/>
      <w:pPr>
        <w:ind w:left="4320" w:hanging="180"/>
      </w:pPr>
    </w:lvl>
    <w:lvl w:ilvl="6" w:tplc="26001533" w:tentative="1">
      <w:start w:val="1"/>
      <w:numFmt w:val="decimal"/>
      <w:lvlText w:val="%7."/>
      <w:lvlJc w:val="left"/>
      <w:pPr>
        <w:ind w:left="5040" w:hanging="360"/>
      </w:pPr>
    </w:lvl>
    <w:lvl w:ilvl="7" w:tplc="26001533" w:tentative="1">
      <w:start w:val="1"/>
      <w:numFmt w:val="lowerLetter"/>
      <w:lvlText w:val="%8."/>
      <w:lvlJc w:val="left"/>
      <w:pPr>
        <w:ind w:left="5760" w:hanging="360"/>
      </w:pPr>
    </w:lvl>
    <w:lvl w:ilvl="8" w:tplc="26001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2">
    <w:multiLevelType w:val="hybridMultilevel"/>
    <w:lvl w:ilvl="0" w:tplc="34676256">
      <w:start w:val="1"/>
      <w:numFmt w:val="decimal"/>
      <w:lvlText w:val="%1."/>
      <w:lvlJc w:val="left"/>
      <w:pPr>
        <w:ind w:left="720" w:hanging="360"/>
      </w:pPr>
    </w:lvl>
    <w:lvl w:ilvl="1" w:tplc="34676256" w:tentative="1">
      <w:start w:val="1"/>
      <w:numFmt w:val="lowerLetter"/>
      <w:lvlText w:val="%2."/>
      <w:lvlJc w:val="left"/>
      <w:pPr>
        <w:ind w:left="1440" w:hanging="360"/>
      </w:pPr>
    </w:lvl>
    <w:lvl w:ilvl="2" w:tplc="34676256" w:tentative="1">
      <w:start w:val="1"/>
      <w:numFmt w:val="lowerRoman"/>
      <w:lvlText w:val="%3."/>
      <w:lvlJc w:val="right"/>
      <w:pPr>
        <w:ind w:left="2160" w:hanging="180"/>
      </w:pPr>
    </w:lvl>
    <w:lvl w:ilvl="3" w:tplc="34676256" w:tentative="1">
      <w:start w:val="1"/>
      <w:numFmt w:val="decimal"/>
      <w:lvlText w:val="%4."/>
      <w:lvlJc w:val="left"/>
      <w:pPr>
        <w:ind w:left="2880" w:hanging="360"/>
      </w:pPr>
    </w:lvl>
    <w:lvl w:ilvl="4" w:tplc="34676256" w:tentative="1">
      <w:start w:val="1"/>
      <w:numFmt w:val="lowerLetter"/>
      <w:lvlText w:val="%5."/>
      <w:lvlJc w:val="left"/>
      <w:pPr>
        <w:ind w:left="3600" w:hanging="360"/>
      </w:pPr>
    </w:lvl>
    <w:lvl w:ilvl="5" w:tplc="34676256" w:tentative="1">
      <w:start w:val="1"/>
      <w:numFmt w:val="lowerRoman"/>
      <w:lvlText w:val="%6."/>
      <w:lvlJc w:val="right"/>
      <w:pPr>
        <w:ind w:left="4320" w:hanging="180"/>
      </w:pPr>
    </w:lvl>
    <w:lvl w:ilvl="6" w:tplc="34676256" w:tentative="1">
      <w:start w:val="1"/>
      <w:numFmt w:val="decimal"/>
      <w:lvlText w:val="%7."/>
      <w:lvlJc w:val="left"/>
      <w:pPr>
        <w:ind w:left="5040" w:hanging="360"/>
      </w:pPr>
    </w:lvl>
    <w:lvl w:ilvl="7" w:tplc="34676256" w:tentative="1">
      <w:start w:val="1"/>
      <w:numFmt w:val="lowerLetter"/>
      <w:lvlText w:val="%8."/>
      <w:lvlJc w:val="left"/>
      <w:pPr>
        <w:ind w:left="5760" w:hanging="360"/>
      </w:pPr>
    </w:lvl>
    <w:lvl w:ilvl="8" w:tplc="34676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1">
    <w:multiLevelType w:val="hybridMultilevel"/>
    <w:lvl w:ilvl="0" w:tplc="92084112">
      <w:start w:val="1"/>
      <w:numFmt w:val="decimal"/>
      <w:lvlText w:val="%1."/>
      <w:lvlJc w:val="left"/>
      <w:pPr>
        <w:ind w:left="720" w:hanging="360"/>
      </w:pPr>
    </w:lvl>
    <w:lvl w:ilvl="1" w:tplc="92084112" w:tentative="1">
      <w:start w:val="1"/>
      <w:numFmt w:val="lowerLetter"/>
      <w:lvlText w:val="%2."/>
      <w:lvlJc w:val="left"/>
      <w:pPr>
        <w:ind w:left="1440" w:hanging="360"/>
      </w:pPr>
    </w:lvl>
    <w:lvl w:ilvl="2" w:tplc="92084112" w:tentative="1">
      <w:start w:val="1"/>
      <w:numFmt w:val="lowerRoman"/>
      <w:lvlText w:val="%3."/>
      <w:lvlJc w:val="right"/>
      <w:pPr>
        <w:ind w:left="2160" w:hanging="180"/>
      </w:pPr>
    </w:lvl>
    <w:lvl w:ilvl="3" w:tplc="92084112" w:tentative="1">
      <w:start w:val="1"/>
      <w:numFmt w:val="decimal"/>
      <w:lvlText w:val="%4."/>
      <w:lvlJc w:val="left"/>
      <w:pPr>
        <w:ind w:left="2880" w:hanging="360"/>
      </w:pPr>
    </w:lvl>
    <w:lvl w:ilvl="4" w:tplc="92084112" w:tentative="1">
      <w:start w:val="1"/>
      <w:numFmt w:val="lowerLetter"/>
      <w:lvlText w:val="%5."/>
      <w:lvlJc w:val="left"/>
      <w:pPr>
        <w:ind w:left="3600" w:hanging="360"/>
      </w:pPr>
    </w:lvl>
    <w:lvl w:ilvl="5" w:tplc="92084112" w:tentative="1">
      <w:start w:val="1"/>
      <w:numFmt w:val="lowerRoman"/>
      <w:lvlText w:val="%6."/>
      <w:lvlJc w:val="right"/>
      <w:pPr>
        <w:ind w:left="4320" w:hanging="180"/>
      </w:pPr>
    </w:lvl>
    <w:lvl w:ilvl="6" w:tplc="92084112" w:tentative="1">
      <w:start w:val="1"/>
      <w:numFmt w:val="decimal"/>
      <w:lvlText w:val="%7."/>
      <w:lvlJc w:val="left"/>
      <w:pPr>
        <w:ind w:left="5040" w:hanging="360"/>
      </w:pPr>
    </w:lvl>
    <w:lvl w:ilvl="7" w:tplc="92084112" w:tentative="1">
      <w:start w:val="1"/>
      <w:numFmt w:val="lowerLetter"/>
      <w:lvlText w:val="%8."/>
      <w:lvlJc w:val="left"/>
      <w:pPr>
        <w:ind w:left="5760" w:hanging="360"/>
      </w:pPr>
    </w:lvl>
    <w:lvl w:ilvl="8" w:tplc="92084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0">
    <w:multiLevelType w:val="hybridMultilevel"/>
    <w:lvl w:ilvl="0" w:tplc="16476791">
      <w:start w:val="1"/>
      <w:numFmt w:val="decimal"/>
      <w:lvlText w:val="%1."/>
      <w:lvlJc w:val="left"/>
      <w:pPr>
        <w:ind w:left="720" w:hanging="360"/>
      </w:pPr>
    </w:lvl>
    <w:lvl w:ilvl="1" w:tplc="16476791" w:tentative="1">
      <w:start w:val="1"/>
      <w:numFmt w:val="lowerLetter"/>
      <w:lvlText w:val="%2."/>
      <w:lvlJc w:val="left"/>
      <w:pPr>
        <w:ind w:left="1440" w:hanging="360"/>
      </w:pPr>
    </w:lvl>
    <w:lvl w:ilvl="2" w:tplc="16476791" w:tentative="1">
      <w:start w:val="1"/>
      <w:numFmt w:val="lowerRoman"/>
      <w:lvlText w:val="%3."/>
      <w:lvlJc w:val="right"/>
      <w:pPr>
        <w:ind w:left="2160" w:hanging="180"/>
      </w:pPr>
    </w:lvl>
    <w:lvl w:ilvl="3" w:tplc="16476791" w:tentative="1">
      <w:start w:val="1"/>
      <w:numFmt w:val="decimal"/>
      <w:lvlText w:val="%4."/>
      <w:lvlJc w:val="left"/>
      <w:pPr>
        <w:ind w:left="2880" w:hanging="360"/>
      </w:pPr>
    </w:lvl>
    <w:lvl w:ilvl="4" w:tplc="16476791" w:tentative="1">
      <w:start w:val="1"/>
      <w:numFmt w:val="lowerLetter"/>
      <w:lvlText w:val="%5."/>
      <w:lvlJc w:val="left"/>
      <w:pPr>
        <w:ind w:left="3600" w:hanging="360"/>
      </w:pPr>
    </w:lvl>
    <w:lvl w:ilvl="5" w:tplc="16476791" w:tentative="1">
      <w:start w:val="1"/>
      <w:numFmt w:val="lowerRoman"/>
      <w:lvlText w:val="%6."/>
      <w:lvlJc w:val="right"/>
      <w:pPr>
        <w:ind w:left="4320" w:hanging="180"/>
      </w:pPr>
    </w:lvl>
    <w:lvl w:ilvl="6" w:tplc="16476791" w:tentative="1">
      <w:start w:val="1"/>
      <w:numFmt w:val="decimal"/>
      <w:lvlText w:val="%7."/>
      <w:lvlJc w:val="left"/>
      <w:pPr>
        <w:ind w:left="5040" w:hanging="360"/>
      </w:pPr>
    </w:lvl>
    <w:lvl w:ilvl="7" w:tplc="16476791" w:tentative="1">
      <w:start w:val="1"/>
      <w:numFmt w:val="lowerLetter"/>
      <w:lvlText w:val="%8."/>
      <w:lvlJc w:val="left"/>
      <w:pPr>
        <w:ind w:left="5760" w:hanging="360"/>
      </w:pPr>
    </w:lvl>
    <w:lvl w:ilvl="8" w:tplc="16476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9">
    <w:multiLevelType w:val="hybridMultilevel"/>
    <w:lvl w:ilvl="0" w:tplc="79133223">
      <w:start w:val="1"/>
      <w:numFmt w:val="decimal"/>
      <w:lvlText w:val="%1."/>
      <w:lvlJc w:val="left"/>
      <w:pPr>
        <w:ind w:left="720" w:hanging="360"/>
      </w:pPr>
    </w:lvl>
    <w:lvl w:ilvl="1" w:tplc="79133223" w:tentative="1">
      <w:start w:val="1"/>
      <w:numFmt w:val="lowerLetter"/>
      <w:lvlText w:val="%2."/>
      <w:lvlJc w:val="left"/>
      <w:pPr>
        <w:ind w:left="1440" w:hanging="360"/>
      </w:pPr>
    </w:lvl>
    <w:lvl w:ilvl="2" w:tplc="79133223" w:tentative="1">
      <w:start w:val="1"/>
      <w:numFmt w:val="lowerRoman"/>
      <w:lvlText w:val="%3."/>
      <w:lvlJc w:val="right"/>
      <w:pPr>
        <w:ind w:left="2160" w:hanging="180"/>
      </w:pPr>
    </w:lvl>
    <w:lvl w:ilvl="3" w:tplc="79133223" w:tentative="1">
      <w:start w:val="1"/>
      <w:numFmt w:val="decimal"/>
      <w:lvlText w:val="%4."/>
      <w:lvlJc w:val="left"/>
      <w:pPr>
        <w:ind w:left="2880" w:hanging="360"/>
      </w:pPr>
    </w:lvl>
    <w:lvl w:ilvl="4" w:tplc="79133223" w:tentative="1">
      <w:start w:val="1"/>
      <w:numFmt w:val="lowerLetter"/>
      <w:lvlText w:val="%5."/>
      <w:lvlJc w:val="left"/>
      <w:pPr>
        <w:ind w:left="3600" w:hanging="360"/>
      </w:pPr>
    </w:lvl>
    <w:lvl w:ilvl="5" w:tplc="79133223" w:tentative="1">
      <w:start w:val="1"/>
      <w:numFmt w:val="lowerRoman"/>
      <w:lvlText w:val="%6."/>
      <w:lvlJc w:val="right"/>
      <w:pPr>
        <w:ind w:left="4320" w:hanging="180"/>
      </w:pPr>
    </w:lvl>
    <w:lvl w:ilvl="6" w:tplc="79133223" w:tentative="1">
      <w:start w:val="1"/>
      <w:numFmt w:val="decimal"/>
      <w:lvlText w:val="%7."/>
      <w:lvlJc w:val="left"/>
      <w:pPr>
        <w:ind w:left="5040" w:hanging="360"/>
      </w:pPr>
    </w:lvl>
    <w:lvl w:ilvl="7" w:tplc="79133223" w:tentative="1">
      <w:start w:val="1"/>
      <w:numFmt w:val="lowerLetter"/>
      <w:lvlText w:val="%8."/>
      <w:lvlJc w:val="left"/>
      <w:pPr>
        <w:ind w:left="5760" w:hanging="360"/>
      </w:pPr>
    </w:lvl>
    <w:lvl w:ilvl="8" w:tplc="79133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8">
    <w:multiLevelType w:val="hybridMultilevel"/>
    <w:lvl w:ilvl="0" w:tplc="49167070">
      <w:start w:val="1"/>
      <w:numFmt w:val="decimal"/>
      <w:lvlText w:val="%1."/>
      <w:lvlJc w:val="left"/>
      <w:pPr>
        <w:ind w:left="720" w:hanging="360"/>
      </w:pPr>
    </w:lvl>
    <w:lvl w:ilvl="1" w:tplc="49167070" w:tentative="1">
      <w:start w:val="1"/>
      <w:numFmt w:val="lowerLetter"/>
      <w:lvlText w:val="%2."/>
      <w:lvlJc w:val="left"/>
      <w:pPr>
        <w:ind w:left="1440" w:hanging="360"/>
      </w:pPr>
    </w:lvl>
    <w:lvl w:ilvl="2" w:tplc="49167070" w:tentative="1">
      <w:start w:val="1"/>
      <w:numFmt w:val="lowerRoman"/>
      <w:lvlText w:val="%3."/>
      <w:lvlJc w:val="right"/>
      <w:pPr>
        <w:ind w:left="2160" w:hanging="180"/>
      </w:pPr>
    </w:lvl>
    <w:lvl w:ilvl="3" w:tplc="49167070" w:tentative="1">
      <w:start w:val="1"/>
      <w:numFmt w:val="decimal"/>
      <w:lvlText w:val="%4."/>
      <w:lvlJc w:val="left"/>
      <w:pPr>
        <w:ind w:left="2880" w:hanging="360"/>
      </w:pPr>
    </w:lvl>
    <w:lvl w:ilvl="4" w:tplc="49167070" w:tentative="1">
      <w:start w:val="1"/>
      <w:numFmt w:val="lowerLetter"/>
      <w:lvlText w:val="%5."/>
      <w:lvlJc w:val="left"/>
      <w:pPr>
        <w:ind w:left="3600" w:hanging="360"/>
      </w:pPr>
    </w:lvl>
    <w:lvl w:ilvl="5" w:tplc="49167070" w:tentative="1">
      <w:start w:val="1"/>
      <w:numFmt w:val="lowerRoman"/>
      <w:lvlText w:val="%6."/>
      <w:lvlJc w:val="right"/>
      <w:pPr>
        <w:ind w:left="4320" w:hanging="180"/>
      </w:pPr>
    </w:lvl>
    <w:lvl w:ilvl="6" w:tplc="49167070" w:tentative="1">
      <w:start w:val="1"/>
      <w:numFmt w:val="decimal"/>
      <w:lvlText w:val="%7."/>
      <w:lvlJc w:val="left"/>
      <w:pPr>
        <w:ind w:left="5040" w:hanging="360"/>
      </w:pPr>
    </w:lvl>
    <w:lvl w:ilvl="7" w:tplc="49167070" w:tentative="1">
      <w:start w:val="1"/>
      <w:numFmt w:val="lowerLetter"/>
      <w:lvlText w:val="%8."/>
      <w:lvlJc w:val="left"/>
      <w:pPr>
        <w:ind w:left="5760" w:hanging="360"/>
      </w:pPr>
    </w:lvl>
    <w:lvl w:ilvl="8" w:tplc="49167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7">
    <w:multiLevelType w:val="hybridMultilevel"/>
    <w:lvl w:ilvl="0" w:tplc="28305604">
      <w:start w:val="1"/>
      <w:numFmt w:val="decimal"/>
      <w:lvlText w:val="%1."/>
      <w:lvlJc w:val="left"/>
      <w:pPr>
        <w:ind w:left="720" w:hanging="360"/>
      </w:pPr>
    </w:lvl>
    <w:lvl w:ilvl="1" w:tplc="28305604" w:tentative="1">
      <w:start w:val="1"/>
      <w:numFmt w:val="lowerLetter"/>
      <w:lvlText w:val="%2."/>
      <w:lvlJc w:val="left"/>
      <w:pPr>
        <w:ind w:left="1440" w:hanging="360"/>
      </w:pPr>
    </w:lvl>
    <w:lvl w:ilvl="2" w:tplc="28305604" w:tentative="1">
      <w:start w:val="1"/>
      <w:numFmt w:val="lowerRoman"/>
      <w:lvlText w:val="%3."/>
      <w:lvlJc w:val="right"/>
      <w:pPr>
        <w:ind w:left="2160" w:hanging="180"/>
      </w:pPr>
    </w:lvl>
    <w:lvl w:ilvl="3" w:tplc="28305604" w:tentative="1">
      <w:start w:val="1"/>
      <w:numFmt w:val="decimal"/>
      <w:lvlText w:val="%4."/>
      <w:lvlJc w:val="left"/>
      <w:pPr>
        <w:ind w:left="2880" w:hanging="360"/>
      </w:pPr>
    </w:lvl>
    <w:lvl w:ilvl="4" w:tplc="28305604" w:tentative="1">
      <w:start w:val="1"/>
      <w:numFmt w:val="lowerLetter"/>
      <w:lvlText w:val="%5."/>
      <w:lvlJc w:val="left"/>
      <w:pPr>
        <w:ind w:left="3600" w:hanging="360"/>
      </w:pPr>
    </w:lvl>
    <w:lvl w:ilvl="5" w:tplc="28305604" w:tentative="1">
      <w:start w:val="1"/>
      <w:numFmt w:val="lowerRoman"/>
      <w:lvlText w:val="%6."/>
      <w:lvlJc w:val="right"/>
      <w:pPr>
        <w:ind w:left="4320" w:hanging="180"/>
      </w:pPr>
    </w:lvl>
    <w:lvl w:ilvl="6" w:tplc="28305604" w:tentative="1">
      <w:start w:val="1"/>
      <w:numFmt w:val="decimal"/>
      <w:lvlText w:val="%7."/>
      <w:lvlJc w:val="left"/>
      <w:pPr>
        <w:ind w:left="5040" w:hanging="360"/>
      </w:pPr>
    </w:lvl>
    <w:lvl w:ilvl="7" w:tplc="28305604" w:tentative="1">
      <w:start w:val="1"/>
      <w:numFmt w:val="lowerLetter"/>
      <w:lvlText w:val="%8."/>
      <w:lvlJc w:val="left"/>
      <w:pPr>
        <w:ind w:left="5760" w:hanging="360"/>
      </w:pPr>
    </w:lvl>
    <w:lvl w:ilvl="8" w:tplc="28305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6">
    <w:multiLevelType w:val="hybridMultilevel"/>
    <w:lvl w:ilvl="0" w:tplc="18558569">
      <w:start w:val="1"/>
      <w:numFmt w:val="decimal"/>
      <w:lvlText w:val="%1."/>
      <w:lvlJc w:val="left"/>
      <w:pPr>
        <w:ind w:left="720" w:hanging="360"/>
      </w:pPr>
    </w:lvl>
    <w:lvl w:ilvl="1" w:tplc="18558569" w:tentative="1">
      <w:start w:val="1"/>
      <w:numFmt w:val="lowerLetter"/>
      <w:lvlText w:val="%2."/>
      <w:lvlJc w:val="left"/>
      <w:pPr>
        <w:ind w:left="1440" w:hanging="360"/>
      </w:pPr>
    </w:lvl>
    <w:lvl w:ilvl="2" w:tplc="18558569" w:tentative="1">
      <w:start w:val="1"/>
      <w:numFmt w:val="lowerRoman"/>
      <w:lvlText w:val="%3."/>
      <w:lvlJc w:val="right"/>
      <w:pPr>
        <w:ind w:left="2160" w:hanging="180"/>
      </w:pPr>
    </w:lvl>
    <w:lvl w:ilvl="3" w:tplc="18558569" w:tentative="1">
      <w:start w:val="1"/>
      <w:numFmt w:val="decimal"/>
      <w:lvlText w:val="%4."/>
      <w:lvlJc w:val="left"/>
      <w:pPr>
        <w:ind w:left="2880" w:hanging="360"/>
      </w:pPr>
    </w:lvl>
    <w:lvl w:ilvl="4" w:tplc="18558569" w:tentative="1">
      <w:start w:val="1"/>
      <w:numFmt w:val="lowerLetter"/>
      <w:lvlText w:val="%5."/>
      <w:lvlJc w:val="left"/>
      <w:pPr>
        <w:ind w:left="3600" w:hanging="360"/>
      </w:pPr>
    </w:lvl>
    <w:lvl w:ilvl="5" w:tplc="18558569" w:tentative="1">
      <w:start w:val="1"/>
      <w:numFmt w:val="lowerRoman"/>
      <w:lvlText w:val="%6."/>
      <w:lvlJc w:val="right"/>
      <w:pPr>
        <w:ind w:left="4320" w:hanging="180"/>
      </w:pPr>
    </w:lvl>
    <w:lvl w:ilvl="6" w:tplc="18558569" w:tentative="1">
      <w:start w:val="1"/>
      <w:numFmt w:val="decimal"/>
      <w:lvlText w:val="%7."/>
      <w:lvlJc w:val="left"/>
      <w:pPr>
        <w:ind w:left="5040" w:hanging="360"/>
      </w:pPr>
    </w:lvl>
    <w:lvl w:ilvl="7" w:tplc="18558569" w:tentative="1">
      <w:start w:val="1"/>
      <w:numFmt w:val="lowerLetter"/>
      <w:lvlText w:val="%8."/>
      <w:lvlJc w:val="left"/>
      <w:pPr>
        <w:ind w:left="5760" w:hanging="360"/>
      </w:pPr>
    </w:lvl>
    <w:lvl w:ilvl="8" w:tplc="18558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5">
    <w:multiLevelType w:val="hybridMultilevel"/>
    <w:lvl w:ilvl="0" w:tplc="81370679">
      <w:start w:val="1"/>
      <w:numFmt w:val="decimal"/>
      <w:lvlText w:val="%1."/>
      <w:lvlJc w:val="left"/>
      <w:pPr>
        <w:ind w:left="720" w:hanging="360"/>
      </w:pPr>
    </w:lvl>
    <w:lvl w:ilvl="1" w:tplc="81370679" w:tentative="1">
      <w:start w:val="1"/>
      <w:numFmt w:val="lowerLetter"/>
      <w:lvlText w:val="%2."/>
      <w:lvlJc w:val="left"/>
      <w:pPr>
        <w:ind w:left="1440" w:hanging="360"/>
      </w:pPr>
    </w:lvl>
    <w:lvl w:ilvl="2" w:tplc="81370679" w:tentative="1">
      <w:start w:val="1"/>
      <w:numFmt w:val="lowerRoman"/>
      <w:lvlText w:val="%3."/>
      <w:lvlJc w:val="right"/>
      <w:pPr>
        <w:ind w:left="2160" w:hanging="180"/>
      </w:pPr>
    </w:lvl>
    <w:lvl w:ilvl="3" w:tplc="81370679" w:tentative="1">
      <w:start w:val="1"/>
      <w:numFmt w:val="decimal"/>
      <w:lvlText w:val="%4."/>
      <w:lvlJc w:val="left"/>
      <w:pPr>
        <w:ind w:left="2880" w:hanging="360"/>
      </w:pPr>
    </w:lvl>
    <w:lvl w:ilvl="4" w:tplc="81370679" w:tentative="1">
      <w:start w:val="1"/>
      <w:numFmt w:val="lowerLetter"/>
      <w:lvlText w:val="%5."/>
      <w:lvlJc w:val="left"/>
      <w:pPr>
        <w:ind w:left="3600" w:hanging="360"/>
      </w:pPr>
    </w:lvl>
    <w:lvl w:ilvl="5" w:tplc="81370679" w:tentative="1">
      <w:start w:val="1"/>
      <w:numFmt w:val="lowerRoman"/>
      <w:lvlText w:val="%6."/>
      <w:lvlJc w:val="right"/>
      <w:pPr>
        <w:ind w:left="4320" w:hanging="180"/>
      </w:pPr>
    </w:lvl>
    <w:lvl w:ilvl="6" w:tplc="81370679" w:tentative="1">
      <w:start w:val="1"/>
      <w:numFmt w:val="decimal"/>
      <w:lvlText w:val="%7."/>
      <w:lvlJc w:val="left"/>
      <w:pPr>
        <w:ind w:left="5040" w:hanging="360"/>
      </w:pPr>
    </w:lvl>
    <w:lvl w:ilvl="7" w:tplc="81370679" w:tentative="1">
      <w:start w:val="1"/>
      <w:numFmt w:val="lowerLetter"/>
      <w:lvlText w:val="%8."/>
      <w:lvlJc w:val="left"/>
      <w:pPr>
        <w:ind w:left="5760" w:hanging="360"/>
      </w:pPr>
    </w:lvl>
    <w:lvl w:ilvl="8" w:tplc="81370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4">
    <w:multiLevelType w:val="hybridMultilevel"/>
    <w:lvl w:ilvl="0" w:tplc="25136536">
      <w:start w:val="1"/>
      <w:numFmt w:val="decimal"/>
      <w:lvlText w:val="%1."/>
      <w:lvlJc w:val="left"/>
      <w:pPr>
        <w:ind w:left="720" w:hanging="360"/>
      </w:pPr>
    </w:lvl>
    <w:lvl w:ilvl="1" w:tplc="25136536" w:tentative="1">
      <w:start w:val="1"/>
      <w:numFmt w:val="lowerLetter"/>
      <w:lvlText w:val="%2."/>
      <w:lvlJc w:val="left"/>
      <w:pPr>
        <w:ind w:left="1440" w:hanging="360"/>
      </w:pPr>
    </w:lvl>
    <w:lvl w:ilvl="2" w:tplc="25136536" w:tentative="1">
      <w:start w:val="1"/>
      <w:numFmt w:val="lowerRoman"/>
      <w:lvlText w:val="%3."/>
      <w:lvlJc w:val="right"/>
      <w:pPr>
        <w:ind w:left="2160" w:hanging="180"/>
      </w:pPr>
    </w:lvl>
    <w:lvl w:ilvl="3" w:tplc="25136536" w:tentative="1">
      <w:start w:val="1"/>
      <w:numFmt w:val="decimal"/>
      <w:lvlText w:val="%4."/>
      <w:lvlJc w:val="left"/>
      <w:pPr>
        <w:ind w:left="2880" w:hanging="360"/>
      </w:pPr>
    </w:lvl>
    <w:lvl w:ilvl="4" w:tplc="25136536" w:tentative="1">
      <w:start w:val="1"/>
      <w:numFmt w:val="lowerLetter"/>
      <w:lvlText w:val="%5."/>
      <w:lvlJc w:val="left"/>
      <w:pPr>
        <w:ind w:left="3600" w:hanging="360"/>
      </w:pPr>
    </w:lvl>
    <w:lvl w:ilvl="5" w:tplc="25136536" w:tentative="1">
      <w:start w:val="1"/>
      <w:numFmt w:val="lowerRoman"/>
      <w:lvlText w:val="%6."/>
      <w:lvlJc w:val="right"/>
      <w:pPr>
        <w:ind w:left="4320" w:hanging="180"/>
      </w:pPr>
    </w:lvl>
    <w:lvl w:ilvl="6" w:tplc="25136536" w:tentative="1">
      <w:start w:val="1"/>
      <w:numFmt w:val="decimal"/>
      <w:lvlText w:val="%7."/>
      <w:lvlJc w:val="left"/>
      <w:pPr>
        <w:ind w:left="5040" w:hanging="360"/>
      </w:pPr>
    </w:lvl>
    <w:lvl w:ilvl="7" w:tplc="25136536" w:tentative="1">
      <w:start w:val="1"/>
      <w:numFmt w:val="lowerLetter"/>
      <w:lvlText w:val="%8."/>
      <w:lvlJc w:val="left"/>
      <w:pPr>
        <w:ind w:left="5760" w:hanging="360"/>
      </w:pPr>
    </w:lvl>
    <w:lvl w:ilvl="8" w:tplc="25136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3">
    <w:multiLevelType w:val="hybridMultilevel"/>
    <w:lvl w:ilvl="0" w:tplc="25051572">
      <w:start w:val="1"/>
      <w:numFmt w:val="decimal"/>
      <w:lvlText w:val="%1."/>
      <w:lvlJc w:val="left"/>
      <w:pPr>
        <w:ind w:left="720" w:hanging="360"/>
      </w:pPr>
    </w:lvl>
    <w:lvl w:ilvl="1" w:tplc="25051572" w:tentative="1">
      <w:start w:val="1"/>
      <w:numFmt w:val="lowerLetter"/>
      <w:lvlText w:val="%2."/>
      <w:lvlJc w:val="left"/>
      <w:pPr>
        <w:ind w:left="1440" w:hanging="360"/>
      </w:pPr>
    </w:lvl>
    <w:lvl w:ilvl="2" w:tplc="25051572" w:tentative="1">
      <w:start w:val="1"/>
      <w:numFmt w:val="lowerRoman"/>
      <w:lvlText w:val="%3."/>
      <w:lvlJc w:val="right"/>
      <w:pPr>
        <w:ind w:left="2160" w:hanging="180"/>
      </w:pPr>
    </w:lvl>
    <w:lvl w:ilvl="3" w:tplc="25051572" w:tentative="1">
      <w:start w:val="1"/>
      <w:numFmt w:val="decimal"/>
      <w:lvlText w:val="%4."/>
      <w:lvlJc w:val="left"/>
      <w:pPr>
        <w:ind w:left="2880" w:hanging="360"/>
      </w:pPr>
    </w:lvl>
    <w:lvl w:ilvl="4" w:tplc="25051572" w:tentative="1">
      <w:start w:val="1"/>
      <w:numFmt w:val="lowerLetter"/>
      <w:lvlText w:val="%5."/>
      <w:lvlJc w:val="left"/>
      <w:pPr>
        <w:ind w:left="3600" w:hanging="360"/>
      </w:pPr>
    </w:lvl>
    <w:lvl w:ilvl="5" w:tplc="25051572" w:tentative="1">
      <w:start w:val="1"/>
      <w:numFmt w:val="lowerRoman"/>
      <w:lvlText w:val="%6."/>
      <w:lvlJc w:val="right"/>
      <w:pPr>
        <w:ind w:left="4320" w:hanging="180"/>
      </w:pPr>
    </w:lvl>
    <w:lvl w:ilvl="6" w:tplc="25051572" w:tentative="1">
      <w:start w:val="1"/>
      <w:numFmt w:val="decimal"/>
      <w:lvlText w:val="%7."/>
      <w:lvlJc w:val="left"/>
      <w:pPr>
        <w:ind w:left="5040" w:hanging="360"/>
      </w:pPr>
    </w:lvl>
    <w:lvl w:ilvl="7" w:tplc="25051572" w:tentative="1">
      <w:start w:val="1"/>
      <w:numFmt w:val="lowerLetter"/>
      <w:lvlText w:val="%8."/>
      <w:lvlJc w:val="left"/>
      <w:pPr>
        <w:ind w:left="5760" w:hanging="360"/>
      </w:pPr>
    </w:lvl>
    <w:lvl w:ilvl="8" w:tplc="25051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2">
    <w:multiLevelType w:val="hybridMultilevel"/>
    <w:lvl w:ilvl="0" w:tplc="35871627">
      <w:start w:val="1"/>
      <w:numFmt w:val="decimal"/>
      <w:lvlText w:val="%1."/>
      <w:lvlJc w:val="left"/>
      <w:pPr>
        <w:ind w:left="720" w:hanging="360"/>
      </w:pPr>
    </w:lvl>
    <w:lvl w:ilvl="1" w:tplc="35871627" w:tentative="1">
      <w:start w:val="1"/>
      <w:numFmt w:val="lowerLetter"/>
      <w:lvlText w:val="%2."/>
      <w:lvlJc w:val="left"/>
      <w:pPr>
        <w:ind w:left="1440" w:hanging="360"/>
      </w:pPr>
    </w:lvl>
    <w:lvl w:ilvl="2" w:tplc="35871627" w:tentative="1">
      <w:start w:val="1"/>
      <w:numFmt w:val="lowerRoman"/>
      <w:lvlText w:val="%3."/>
      <w:lvlJc w:val="right"/>
      <w:pPr>
        <w:ind w:left="2160" w:hanging="180"/>
      </w:pPr>
    </w:lvl>
    <w:lvl w:ilvl="3" w:tplc="35871627" w:tentative="1">
      <w:start w:val="1"/>
      <w:numFmt w:val="decimal"/>
      <w:lvlText w:val="%4."/>
      <w:lvlJc w:val="left"/>
      <w:pPr>
        <w:ind w:left="2880" w:hanging="360"/>
      </w:pPr>
    </w:lvl>
    <w:lvl w:ilvl="4" w:tplc="35871627" w:tentative="1">
      <w:start w:val="1"/>
      <w:numFmt w:val="lowerLetter"/>
      <w:lvlText w:val="%5."/>
      <w:lvlJc w:val="left"/>
      <w:pPr>
        <w:ind w:left="3600" w:hanging="360"/>
      </w:pPr>
    </w:lvl>
    <w:lvl w:ilvl="5" w:tplc="35871627" w:tentative="1">
      <w:start w:val="1"/>
      <w:numFmt w:val="lowerRoman"/>
      <w:lvlText w:val="%6."/>
      <w:lvlJc w:val="right"/>
      <w:pPr>
        <w:ind w:left="4320" w:hanging="180"/>
      </w:pPr>
    </w:lvl>
    <w:lvl w:ilvl="6" w:tplc="35871627" w:tentative="1">
      <w:start w:val="1"/>
      <w:numFmt w:val="decimal"/>
      <w:lvlText w:val="%7."/>
      <w:lvlJc w:val="left"/>
      <w:pPr>
        <w:ind w:left="5040" w:hanging="360"/>
      </w:pPr>
    </w:lvl>
    <w:lvl w:ilvl="7" w:tplc="35871627" w:tentative="1">
      <w:start w:val="1"/>
      <w:numFmt w:val="lowerLetter"/>
      <w:lvlText w:val="%8."/>
      <w:lvlJc w:val="left"/>
      <w:pPr>
        <w:ind w:left="5760" w:hanging="360"/>
      </w:pPr>
    </w:lvl>
    <w:lvl w:ilvl="8" w:tplc="35871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1">
    <w:multiLevelType w:val="hybridMultilevel"/>
    <w:lvl w:ilvl="0" w:tplc="33767262">
      <w:start w:val="1"/>
      <w:numFmt w:val="decimal"/>
      <w:lvlText w:val="%1."/>
      <w:lvlJc w:val="left"/>
      <w:pPr>
        <w:ind w:left="720" w:hanging="360"/>
      </w:pPr>
    </w:lvl>
    <w:lvl w:ilvl="1" w:tplc="33767262" w:tentative="1">
      <w:start w:val="1"/>
      <w:numFmt w:val="lowerLetter"/>
      <w:lvlText w:val="%2."/>
      <w:lvlJc w:val="left"/>
      <w:pPr>
        <w:ind w:left="1440" w:hanging="360"/>
      </w:pPr>
    </w:lvl>
    <w:lvl w:ilvl="2" w:tplc="33767262" w:tentative="1">
      <w:start w:val="1"/>
      <w:numFmt w:val="lowerRoman"/>
      <w:lvlText w:val="%3."/>
      <w:lvlJc w:val="right"/>
      <w:pPr>
        <w:ind w:left="2160" w:hanging="180"/>
      </w:pPr>
    </w:lvl>
    <w:lvl w:ilvl="3" w:tplc="33767262" w:tentative="1">
      <w:start w:val="1"/>
      <w:numFmt w:val="decimal"/>
      <w:lvlText w:val="%4."/>
      <w:lvlJc w:val="left"/>
      <w:pPr>
        <w:ind w:left="2880" w:hanging="360"/>
      </w:pPr>
    </w:lvl>
    <w:lvl w:ilvl="4" w:tplc="33767262" w:tentative="1">
      <w:start w:val="1"/>
      <w:numFmt w:val="lowerLetter"/>
      <w:lvlText w:val="%5."/>
      <w:lvlJc w:val="left"/>
      <w:pPr>
        <w:ind w:left="3600" w:hanging="360"/>
      </w:pPr>
    </w:lvl>
    <w:lvl w:ilvl="5" w:tplc="33767262" w:tentative="1">
      <w:start w:val="1"/>
      <w:numFmt w:val="lowerRoman"/>
      <w:lvlText w:val="%6."/>
      <w:lvlJc w:val="right"/>
      <w:pPr>
        <w:ind w:left="4320" w:hanging="180"/>
      </w:pPr>
    </w:lvl>
    <w:lvl w:ilvl="6" w:tplc="33767262" w:tentative="1">
      <w:start w:val="1"/>
      <w:numFmt w:val="decimal"/>
      <w:lvlText w:val="%7."/>
      <w:lvlJc w:val="left"/>
      <w:pPr>
        <w:ind w:left="5040" w:hanging="360"/>
      </w:pPr>
    </w:lvl>
    <w:lvl w:ilvl="7" w:tplc="33767262" w:tentative="1">
      <w:start w:val="1"/>
      <w:numFmt w:val="lowerLetter"/>
      <w:lvlText w:val="%8."/>
      <w:lvlJc w:val="left"/>
      <w:pPr>
        <w:ind w:left="5760" w:hanging="360"/>
      </w:pPr>
    </w:lvl>
    <w:lvl w:ilvl="8" w:tplc="33767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0">
    <w:multiLevelType w:val="hybridMultilevel"/>
    <w:lvl w:ilvl="0" w:tplc="94516268">
      <w:start w:val="1"/>
      <w:numFmt w:val="decimal"/>
      <w:lvlText w:val="%1."/>
      <w:lvlJc w:val="left"/>
      <w:pPr>
        <w:ind w:left="720" w:hanging="360"/>
      </w:pPr>
    </w:lvl>
    <w:lvl w:ilvl="1" w:tplc="94516268" w:tentative="1">
      <w:start w:val="1"/>
      <w:numFmt w:val="lowerLetter"/>
      <w:lvlText w:val="%2."/>
      <w:lvlJc w:val="left"/>
      <w:pPr>
        <w:ind w:left="1440" w:hanging="360"/>
      </w:pPr>
    </w:lvl>
    <w:lvl w:ilvl="2" w:tplc="94516268" w:tentative="1">
      <w:start w:val="1"/>
      <w:numFmt w:val="lowerRoman"/>
      <w:lvlText w:val="%3."/>
      <w:lvlJc w:val="right"/>
      <w:pPr>
        <w:ind w:left="2160" w:hanging="180"/>
      </w:pPr>
    </w:lvl>
    <w:lvl w:ilvl="3" w:tplc="94516268" w:tentative="1">
      <w:start w:val="1"/>
      <w:numFmt w:val="decimal"/>
      <w:lvlText w:val="%4."/>
      <w:lvlJc w:val="left"/>
      <w:pPr>
        <w:ind w:left="2880" w:hanging="360"/>
      </w:pPr>
    </w:lvl>
    <w:lvl w:ilvl="4" w:tplc="94516268" w:tentative="1">
      <w:start w:val="1"/>
      <w:numFmt w:val="lowerLetter"/>
      <w:lvlText w:val="%5."/>
      <w:lvlJc w:val="left"/>
      <w:pPr>
        <w:ind w:left="3600" w:hanging="360"/>
      </w:pPr>
    </w:lvl>
    <w:lvl w:ilvl="5" w:tplc="94516268" w:tentative="1">
      <w:start w:val="1"/>
      <w:numFmt w:val="lowerRoman"/>
      <w:lvlText w:val="%6."/>
      <w:lvlJc w:val="right"/>
      <w:pPr>
        <w:ind w:left="4320" w:hanging="180"/>
      </w:pPr>
    </w:lvl>
    <w:lvl w:ilvl="6" w:tplc="94516268" w:tentative="1">
      <w:start w:val="1"/>
      <w:numFmt w:val="decimal"/>
      <w:lvlText w:val="%7."/>
      <w:lvlJc w:val="left"/>
      <w:pPr>
        <w:ind w:left="5040" w:hanging="360"/>
      </w:pPr>
    </w:lvl>
    <w:lvl w:ilvl="7" w:tplc="94516268" w:tentative="1">
      <w:start w:val="1"/>
      <w:numFmt w:val="lowerLetter"/>
      <w:lvlText w:val="%8."/>
      <w:lvlJc w:val="left"/>
      <w:pPr>
        <w:ind w:left="5760" w:hanging="360"/>
      </w:pPr>
    </w:lvl>
    <w:lvl w:ilvl="8" w:tplc="94516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9">
    <w:multiLevelType w:val="hybridMultilevel"/>
    <w:lvl w:ilvl="0" w:tplc="49734012">
      <w:start w:val="1"/>
      <w:numFmt w:val="decimal"/>
      <w:lvlText w:val="%1."/>
      <w:lvlJc w:val="left"/>
      <w:pPr>
        <w:ind w:left="720" w:hanging="360"/>
      </w:pPr>
    </w:lvl>
    <w:lvl w:ilvl="1" w:tplc="49734012" w:tentative="1">
      <w:start w:val="1"/>
      <w:numFmt w:val="lowerLetter"/>
      <w:lvlText w:val="%2."/>
      <w:lvlJc w:val="left"/>
      <w:pPr>
        <w:ind w:left="1440" w:hanging="360"/>
      </w:pPr>
    </w:lvl>
    <w:lvl w:ilvl="2" w:tplc="49734012" w:tentative="1">
      <w:start w:val="1"/>
      <w:numFmt w:val="lowerRoman"/>
      <w:lvlText w:val="%3."/>
      <w:lvlJc w:val="right"/>
      <w:pPr>
        <w:ind w:left="2160" w:hanging="180"/>
      </w:pPr>
    </w:lvl>
    <w:lvl w:ilvl="3" w:tplc="49734012" w:tentative="1">
      <w:start w:val="1"/>
      <w:numFmt w:val="decimal"/>
      <w:lvlText w:val="%4."/>
      <w:lvlJc w:val="left"/>
      <w:pPr>
        <w:ind w:left="2880" w:hanging="360"/>
      </w:pPr>
    </w:lvl>
    <w:lvl w:ilvl="4" w:tplc="49734012" w:tentative="1">
      <w:start w:val="1"/>
      <w:numFmt w:val="lowerLetter"/>
      <w:lvlText w:val="%5."/>
      <w:lvlJc w:val="left"/>
      <w:pPr>
        <w:ind w:left="3600" w:hanging="360"/>
      </w:pPr>
    </w:lvl>
    <w:lvl w:ilvl="5" w:tplc="49734012" w:tentative="1">
      <w:start w:val="1"/>
      <w:numFmt w:val="lowerRoman"/>
      <w:lvlText w:val="%6."/>
      <w:lvlJc w:val="right"/>
      <w:pPr>
        <w:ind w:left="4320" w:hanging="180"/>
      </w:pPr>
    </w:lvl>
    <w:lvl w:ilvl="6" w:tplc="49734012" w:tentative="1">
      <w:start w:val="1"/>
      <w:numFmt w:val="decimal"/>
      <w:lvlText w:val="%7."/>
      <w:lvlJc w:val="left"/>
      <w:pPr>
        <w:ind w:left="5040" w:hanging="360"/>
      </w:pPr>
    </w:lvl>
    <w:lvl w:ilvl="7" w:tplc="49734012" w:tentative="1">
      <w:start w:val="1"/>
      <w:numFmt w:val="lowerLetter"/>
      <w:lvlText w:val="%8."/>
      <w:lvlJc w:val="left"/>
      <w:pPr>
        <w:ind w:left="5760" w:hanging="360"/>
      </w:pPr>
    </w:lvl>
    <w:lvl w:ilvl="8" w:tplc="49734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8">
    <w:multiLevelType w:val="hybridMultilevel"/>
    <w:lvl w:ilvl="0" w:tplc="41517330">
      <w:start w:val="1"/>
      <w:numFmt w:val="decimal"/>
      <w:lvlText w:val="%1."/>
      <w:lvlJc w:val="left"/>
      <w:pPr>
        <w:ind w:left="720" w:hanging="360"/>
      </w:pPr>
    </w:lvl>
    <w:lvl w:ilvl="1" w:tplc="41517330" w:tentative="1">
      <w:start w:val="1"/>
      <w:numFmt w:val="lowerLetter"/>
      <w:lvlText w:val="%2."/>
      <w:lvlJc w:val="left"/>
      <w:pPr>
        <w:ind w:left="1440" w:hanging="360"/>
      </w:pPr>
    </w:lvl>
    <w:lvl w:ilvl="2" w:tplc="41517330" w:tentative="1">
      <w:start w:val="1"/>
      <w:numFmt w:val="lowerRoman"/>
      <w:lvlText w:val="%3."/>
      <w:lvlJc w:val="right"/>
      <w:pPr>
        <w:ind w:left="2160" w:hanging="180"/>
      </w:pPr>
    </w:lvl>
    <w:lvl w:ilvl="3" w:tplc="41517330" w:tentative="1">
      <w:start w:val="1"/>
      <w:numFmt w:val="decimal"/>
      <w:lvlText w:val="%4."/>
      <w:lvlJc w:val="left"/>
      <w:pPr>
        <w:ind w:left="2880" w:hanging="360"/>
      </w:pPr>
    </w:lvl>
    <w:lvl w:ilvl="4" w:tplc="41517330" w:tentative="1">
      <w:start w:val="1"/>
      <w:numFmt w:val="lowerLetter"/>
      <w:lvlText w:val="%5."/>
      <w:lvlJc w:val="left"/>
      <w:pPr>
        <w:ind w:left="3600" w:hanging="360"/>
      </w:pPr>
    </w:lvl>
    <w:lvl w:ilvl="5" w:tplc="41517330" w:tentative="1">
      <w:start w:val="1"/>
      <w:numFmt w:val="lowerRoman"/>
      <w:lvlText w:val="%6."/>
      <w:lvlJc w:val="right"/>
      <w:pPr>
        <w:ind w:left="4320" w:hanging="180"/>
      </w:pPr>
    </w:lvl>
    <w:lvl w:ilvl="6" w:tplc="41517330" w:tentative="1">
      <w:start w:val="1"/>
      <w:numFmt w:val="decimal"/>
      <w:lvlText w:val="%7."/>
      <w:lvlJc w:val="left"/>
      <w:pPr>
        <w:ind w:left="5040" w:hanging="360"/>
      </w:pPr>
    </w:lvl>
    <w:lvl w:ilvl="7" w:tplc="41517330" w:tentative="1">
      <w:start w:val="1"/>
      <w:numFmt w:val="lowerLetter"/>
      <w:lvlText w:val="%8."/>
      <w:lvlJc w:val="left"/>
      <w:pPr>
        <w:ind w:left="5760" w:hanging="360"/>
      </w:pPr>
    </w:lvl>
    <w:lvl w:ilvl="8" w:tplc="41517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7">
    <w:multiLevelType w:val="hybridMultilevel"/>
    <w:lvl w:ilvl="0" w:tplc="92158725">
      <w:start w:val="1"/>
      <w:numFmt w:val="decimal"/>
      <w:lvlText w:val="%1."/>
      <w:lvlJc w:val="left"/>
      <w:pPr>
        <w:ind w:left="720" w:hanging="360"/>
      </w:pPr>
    </w:lvl>
    <w:lvl w:ilvl="1" w:tplc="92158725" w:tentative="1">
      <w:start w:val="1"/>
      <w:numFmt w:val="lowerLetter"/>
      <w:lvlText w:val="%2."/>
      <w:lvlJc w:val="left"/>
      <w:pPr>
        <w:ind w:left="1440" w:hanging="360"/>
      </w:pPr>
    </w:lvl>
    <w:lvl w:ilvl="2" w:tplc="92158725" w:tentative="1">
      <w:start w:val="1"/>
      <w:numFmt w:val="lowerRoman"/>
      <w:lvlText w:val="%3."/>
      <w:lvlJc w:val="right"/>
      <w:pPr>
        <w:ind w:left="2160" w:hanging="180"/>
      </w:pPr>
    </w:lvl>
    <w:lvl w:ilvl="3" w:tplc="92158725" w:tentative="1">
      <w:start w:val="1"/>
      <w:numFmt w:val="decimal"/>
      <w:lvlText w:val="%4."/>
      <w:lvlJc w:val="left"/>
      <w:pPr>
        <w:ind w:left="2880" w:hanging="360"/>
      </w:pPr>
    </w:lvl>
    <w:lvl w:ilvl="4" w:tplc="92158725" w:tentative="1">
      <w:start w:val="1"/>
      <w:numFmt w:val="lowerLetter"/>
      <w:lvlText w:val="%5."/>
      <w:lvlJc w:val="left"/>
      <w:pPr>
        <w:ind w:left="3600" w:hanging="360"/>
      </w:pPr>
    </w:lvl>
    <w:lvl w:ilvl="5" w:tplc="92158725" w:tentative="1">
      <w:start w:val="1"/>
      <w:numFmt w:val="lowerRoman"/>
      <w:lvlText w:val="%6."/>
      <w:lvlJc w:val="right"/>
      <w:pPr>
        <w:ind w:left="4320" w:hanging="180"/>
      </w:pPr>
    </w:lvl>
    <w:lvl w:ilvl="6" w:tplc="92158725" w:tentative="1">
      <w:start w:val="1"/>
      <w:numFmt w:val="decimal"/>
      <w:lvlText w:val="%7."/>
      <w:lvlJc w:val="left"/>
      <w:pPr>
        <w:ind w:left="5040" w:hanging="360"/>
      </w:pPr>
    </w:lvl>
    <w:lvl w:ilvl="7" w:tplc="92158725" w:tentative="1">
      <w:start w:val="1"/>
      <w:numFmt w:val="lowerLetter"/>
      <w:lvlText w:val="%8."/>
      <w:lvlJc w:val="left"/>
      <w:pPr>
        <w:ind w:left="5760" w:hanging="360"/>
      </w:pPr>
    </w:lvl>
    <w:lvl w:ilvl="8" w:tplc="92158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6">
    <w:multiLevelType w:val="hybridMultilevel"/>
    <w:lvl w:ilvl="0" w:tplc="25878413">
      <w:start w:val="1"/>
      <w:numFmt w:val="decimal"/>
      <w:lvlText w:val="%1."/>
      <w:lvlJc w:val="left"/>
      <w:pPr>
        <w:ind w:left="720" w:hanging="360"/>
      </w:pPr>
    </w:lvl>
    <w:lvl w:ilvl="1" w:tplc="25878413" w:tentative="1">
      <w:start w:val="1"/>
      <w:numFmt w:val="lowerLetter"/>
      <w:lvlText w:val="%2."/>
      <w:lvlJc w:val="left"/>
      <w:pPr>
        <w:ind w:left="1440" w:hanging="360"/>
      </w:pPr>
    </w:lvl>
    <w:lvl w:ilvl="2" w:tplc="25878413" w:tentative="1">
      <w:start w:val="1"/>
      <w:numFmt w:val="lowerRoman"/>
      <w:lvlText w:val="%3."/>
      <w:lvlJc w:val="right"/>
      <w:pPr>
        <w:ind w:left="2160" w:hanging="180"/>
      </w:pPr>
    </w:lvl>
    <w:lvl w:ilvl="3" w:tplc="25878413" w:tentative="1">
      <w:start w:val="1"/>
      <w:numFmt w:val="decimal"/>
      <w:lvlText w:val="%4."/>
      <w:lvlJc w:val="left"/>
      <w:pPr>
        <w:ind w:left="2880" w:hanging="360"/>
      </w:pPr>
    </w:lvl>
    <w:lvl w:ilvl="4" w:tplc="25878413" w:tentative="1">
      <w:start w:val="1"/>
      <w:numFmt w:val="lowerLetter"/>
      <w:lvlText w:val="%5."/>
      <w:lvlJc w:val="left"/>
      <w:pPr>
        <w:ind w:left="3600" w:hanging="360"/>
      </w:pPr>
    </w:lvl>
    <w:lvl w:ilvl="5" w:tplc="25878413" w:tentative="1">
      <w:start w:val="1"/>
      <w:numFmt w:val="lowerRoman"/>
      <w:lvlText w:val="%6."/>
      <w:lvlJc w:val="right"/>
      <w:pPr>
        <w:ind w:left="4320" w:hanging="180"/>
      </w:pPr>
    </w:lvl>
    <w:lvl w:ilvl="6" w:tplc="25878413" w:tentative="1">
      <w:start w:val="1"/>
      <w:numFmt w:val="decimal"/>
      <w:lvlText w:val="%7."/>
      <w:lvlJc w:val="left"/>
      <w:pPr>
        <w:ind w:left="5040" w:hanging="360"/>
      </w:pPr>
    </w:lvl>
    <w:lvl w:ilvl="7" w:tplc="25878413" w:tentative="1">
      <w:start w:val="1"/>
      <w:numFmt w:val="lowerLetter"/>
      <w:lvlText w:val="%8."/>
      <w:lvlJc w:val="left"/>
      <w:pPr>
        <w:ind w:left="5760" w:hanging="360"/>
      </w:pPr>
    </w:lvl>
    <w:lvl w:ilvl="8" w:tplc="25878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5">
    <w:multiLevelType w:val="hybridMultilevel"/>
    <w:lvl w:ilvl="0" w:tplc="53918247">
      <w:start w:val="1"/>
      <w:numFmt w:val="decimal"/>
      <w:lvlText w:val="%1."/>
      <w:lvlJc w:val="left"/>
      <w:pPr>
        <w:ind w:left="720" w:hanging="360"/>
      </w:pPr>
    </w:lvl>
    <w:lvl w:ilvl="1" w:tplc="53918247" w:tentative="1">
      <w:start w:val="1"/>
      <w:numFmt w:val="lowerLetter"/>
      <w:lvlText w:val="%2."/>
      <w:lvlJc w:val="left"/>
      <w:pPr>
        <w:ind w:left="1440" w:hanging="360"/>
      </w:pPr>
    </w:lvl>
    <w:lvl w:ilvl="2" w:tplc="53918247" w:tentative="1">
      <w:start w:val="1"/>
      <w:numFmt w:val="lowerRoman"/>
      <w:lvlText w:val="%3."/>
      <w:lvlJc w:val="right"/>
      <w:pPr>
        <w:ind w:left="2160" w:hanging="180"/>
      </w:pPr>
    </w:lvl>
    <w:lvl w:ilvl="3" w:tplc="53918247" w:tentative="1">
      <w:start w:val="1"/>
      <w:numFmt w:val="decimal"/>
      <w:lvlText w:val="%4."/>
      <w:lvlJc w:val="left"/>
      <w:pPr>
        <w:ind w:left="2880" w:hanging="360"/>
      </w:pPr>
    </w:lvl>
    <w:lvl w:ilvl="4" w:tplc="53918247" w:tentative="1">
      <w:start w:val="1"/>
      <w:numFmt w:val="lowerLetter"/>
      <w:lvlText w:val="%5."/>
      <w:lvlJc w:val="left"/>
      <w:pPr>
        <w:ind w:left="3600" w:hanging="360"/>
      </w:pPr>
    </w:lvl>
    <w:lvl w:ilvl="5" w:tplc="53918247" w:tentative="1">
      <w:start w:val="1"/>
      <w:numFmt w:val="lowerRoman"/>
      <w:lvlText w:val="%6."/>
      <w:lvlJc w:val="right"/>
      <w:pPr>
        <w:ind w:left="4320" w:hanging="180"/>
      </w:pPr>
    </w:lvl>
    <w:lvl w:ilvl="6" w:tplc="53918247" w:tentative="1">
      <w:start w:val="1"/>
      <w:numFmt w:val="decimal"/>
      <w:lvlText w:val="%7."/>
      <w:lvlJc w:val="left"/>
      <w:pPr>
        <w:ind w:left="5040" w:hanging="360"/>
      </w:pPr>
    </w:lvl>
    <w:lvl w:ilvl="7" w:tplc="53918247" w:tentative="1">
      <w:start w:val="1"/>
      <w:numFmt w:val="lowerLetter"/>
      <w:lvlText w:val="%8."/>
      <w:lvlJc w:val="left"/>
      <w:pPr>
        <w:ind w:left="5760" w:hanging="360"/>
      </w:pPr>
    </w:lvl>
    <w:lvl w:ilvl="8" w:tplc="53918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4">
    <w:multiLevelType w:val="hybridMultilevel"/>
    <w:lvl w:ilvl="0" w:tplc="87258853">
      <w:start w:val="1"/>
      <w:numFmt w:val="decimal"/>
      <w:lvlText w:val="%1."/>
      <w:lvlJc w:val="left"/>
      <w:pPr>
        <w:ind w:left="720" w:hanging="360"/>
      </w:pPr>
    </w:lvl>
    <w:lvl w:ilvl="1" w:tplc="87258853" w:tentative="1">
      <w:start w:val="1"/>
      <w:numFmt w:val="lowerLetter"/>
      <w:lvlText w:val="%2."/>
      <w:lvlJc w:val="left"/>
      <w:pPr>
        <w:ind w:left="1440" w:hanging="360"/>
      </w:pPr>
    </w:lvl>
    <w:lvl w:ilvl="2" w:tplc="87258853" w:tentative="1">
      <w:start w:val="1"/>
      <w:numFmt w:val="lowerRoman"/>
      <w:lvlText w:val="%3."/>
      <w:lvlJc w:val="right"/>
      <w:pPr>
        <w:ind w:left="2160" w:hanging="180"/>
      </w:pPr>
    </w:lvl>
    <w:lvl w:ilvl="3" w:tplc="87258853" w:tentative="1">
      <w:start w:val="1"/>
      <w:numFmt w:val="decimal"/>
      <w:lvlText w:val="%4."/>
      <w:lvlJc w:val="left"/>
      <w:pPr>
        <w:ind w:left="2880" w:hanging="360"/>
      </w:pPr>
    </w:lvl>
    <w:lvl w:ilvl="4" w:tplc="87258853" w:tentative="1">
      <w:start w:val="1"/>
      <w:numFmt w:val="lowerLetter"/>
      <w:lvlText w:val="%5."/>
      <w:lvlJc w:val="left"/>
      <w:pPr>
        <w:ind w:left="3600" w:hanging="360"/>
      </w:pPr>
    </w:lvl>
    <w:lvl w:ilvl="5" w:tplc="87258853" w:tentative="1">
      <w:start w:val="1"/>
      <w:numFmt w:val="lowerRoman"/>
      <w:lvlText w:val="%6."/>
      <w:lvlJc w:val="right"/>
      <w:pPr>
        <w:ind w:left="4320" w:hanging="180"/>
      </w:pPr>
    </w:lvl>
    <w:lvl w:ilvl="6" w:tplc="87258853" w:tentative="1">
      <w:start w:val="1"/>
      <w:numFmt w:val="decimal"/>
      <w:lvlText w:val="%7."/>
      <w:lvlJc w:val="left"/>
      <w:pPr>
        <w:ind w:left="5040" w:hanging="360"/>
      </w:pPr>
    </w:lvl>
    <w:lvl w:ilvl="7" w:tplc="87258853" w:tentative="1">
      <w:start w:val="1"/>
      <w:numFmt w:val="lowerLetter"/>
      <w:lvlText w:val="%8."/>
      <w:lvlJc w:val="left"/>
      <w:pPr>
        <w:ind w:left="5760" w:hanging="360"/>
      </w:pPr>
    </w:lvl>
    <w:lvl w:ilvl="8" w:tplc="87258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3">
    <w:multiLevelType w:val="hybridMultilevel"/>
    <w:lvl w:ilvl="0" w:tplc="55125276">
      <w:start w:val="1"/>
      <w:numFmt w:val="decimal"/>
      <w:lvlText w:val="%1."/>
      <w:lvlJc w:val="left"/>
      <w:pPr>
        <w:ind w:left="720" w:hanging="360"/>
      </w:pPr>
    </w:lvl>
    <w:lvl w:ilvl="1" w:tplc="55125276" w:tentative="1">
      <w:start w:val="1"/>
      <w:numFmt w:val="lowerLetter"/>
      <w:lvlText w:val="%2."/>
      <w:lvlJc w:val="left"/>
      <w:pPr>
        <w:ind w:left="1440" w:hanging="360"/>
      </w:pPr>
    </w:lvl>
    <w:lvl w:ilvl="2" w:tplc="55125276" w:tentative="1">
      <w:start w:val="1"/>
      <w:numFmt w:val="lowerRoman"/>
      <w:lvlText w:val="%3."/>
      <w:lvlJc w:val="right"/>
      <w:pPr>
        <w:ind w:left="2160" w:hanging="180"/>
      </w:pPr>
    </w:lvl>
    <w:lvl w:ilvl="3" w:tplc="55125276" w:tentative="1">
      <w:start w:val="1"/>
      <w:numFmt w:val="decimal"/>
      <w:lvlText w:val="%4."/>
      <w:lvlJc w:val="left"/>
      <w:pPr>
        <w:ind w:left="2880" w:hanging="360"/>
      </w:pPr>
    </w:lvl>
    <w:lvl w:ilvl="4" w:tplc="55125276" w:tentative="1">
      <w:start w:val="1"/>
      <w:numFmt w:val="lowerLetter"/>
      <w:lvlText w:val="%5."/>
      <w:lvlJc w:val="left"/>
      <w:pPr>
        <w:ind w:left="3600" w:hanging="360"/>
      </w:pPr>
    </w:lvl>
    <w:lvl w:ilvl="5" w:tplc="55125276" w:tentative="1">
      <w:start w:val="1"/>
      <w:numFmt w:val="lowerRoman"/>
      <w:lvlText w:val="%6."/>
      <w:lvlJc w:val="right"/>
      <w:pPr>
        <w:ind w:left="4320" w:hanging="180"/>
      </w:pPr>
    </w:lvl>
    <w:lvl w:ilvl="6" w:tplc="55125276" w:tentative="1">
      <w:start w:val="1"/>
      <w:numFmt w:val="decimal"/>
      <w:lvlText w:val="%7."/>
      <w:lvlJc w:val="left"/>
      <w:pPr>
        <w:ind w:left="5040" w:hanging="360"/>
      </w:pPr>
    </w:lvl>
    <w:lvl w:ilvl="7" w:tplc="55125276" w:tentative="1">
      <w:start w:val="1"/>
      <w:numFmt w:val="lowerLetter"/>
      <w:lvlText w:val="%8."/>
      <w:lvlJc w:val="left"/>
      <w:pPr>
        <w:ind w:left="5760" w:hanging="360"/>
      </w:pPr>
    </w:lvl>
    <w:lvl w:ilvl="8" w:tplc="55125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2">
    <w:multiLevelType w:val="hybridMultilevel"/>
    <w:lvl w:ilvl="0" w:tplc="98698734">
      <w:start w:val="1"/>
      <w:numFmt w:val="decimal"/>
      <w:lvlText w:val="%1."/>
      <w:lvlJc w:val="left"/>
      <w:pPr>
        <w:ind w:left="720" w:hanging="360"/>
      </w:pPr>
    </w:lvl>
    <w:lvl w:ilvl="1" w:tplc="98698734" w:tentative="1">
      <w:start w:val="1"/>
      <w:numFmt w:val="lowerLetter"/>
      <w:lvlText w:val="%2."/>
      <w:lvlJc w:val="left"/>
      <w:pPr>
        <w:ind w:left="1440" w:hanging="360"/>
      </w:pPr>
    </w:lvl>
    <w:lvl w:ilvl="2" w:tplc="98698734" w:tentative="1">
      <w:start w:val="1"/>
      <w:numFmt w:val="lowerRoman"/>
      <w:lvlText w:val="%3."/>
      <w:lvlJc w:val="right"/>
      <w:pPr>
        <w:ind w:left="2160" w:hanging="180"/>
      </w:pPr>
    </w:lvl>
    <w:lvl w:ilvl="3" w:tplc="98698734" w:tentative="1">
      <w:start w:val="1"/>
      <w:numFmt w:val="decimal"/>
      <w:lvlText w:val="%4."/>
      <w:lvlJc w:val="left"/>
      <w:pPr>
        <w:ind w:left="2880" w:hanging="360"/>
      </w:pPr>
    </w:lvl>
    <w:lvl w:ilvl="4" w:tplc="98698734" w:tentative="1">
      <w:start w:val="1"/>
      <w:numFmt w:val="lowerLetter"/>
      <w:lvlText w:val="%5."/>
      <w:lvlJc w:val="left"/>
      <w:pPr>
        <w:ind w:left="3600" w:hanging="360"/>
      </w:pPr>
    </w:lvl>
    <w:lvl w:ilvl="5" w:tplc="98698734" w:tentative="1">
      <w:start w:val="1"/>
      <w:numFmt w:val="lowerRoman"/>
      <w:lvlText w:val="%6."/>
      <w:lvlJc w:val="right"/>
      <w:pPr>
        <w:ind w:left="4320" w:hanging="180"/>
      </w:pPr>
    </w:lvl>
    <w:lvl w:ilvl="6" w:tplc="98698734" w:tentative="1">
      <w:start w:val="1"/>
      <w:numFmt w:val="decimal"/>
      <w:lvlText w:val="%7."/>
      <w:lvlJc w:val="left"/>
      <w:pPr>
        <w:ind w:left="5040" w:hanging="360"/>
      </w:pPr>
    </w:lvl>
    <w:lvl w:ilvl="7" w:tplc="98698734" w:tentative="1">
      <w:start w:val="1"/>
      <w:numFmt w:val="lowerLetter"/>
      <w:lvlText w:val="%8."/>
      <w:lvlJc w:val="left"/>
      <w:pPr>
        <w:ind w:left="5760" w:hanging="360"/>
      </w:pPr>
    </w:lvl>
    <w:lvl w:ilvl="8" w:tplc="98698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1">
    <w:multiLevelType w:val="hybridMultilevel"/>
    <w:lvl w:ilvl="0" w:tplc="687849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901">
    <w:abstractNumId w:val="29901"/>
  </w:num>
  <w:num w:numId="29902">
    <w:abstractNumId w:val="29902"/>
  </w:num>
  <w:num w:numId="29903">
    <w:abstractNumId w:val="29903"/>
  </w:num>
  <w:num w:numId="29904">
    <w:abstractNumId w:val="29904"/>
  </w:num>
  <w:num w:numId="29905">
    <w:abstractNumId w:val="29905"/>
  </w:num>
  <w:num w:numId="29906">
    <w:abstractNumId w:val="29906"/>
  </w:num>
  <w:num w:numId="29907">
    <w:abstractNumId w:val="29907"/>
  </w:num>
  <w:num w:numId="29908">
    <w:abstractNumId w:val="29908"/>
  </w:num>
  <w:num w:numId="29909">
    <w:abstractNumId w:val="29909"/>
  </w:num>
  <w:num w:numId="29910">
    <w:abstractNumId w:val="29910"/>
  </w:num>
  <w:num w:numId="29911">
    <w:abstractNumId w:val="29911"/>
  </w:num>
  <w:num w:numId="29912">
    <w:abstractNumId w:val="29912"/>
  </w:num>
  <w:num w:numId="29913">
    <w:abstractNumId w:val="29913"/>
  </w:num>
  <w:num w:numId="29914">
    <w:abstractNumId w:val="29914"/>
  </w:num>
  <w:num w:numId="29915">
    <w:abstractNumId w:val="29915"/>
  </w:num>
  <w:num w:numId="29916">
    <w:abstractNumId w:val="29916"/>
  </w:num>
  <w:num w:numId="29917">
    <w:abstractNumId w:val="29917"/>
  </w:num>
  <w:num w:numId="29918">
    <w:abstractNumId w:val="29918"/>
  </w:num>
  <w:num w:numId="29919">
    <w:abstractNumId w:val="29919"/>
  </w:num>
  <w:num w:numId="29920">
    <w:abstractNumId w:val="29920"/>
  </w:num>
  <w:num w:numId="29921">
    <w:abstractNumId w:val="29921"/>
  </w:num>
  <w:num w:numId="29922">
    <w:abstractNumId w:val="29922"/>
  </w:num>
  <w:num w:numId="29923">
    <w:abstractNumId w:val="29923"/>
  </w:num>
  <w:num w:numId="29924">
    <w:abstractNumId w:val="29924"/>
  </w:num>
  <w:num w:numId="29925">
    <w:abstractNumId w:val="29925"/>
  </w:num>
  <w:num w:numId="29926">
    <w:abstractNumId w:val="29926"/>
  </w:num>
  <w:num w:numId="29927">
    <w:abstractNumId w:val="29927"/>
  </w:num>
  <w:num w:numId="29928">
    <w:abstractNumId w:val="29928"/>
  </w:num>
  <w:num w:numId="29929">
    <w:abstractNumId w:val="29929"/>
  </w:num>
  <w:num w:numId="29930">
    <w:abstractNumId w:val="29930"/>
  </w:num>
  <w:num w:numId="29931">
    <w:abstractNumId w:val="29931"/>
  </w:num>
  <w:num w:numId="29932">
    <w:abstractNumId w:val="29932"/>
  </w:num>
  <w:num w:numId="29933">
    <w:abstractNumId w:val="29933"/>
  </w:num>
  <w:num w:numId="29934">
    <w:abstractNumId w:val="29934"/>
  </w:num>
  <w:num w:numId="29935">
    <w:abstractNumId w:val="29935"/>
  </w:num>
  <w:num w:numId="29936">
    <w:abstractNumId w:val="29936"/>
  </w:num>
  <w:num w:numId="29937">
    <w:abstractNumId w:val="29937"/>
  </w:num>
  <w:num w:numId="29938">
    <w:abstractNumId w:val="29938"/>
  </w:num>
  <w:num w:numId="29939">
    <w:abstractNumId w:val="29939"/>
  </w:num>
  <w:num w:numId="29940">
    <w:abstractNumId w:val="29940"/>
  </w:num>
  <w:num w:numId="29941">
    <w:abstractNumId w:val="29941"/>
  </w:num>
  <w:num w:numId="29942">
    <w:abstractNumId w:val="29942"/>
  </w:num>
  <w:num w:numId="29943">
    <w:abstractNumId w:val="29943"/>
  </w:num>
  <w:num w:numId="29944">
    <w:abstractNumId w:val="29944"/>
  </w:num>
  <w:num w:numId="29945">
    <w:abstractNumId w:val="29945"/>
  </w:num>
  <w:num w:numId="29946">
    <w:abstractNumId w:val="29946"/>
  </w:num>
  <w:num w:numId="29947">
    <w:abstractNumId w:val="29947"/>
  </w:num>
  <w:num w:numId="29948">
    <w:abstractNumId w:val="29948"/>
  </w:num>
  <w:num w:numId="29949">
    <w:abstractNumId w:val="29949"/>
  </w:num>
  <w:num w:numId="29950">
    <w:abstractNumId w:val="29950"/>
  </w:num>
  <w:num w:numId="29951">
    <w:abstractNumId w:val="29951"/>
  </w:num>
  <w:num w:numId="29952">
    <w:abstractNumId w:val="29952"/>
  </w:num>
  <w:num w:numId="29953">
    <w:abstractNumId w:val="29953"/>
  </w:num>
  <w:num w:numId="29954">
    <w:abstractNumId w:val="29954"/>
  </w:num>
  <w:num w:numId="29955">
    <w:abstractNumId w:val="29955"/>
  </w:num>
  <w:num w:numId="29956">
    <w:abstractNumId w:val="29956"/>
  </w:num>
  <w:num w:numId="29957">
    <w:abstractNumId w:val="29957"/>
  </w:num>
  <w:num w:numId="29958">
    <w:abstractNumId w:val="29958"/>
  </w:num>
  <w:num w:numId="29959">
    <w:abstractNumId w:val="29959"/>
  </w:num>
  <w:num w:numId="29960">
    <w:abstractNumId w:val="29960"/>
  </w:num>
  <w:num w:numId="29961">
    <w:abstractNumId w:val="29961"/>
  </w:num>
  <w:num w:numId="29962">
    <w:abstractNumId w:val="29962"/>
  </w:num>
  <w:num w:numId="29963">
    <w:abstractNumId w:val="29963"/>
  </w:num>
  <w:num w:numId="29964">
    <w:abstractNumId w:val="29964"/>
  </w:num>
  <w:num w:numId="29965">
    <w:abstractNumId w:val="29965"/>
  </w:num>
  <w:num w:numId="29966">
    <w:abstractNumId w:val="29966"/>
  </w:num>
  <w:num w:numId="29967">
    <w:abstractNumId w:val="29967"/>
  </w:num>
  <w:num w:numId="29968">
    <w:abstractNumId w:val="29968"/>
  </w:num>
  <w:num w:numId="29969">
    <w:abstractNumId w:val="29969"/>
  </w:num>
  <w:num w:numId="29970">
    <w:abstractNumId w:val="29970"/>
  </w:num>
  <w:num w:numId="29971">
    <w:abstractNumId w:val="29971"/>
  </w:num>
  <w:num w:numId="29972">
    <w:abstractNumId w:val="29972"/>
  </w:num>
  <w:num w:numId="29973">
    <w:abstractNumId w:val="29973"/>
  </w:num>
  <w:num w:numId="29974">
    <w:abstractNumId w:val="29974"/>
  </w:num>
  <w:num w:numId="29975">
    <w:abstractNumId w:val="29975"/>
  </w:num>
  <w:num w:numId="29976">
    <w:abstractNumId w:val="29976"/>
  </w:num>
  <w:num w:numId="29977">
    <w:abstractNumId w:val="29977"/>
  </w:num>
  <w:num w:numId="29978">
    <w:abstractNumId w:val="29978"/>
  </w:num>
  <w:num w:numId="29979">
    <w:abstractNumId w:val="29979"/>
  </w:num>
  <w:num w:numId="29980">
    <w:abstractNumId w:val="29980"/>
  </w:num>
  <w:num w:numId="29981">
    <w:abstractNumId w:val="29981"/>
  </w:num>
  <w:num w:numId="29982">
    <w:abstractNumId w:val="2998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88612251" Type="http://schemas.openxmlformats.org/officeDocument/2006/relationships/comments" Target="comments.xml"/><Relationship Id="rId691170623" Type="http://schemas.microsoft.com/office/2011/relationships/commentsExtended" Target="commentsExtended.xml"/><Relationship Id="rId27295118" Type="http://schemas.openxmlformats.org/officeDocument/2006/relationships/image" Target="media/imgrId27295118.jpg"/><Relationship Id="rId260867c9558a376f7" Type="http://schemas.openxmlformats.org/officeDocument/2006/relationships/hyperlink" Target="https://iservice.lombardini.it/jsp/Template2/manuale.jsp?id=120&amp;parent=1000" TargetMode="External"/><Relationship Id="rId973367c9558a37bf3" Type="http://schemas.openxmlformats.org/officeDocument/2006/relationships/hyperlink" Target="https://iservice.lombardini.it/jsp/Template2/manuale.jsp?id=114&amp;parent=1000" TargetMode="External"/><Relationship Id="rId580967c9558a382cb" Type="http://schemas.openxmlformats.org/officeDocument/2006/relationships/hyperlink" Target="https://iservice.lombardini.it/jsp/Template2/manuale.jsp?id=103&amp;parent=1000" TargetMode="External"/><Relationship Id="rId883067c9558a38a8d" Type="http://schemas.openxmlformats.org/officeDocument/2006/relationships/hyperlink" Target="https://iservice.lombardini.it/jsp/Template2/manuale.jsp?id=822&amp;parent=1000" TargetMode="External"/><Relationship Id="rId386067c9558a38cd9" Type="http://schemas.openxmlformats.org/officeDocument/2006/relationships/hyperlink" Target="https://iservice.lombardini.it/jsp/Template2/manuale.jsp?id=822&amp;parent=1000" TargetMode="External"/><Relationship Id="rId100367c9558a39aab" Type="http://schemas.openxmlformats.org/officeDocument/2006/relationships/hyperlink" Target="https://iservice.lombardini.it/jsp/Template2/manuale.jsp?id=822&amp;parent=1000" TargetMode="External"/><Relationship Id="rId315767c9558a46b46" Type="http://schemas.openxmlformats.org/officeDocument/2006/relationships/hyperlink" Target="https://iservice.lombardini.it/jsp/Template2/manuale.jsp?id=822&amp;parent=1000" TargetMode="External"/><Relationship Id="rId392267c9558a55c1f" Type="http://schemas.openxmlformats.org/officeDocument/2006/relationships/hyperlink" Target="https://iservice.lombardini.it/jsp/Template2/manuale.jsp?id=822&amp;parent=1000" TargetMode="External"/><Relationship Id="rId189867c9558a8354c" Type="http://schemas.openxmlformats.org/officeDocument/2006/relationships/hyperlink" Target="https://iservice.lombardini.it/jsp/Template2/manuale.jsp?id=107&amp;parent=1000" TargetMode="External"/><Relationship Id="rId735667c9558ab8528" Type="http://schemas.openxmlformats.org/officeDocument/2006/relationships/hyperlink" Target="https://iservice.lombardini.it/jsp/Template2/manuale.jsp?id=822&amp;parent=1000" TargetMode="External"/><Relationship Id="rId558667c9558b28e5a" Type="http://schemas.openxmlformats.org/officeDocument/2006/relationships/hyperlink" Target="https://iservice.lombardini.it/jsp/Template2/manuale.jsp?id=822&amp;parent=1000" TargetMode="External"/><Relationship Id="rId740467c9558b29803" Type="http://schemas.openxmlformats.org/officeDocument/2006/relationships/hyperlink" Target="https://iservice.lombardini.it/jsp/Template2/manuale.jsp?id=822&amp;parent=1000" TargetMode="External"/><Relationship Id="rId875667c9558b33e7c" Type="http://schemas.openxmlformats.org/officeDocument/2006/relationships/hyperlink" Target="https://iservice.lombardini.it/jsp/Template2/manuale.jsp?id=822&amp;parent=1000" TargetMode="External"/><Relationship Id="rId589467c9558b48420" Type="http://schemas.openxmlformats.org/officeDocument/2006/relationships/hyperlink" Target="https://iservice.lombardini.it/jsp/Template2/manuale.jsp?id=822&amp;parent=1000" TargetMode="External"/><Relationship Id="rId666667c9558b9d0bc" Type="http://schemas.openxmlformats.org/officeDocument/2006/relationships/hyperlink" Target="https://iservice.lombardini.it/jsp/Template2/manuale.jsp?id=822&amp;parent=1000" TargetMode="External"/><Relationship Id="rId955567c9558bceb69" Type="http://schemas.openxmlformats.org/officeDocument/2006/relationships/hyperlink" Target="https://iservice.lombardini.it/jsp/Template2/manuale.jsp?id=105&amp;parent=1000" TargetMode="External"/><Relationship Id="rId117267c9558c0d082" Type="http://schemas.openxmlformats.org/officeDocument/2006/relationships/hyperlink" Target="https://iservice.lombardini.it/jsp/Template2/manuale.jsp?id=822&amp;parent=1000" TargetMode="External"/><Relationship Id="rId506867c9558c2c66c" Type="http://schemas.openxmlformats.org/officeDocument/2006/relationships/hyperlink" Target="https://iservice.lombardini.it/jsp/Template2/manuale.jsp?id=822&amp;parent=1000" TargetMode="External"/><Relationship Id="rId237267c9558c5344a" Type="http://schemas.openxmlformats.org/officeDocument/2006/relationships/hyperlink" Target="https://iservice.lombardini.it/jsp/Template2/manuale.jsp?id=132&amp;parent=1000" TargetMode="External"/><Relationship Id="rId210967c9558c77bcf" Type="http://schemas.openxmlformats.org/officeDocument/2006/relationships/hyperlink" Target="https://iservice.lombardini.it/jsp/Template2/manuale.jsp?id=822&amp;parent=1000" TargetMode="External"/><Relationship Id="rId904067c9558c82409" Type="http://schemas.openxmlformats.org/officeDocument/2006/relationships/hyperlink" Target="https://iservice.lombardini.it/jsp/Template2/manuale.jsp?id=822&amp;parent=1000" TargetMode="External"/><Relationship Id="rId168267c9558ccd647" Type="http://schemas.openxmlformats.org/officeDocument/2006/relationships/hyperlink" Target="https://iservice.lombardini.it/jsp/Template2/manuale.jsp?id=199&amp;parent=1000" TargetMode="External"/><Relationship Id="rId421767c9558ce1476" Type="http://schemas.openxmlformats.org/officeDocument/2006/relationships/hyperlink" Target="https://iservice.lombardini.it/jsp/Template2/manuale.jsp?id=103&amp;parent=1000" TargetMode="External"/><Relationship Id="rId373667c9558d00625" Type="http://schemas.openxmlformats.org/officeDocument/2006/relationships/hyperlink" Target="https://iservice.lombardini.it/jsp/Template2/manuale.jsp?id=822&amp;parent=1000" TargetMode="External"/><Relationship Id="rId973267c9558d026c0" Type="http://schemas.openxmlformats.org/officeDocument/2006/relationships/hyperlink" Target="https://iservice.lombardini.it/jsp/Template2/manuale.jsp?id=103&amp;parent=1000" TargetMode="External"/><Relationship Id="rId131767c9558d34fcd" Type="http://schemas.openxmlformats.org/officeDocument/2006/relationships/hyperlink" Target="https://iservice.lombardini.it/jsp/Template2/manuale.jsp?id=112&amp;parent=1000" TargetMode="External"/><Relationship Id="rId397667c9558d35746" Type="http://schemas.openxmlformats.org/officeDocument/2006/relationships/hyperlink" Target="https://iservice.lombardini.it/jsp/Template2/manuale.jsp?id=822&amp;parent=1000" TargetMode="External"/><Relationship Id="rId199967c9558d367fa" Type="http://schemas.openxmlformats.org/officeDocument/2006/relationships/hyperlink" Target="https://iservice.lombardini.it/jsp/Template2/manuale.jsp?id=822&amp;parent=1000" TargetMode="External"/><Relationship Id="rId862267c9558d3838b" Type="http://schemas.openxmlformats.org/officeDocument/2006/relationships/hyperlink" Target="https://iservice.lombardini.it/jsp/Template2/manuale.jsp?id=103&amp;parent=1000" TargetMode="External"/><Relationship Id="rId459267c9558d8264d" Type="http://schemas.openxmlformats.org/officeDocument/2006/relationships/hyperlink" Target="https://iservice.lombardini.it/jsp/Template2/manuale.jsp?id=822&amp;parent=1000" TargetMode="External"/><Relationship Id="rId642867c9558d829c3" Type="http://schemas.openxmlformats.org/officeDocument/2006/relationships/hyperlink" Target="https://iservice.lombardini.it/jsp/Template2/manuale.jsp?id=140&amp;parent=1000" TargetMode="External"/><Relationship Id="rId805667c9558d834ad" Type="http://schemas.openxmlformats.org/officeDocument/2006/relationships/hyperlink" Target="https://iservice.lombardini.it/jsp/Template2/manuale.jsp?id=822&amp;parent=1000" TargetMode="External"/><Relationship Id="rId702567c9558d8c463" Type="http://schemas.openxmlformats.org/officeDocument/2006/relationships/hyperlink" Target="https://iservice.lombardini.it/jsp/Template2/manuale.jsp?id=822&amp;parent=1000" TargetMode="External"/><Relationship Id="rId724667c9558d8c99d" Type="http://schemas.openxmlformats.org/officeDocument/2006/relationships/hyperlink" Target="https://iservice.lombardini.it/jsp/Template2/manuale.jsp?id=822&amp;parent=1000" TargetMode="External"/><Relationship Id="rId451767c9558d8cc5b" Type="http://schemas.openxmlformats.org/officeDocument/2006/relationships/hyperlink" Target="https://iservice.lombardini.it/jsp/Template2/manuale.jsp?id=136&amp;parent=1000" TargetMode="External"/><Relationship Id="rId467867c9558e29616" Type="http://schemas.openxmlformats.org/officeDocument/2006/relationships/hyperlink" Target="https://iservice.lombardini.it/jsp/Template2/manuale.jsp?id=822&amp;parent=1000" TargetMode="External"/><Relationship Id="rId125867c9558e2a428" Type="http://schemas.openxmlformats.org/officeDocument/2006/relationships/hyperlink" Target="https://iservice.lombardini.it/jsp/Template2/manuale.jsp?id=822&amp;parent=1000" TargetMode="External"/><Relationship Id="rId856867c9558e35f88" Type="http://schemas.openxmlformats.org/officeDocument/2006/relationships/hyperlink" Target="https://iservice.lombardini.it/jsp/Template2/manuale.jsp?id=822&amp;parent=1000" TargetMode="External"/><Relationship Id="rId199067c9558a2cc21" Type="http://schemas.openxmlformats.org/officeDocument/2006/relationships/image" Target="media/imgrId199067c9558a2cc21.jpg"/><Relationship Id="rId971267c9558a36f6b" Type="http://schemas.openxmlformats.org/officeDocument/2006/relationships/image" Target="media/imgrId971267c9558a36f6b.gif"/><Relationship Id="rId889567c9558a4632e" Type="http://schemas.openxmlformats.org/officeDocument/2006/relationships/image" Target="media/imgrId889567c9558a4632e.jpg"/><Relationship Id="rId312267c9558a544d3" Type="http://schemas.openxmlformats.org/officeDocument/2006/relationships/image" Target="media/imgrId312267c9558a544d3.jpg"/><Relationship Id="rId489467c9558a60026" Type="http://schemas.openxmlformats.org/officeDocument/2006/relationships/image" Target="media/imgrId489467c9558a60026.jpg"/><Relationship Id="rId511167c9558a6eab0" Type="http://schemas.openxmlformats.org/officeDocument/2006/relationships/image" Target="media/imgrId511167c9558a6eab0.jpg"/><Relationship Id="rId541167c9558a7b6e0" Type="http://schemas.openxmlformats.org/officeDocument/2006/relationships/image" Target="media/imgrId541167c9558a7b6e0.jpg"/><Relationship Id="rId219867c9558a82bee" Type="http://schemas.openxmlformats.org/officeDocument/2006/relationships/image" Target="media/imgrId219867c9558a82bee.jpg"/><Relationship Id="rId994667c9558a8d7df" Type="http://schemas.openxmlformats.org/officeDocument/2006/relationships/image" Target="media/imgrId994667c9558a8d7df.jpg"/><Relationship Id="rId339767c9558a995c1" Type="http://schemas.openxmlformats.org/officeDocument/2006/relationships/image" Target="media/imgrId339767c9558a995c1.jpg"/><Relationship Id="rId658567c9558aa5730" Type="http://schemas.openxmlformats.org/officeDocument/2006/relationships/image" Target="media/imgrId658567c9558aa5730.jpg"/><Relationship Id="rId884367c9558ab7553" Type="http://schemas.openxmlformats.org/officeDocument/2006/relationships/image" Target="media/imgrId884367c9558ab7553.jpg"/><Relationship Id="rId340267c9558ac2ba0" Type="http://schemas.openxmlformats.org/officeDocument/2006/relationships/image" Target="media/imgrId340267c9558ac2ba0.jpg"/><Relationship Id="rId283867c9558acbc1f" Type="http://schemas.openxmlformats.org/officeDocument/2006/relationships/image" Target="media/imgrId283867c9558acbc1f.jpg"/><Relationship Id="rId729467c9558ad66d2" Type="http://schemas.openxmlformats.org/officeDocument/2006/relationships/image" Target="media/imgrId729467c9558ad66d2.jpg"/><Relationship Id="rId151867c9558ae4a8f" Type="http://schemas.openxmlformats.org/officeDocument/2006/relationships/image" Target="media/imgrId151867c9558ae4a8f.jpg"/><Relationship Id="rId674467c9558aeefc9" Type="http://schemas.openxmlformats.org/officeDocument/2006/relationships/image" Target="media/imgrId674467c9558aeefc9.jpg"/><Relationship Id="rId711967c9558b00f29" Type="http://schemas.openxmlformats.org/officeDocument/2006/relationships/image" Target="media/imgrId711967c9558b00f29.jpg"/><Relationship Id="rId614567c9558b07a95" Type="http://schemas.openxmlformats.org/officeDocument/2006/relationships/image" Target="media/imgrId614567c9558b07a95.gif"/><Relationship Id="rId445667c9558b12f60" Type="http://schemas.openxmlformats.org/officeDocument/2006/relationships/image" Target="media/imgrId445667c9558b12f60.jpg"/><Relationship Id="rId408067c9558b18f3f" Type="http://schemas.openxmlformats.org/officeDocument/2006/relationships/image" Target="media/imgrId408067c9558b18f3f.gif"/><Relationship Id="rId207767c9558b22a18" Type="http://schemas.openxmlformats.org/officeDocument/2006/relationships/image" Target="media/imgrId207767c9558b22a18.jpg"/><Relationship Id="rId868367c9558b282b8" Type="http://schemas.openxmlformats.org/officeDocument/2006/relationships/image" Target="media/imgrId868367c9558b282b8.gif"/><Relationship Id="rId412367c9558b330f0" Type="http://schemas.openxmlformats.org/officeDocument/2006/relationships/image" Target="media/imgrId412367c9558b330f0.jpg"/><Relationship Id="rId454367c9558b3f294" Type="http://schemas.openxmlformats.org/officeDocument/2006/relationships/image" Target="media/imgrId454367c9558b3f294.jpg"/><Relationship Id="rId975067c9558b47931" Type="http://schemas.openxmlformats.org/officeDocument/2006/relationships/image" Target="media/imgrId975067c9558b47931.gif"/><Relationship Id="rId480567c9558b51d40" Type="http://schemas.openxmlformats.org/officeDocument/2006/relationships/image" Target="media/imgrId480567c9558b51d40.jpg"/><Relationship Id="rId812167c9558b5a2ce" Type="http://schemas.openxmlformats.org/officeDocument/2006/relationships/image" Target="media/imgrId812167c9558b5a2ce.gif"/><Relationship Id="rId710767c9558b60276" Type="http://schemas.openxmlformats.org/officeDocument/2006/relationships/image" Target="media/imgrId710767c9558b60276.jpg"/><Relationship Id="rId386967c9558b6d456" Type="http://schemas.openxmlformats.org/officeDocument/2006/relationships/image" Target="media/imgrId386967c9558b6d456.jpg"/><Relationship Id="rId754367c9558b79442" Type="http://schemas.openxmlformats.org/officeDocument/2006/relationships/image" Target="media/imgrId754367c9558b79442.jpg"/><Relationship Id="rId500967c9558b83b93" Type="http://schemas.openxmlformats.org/officeDocument/2006/relationships/image" Target="media/imgrId500967c9558b83b93.jpg"/><Relationship Id="rId807067c9558b8fcde" Type="http://schemas.openxmlformats.org/officeDocument/2006/relationships/image" Target="media/imgrId807067c9558b8fcde.jpg"/><Relationship Id="rId983767c9558b9b865" Type="http://schemas.openxmlformats.org/officeDocument/2006/relationships/image" Target="media/imgrId983767c9558b9b865.jpg"/><Relationship Id="rId475867c9558ba74fd" Type="http://schemas.openxmlformats.org/officeDocument/2006/relationships/image" Target="media/imgrId475867c9558ba74fd.jpg"/><Relationship Id="rId939567c9558bb2da5" Type="http://schemas.openxmlformats.org/officeDocument/2006/relationships/image" Target="media/imgrId939567c9558bb2da5.jpg"/><Relationship Id="rId380567c9558bbabac" Type="http://schemas.openxmlformats.org/officeDocument/2006/relationships/image" Target="media/imgrId380567c9558bbabac.jpg"/><Relationship Id="rId169667c9558bc5508" Type="http://schemas.openxmlformats.org/officeDocument/2006/relationships/image" Target="media/imgrId169667c9558bc5508.jpg"/><Relationship Id="rId231367c9558bcdaf3" Type="http://schemas.openxmlformats.org/officeDocument/2006/relationships/image" Target="media/imgrId231367c9558bcdaf3.jpg"/><Relationship Id="rId621867c9558bd8615" Type="http://schemas.openxmlformats.org/officeDocument/2006/relationships/image" Target="media/imgrId621867c9558bd8615.jpg"/><Relationship Id="rId206767c9558be4deb" Type="http://schemas.openxmlformats.org/officeDocument/2006/relationships/image" Target="media/imgrId206767c9558be4deb.jpg"/><Relationship Id="rId991967c9558becfaf" Type="http://schemas.openxmlformats.org/officeDocument/2006/relationships/image" Target="media/imgrId991967c9558becfaf.gif"/><Relationship Id="rId739267c9558c02e06" Type="http://schemas.openxmlformats.org/officeDocument/2006/relationships/image" Target="media/imgrId739267c9558c02e06.jpg"/><Relationship Id="rId503867c9558c0c252" Type="http://schemas.openxmlformats.org/officeDocument/2006/relationships/image" Target="media/imgrId503867c9558c0c252.gif"/><Relationship Id="rId775367c9558c174d0" Type="http://schemas.openxmlformats.org/officeDocument/2006/relationships/image" Target="media/imgrId775367c9558c174d0.jpg"/><Relationship Id="rId241067c9558c238f4" Type="http://schemas.openxmlformats.org/officeDocument/2006/relationships/image" Target="media/imgrId241067c9558c238f4.jpg"/><Relationship Id="rId572067c9558c2b0f2" Type="http://schemas.openxmlformats.org/officeDocument/2006/relationships/image" Target="media/imgrId572067c9558c2b0f2.jpg"/><Relationship Id="rId597667c9558c35f29" Type="http://schemas.openxmlformats.org/officeDocument/2006/relationships/image" Target="media/imgrId597667c9558c35f29.jpg"/><Relationship Id="rId789267c9558c41516" Type="http://schemas.openxmlformats.org/officeDocument/2006/relationships/image" Target="media/imgrId789267c9558c41516.jpg"/><Relationship Id="rId264367c9558c48464" Type="http://schemas.openxmlformats.org/officeDocument/2006/relationships/image" Target="media/imgrId264367c9558c48464.jpg"/><Relationship Id="rId650667c9558c523da" Type="http://schemas.openxmlformats.org/officeDocument/2006/relationships/image" Target="media/imgrId650667c9558c523da.jpg"/><Relationship Id="rId524867c9558c5efbc" Type="http://schemas.openxmlformats.org/officeDocument/2006/relationships/image" Target="media/imgrId524867c9558c5efbc.jpg"/><Relationship Id="rId680467c9558c6abd9" Type="http://schemas.openxmlformats.org/officeDocument/2006/relationships/image" Target="media/imgrId680467c9558c6abd9.jpg"/><Relationship Id="rId408967c9558c76ab1" Type="http://schemas.openxmlformats.org/officeDocument/2006/relationships/image" Target="media/imgrId408967c9558c76ab1.jpg"/><Relationship Id="rId684867c9558c81c11" Type="http://schemas.openxmlformats.org/officeDocument/2006/relationships/image" Target="media/imgrId684867c9558c81c11.jpg"/><Relationship Id="rId424067c9558c8d7b4" Type="http://schemas.openxmlformats.org/officeDocument/2006/relationships/image" Target="media/imgrId424067c9558c8d7b4.jpg"/><Relationship Id="rId615867c9558c95be6" Type="http://schemas.openxmlformats.org/officeDocument/2006/relationships/image" Target="media/imgrId615867c9558c95be6.jpg"/><Relationship Id="rId541167c9558ca2957" Type="http://schemas.openxmlformats.org/officeDocument/2006/relationships/image" Target="media/imgrId541167c9558ca2957.jpg"/><Relationship Id="rId889567c9558cac6ea" Type="http://schemas.openxmlformats.org/officeDocument/2006/relationships/image" Target="media/imgrId889567c9558cac6ea.jpg"/><Relationship Id="rId969367c9558cb44a0" Type="http://schemas.openxmlformats.org/officeDocument/2006/relationships/image" Target="media/imgrId969367c9558cb44a0.jpg"/><Relationship Id="rId727567c9558cc2045" Type="http://schemas.openxmlformats.org/officeDocument/2006/relationships/image" Target="media/imgrId727567c9558cc2045.jpg"/><Relationship Id="rId643167c9558cccc58" Type="http://schemas.openxmlformats.org/officeDocument/2006/relationships/image" Target="media/imgrId643167c9558cccc58.jpg"/><Relationship Id="rId564667c9558cd91b7" Type="http://schemas.openxmlformats.org/officeDocument/2006/relationships/image" Target="media/imgrId564667c9558cd91b7.jpg"/><Relationship Id="rId474467c9558ce0a18" Type="http://schemas.openxmlformats.org/officeDocument/2006/relationships/image" Target="media/imgrId474467c9558ce0a18.jpg"/><Relationship Id="rId380167c9558cead46" Type="http://schemas.openxmlformats.org/officeDocument/2006/relationships/image" Target="media/imgrId380167c9558cead46.jpg"/><Relationship Id="rId995167c9558cf378e" Type="http://schemas.openxmlformats.org/officeDocument/2006/relationships/image" Target="media/imgrId995167c9558cf378e.jpg"/><Relationship Id="rId737367c9558d0f55a" Type="http://schemas.openxmlformats.org/officeDocument/2006/relationships/image" Target="media/imgrId737367c9558d0f55a.jpg"/><Relationship Id="rId215067c9558d1c758" Type="http://schemas.openxmlformats.org/officeDocument/2006/relationships/image" Target="media/imgrId215067c9558d1c758.jpg"/><Relationship Id="rId673567c9558d23b0d" Type="http://schemas.openxmlformats.org/officeDocument/2006/relationships/image" Target="media/imgrId673567c9558d23b0d.gif"/><Relationship Id="rId306767c9558d2e986" Type="http://schemas.openxmlformats.org/officeDocument/2006/relationships/image" Target="media/imgrId306767c9558d2e986.jpg"/><Relationship Id="rId697667c9558d3462b" Type="http://schemas.openxmlformats.org/officeDocument/2006/relationships/image" Target="media/imgrId697667c9558d3462b.jpg"/><Relationship Id="rId934067c9558d41db8" Type="http://schemas.openxmlformats.org/officeDocument/2006/relationships/image" Target="media/imgrId934067c9558d41db8.jpg"/><Relationship Id="rId483567c9558d4b5cd" Type="http://schemas.openxmlformats.org/officeDocument/2006/relationships/image" Target="media/imgrId483567c9558d4b5cd.jpg"/><Relationship Id="rId878467c9558d56ee3" Type="http://schemas.openxmlformats.org/officeDocument/2006/relationships/image" Target="media/imgrId878467c9558d56ee3.jpg"/><Relationship Id="rId726167c9558d77b61" Type="http://schemas.openxmlformats.org/officeDocument/2006/relationships/image" Target="media/imgrId726167c9558d77b61.jpg"/><Relationship Id="rId203567c9558d81c6a" Type="http://schemas.openxmlformats.org/officeDocument/2006/relationships/image" Target="media/imgrId203567c9558d81c6a.jpg"/><Relationship Id="rId212367c9558d8b18a" Type="http://schemas.openxmlformats.org/officeDocument/2006/relationships/image" Target="media/imgrId212367c9558d8b18a.jpg"/><Relationship Id="rId177767c9558da9d7c" Type="http://schemas.openxmlformats.org/officeDocument/2006/relationships/image" Target="media/imgrId177767c9558da9d7c.jpg"/><Relationship Id="rId620067c9558db4054" Type="http://schemas.openxmlformats.org/officeDocument/2006/relationships/image" Target="media/imgrId620067c9558db4054.jpg"/><Relationship Id="rId602967c9558dbebab" Type="http://schemas.openxmlformats.org/officeDocument/2006/relationships/image" Target="media/imgrId602967c9558dbebab.jpg"/><Relationship Id="rId580867c9558dc9ccb" Type="http://schemas.openxmlformats.org/officeDocument/2006/relationships/image" Target="media/imgrId580867c9558dc9ccb.jpg"/><Relationship Id="rId881867c9558dd4d4a" Type="http://schemas.openxmlformats.org/officeDocument/2006/relationships/image" Target="media/imgrId881867c9558dd4d4a.jpg"/><Relationship Id="rId876867c9558dda8f1" Type="http://schemas.openxmlformats.org/officeDocument/2006/relationships/image" Target="media/imgrId876867c9558dda8f1.gif"/><Relationship Id="rId362067c9558de4b83" Type="http://schemas.openxmlformats.org/officeDocument/2006/relationships/image" Target="media/imgrId362067c9558de4b83.jpg"/><Relationship Id="rId148967c9558def95e" Type="http://schemas.openxmlformats.org/officeDocument/2006/relationships/image" Target="media/imgrId148967c9558def95e.jpg"/><Relationship Id="rId865667c9558e0402d" Type="http://schemas.openxmlformats.org/officeDocument/2006/relationships/image" Target="media/imgrId865667c9558e0402d.jpg"/><Relationship Id="rId632967c9558e0b217" Type="http://schemas.openxmlformats.org/officeDocument/2006/relationships/image" Target="media/imgrId632967c9558e0b217.jpg"/><Relationship Id="rId815667c9558e19295" Type="http://schemas.openxmlformats.org/officeDocument/2006/relationships/image" Target="media/imgrId815667c9558e19295.jpg"/><Relationship Id="rId666967c9558e23599" Type="http://schemas.openxmlformats.org/officeDocument/2006/relationships/image" Target="media/imgrId666967c9558e23599.jpg"/><Relationship Id="rId177867c9558e29076" Type="http://schemas.openxmlformats.org/officeDocument/2006/relationships/image" Target="media/imgrId177867c9558e29076.gif"/><Relationship Id="rId834967c9558e354c4" Type="http://schemas.openxmlformats.org/officeDocument/2006/relationships/image" Target="media/imgrId834967c9558e354c4.jpg"/><Relationship Id="rId685067c9558e42f41" Type="http://schemas.openxmlformats.org/officeDocument/2006/relationships/image" Target="media/imgrId685067c9558e42f41.jpg"/><Relationship Id="rId200567c9558e48e19" Type="http://schemas.openxmlformats.org/officeDocument/2006/relationships/image" Target="media/imgrId200567c9558e48e19.jpg"/><Relationship Id="rId741267c9558e54198" Type="http://schemas.openxmlformats.org/officeDocument/2006/relationships/image" Target="media/imgrId741267c9558e54198.jpg"/><Relationship Id="rId647367c9558e5a59e" Type="http://schemas.openxmlformats.org/officeDocument/2006/relationships/image" Target="media/imgrId647367c9558e5a59e.gif"/><Relationship Id="rId221567c9558e64cde" Type="http://schemas.openxmlformats.org/officeDocument/2006/relationships/image" Target="media/imgrId221567c9558e64cde.jpg"/><Relationship Id="rId846867c9558e6b056" Type="http://schemas.openxmlformats.org/officeDocument/2006/relationships/image" Target="media/imgrId846867c9558e6b056.gif"/><Relationship Id="rId616867c9558e7514f" Type="http://schemas.openxmlformats.org/officeDocument/2006/relationships/image" Target="media/imgrId616867c9558e7514f.jpg"/><Relationship Id="rId170967c9558e7b733" Type="http://schemas.openxmlformats.org/officeDocument/2006/relationships/image" Target="media/imgrId170967c9558e7b733.gif"/><Relationship Id="rId134267c9558e86bf3" Type="http://schemas.openxmlformats.org/officeDocument/2006/relationships/image" Target="media/imgrId134267c9558e86bf3.jpg"/><Relationship Id="rId720367c9558e93cdc" Type="http://schemas.openxmlformats.org/officeDocument/2006/relationships/image" Target="media/imgrId720367c9558e93cdc.jpg"/><Relationship Id="rId146967c9558ea4899" Type="http://schemas.openxmlformats.org/officeDocument/2006/relationships/image" Target="media/imgrId146967c9558ea4899.jpg"/><Relationship Id="rId457667c9558ead7a1" Type="http://schemas.openxmlformats.org/officeDocument/2006/relationships/image" Target="media/imgrId457667c9558ead7a1.gif"/><Relationship Id="rId900367c9558ed6f59" Type="http://schemas.openxmlformats.org/officeDocument/2006/relationships/image" Target="media/imgrId900367c9558ed6f59.jpg"/><Relationship Id="rId763467c9558f09aaa" Type="http://schemas.openxmlformats.org/officeDocument/2006/relationships/image" Target="media/imgrId763467c9558f09aaa.jpg"/><Relationship Id="rId372267c9558f16b40" Type="http://schemas.openxmlformats.org/officeDocument/2006/relationships/image" Target="media/imgrId372267c9558f16b40.jpg"/><Relationship Id="rId319067c9558f22ddf" Type="http://schemas.openxmlformats.org/officeDocument/2006/relationships/image" Target="media/imgrId319067c9558f22ddf.jpg"/><Relationship Id="rId386167c9558f31ed5" Type="http://schemas.openxmlformats.org/officeDocument/2006/relationships/image" Target="media/imgrId386167c9558f31ed5.png"/><Relationship Id="rId585167c9558f41be6" Type="http://schemas.openxmlformats.org/officeDocument/2006/relationships/image" Target="media/imgrId585167c9558f41be6.png"/><Relationship Id="rId706867c9558f50788" Type="http://schemas.openxmlformats.org/officeDocument/2006/relationships/image" Target="media/imgrId706867c9558f50788.png"/><Relationship Id="rId421267c9558f5e602" Type="http://schemas.openxmlformats.org/officeDocument/2006/relationships/image" Target="media/imgrId421267c9558f5e602.jpg"/><Relationship Id="rId886167c9558f66066" Type="http://schemas.openxmlformats.org/officeDocument/2006/relationships/image" Target="media/imgrId886167c9558f66066.jpg"/><Relationship Id="rId780067c9558f6fa7f" Type="http://schemas.openxmlformats.org/officeDocument/2006/relationships/image" Target="media/imgrId780067c9558f6fa7f.jpg"/><Relationship Id="rId828167c9558f7f8c5" Type="http://schemas.openxmlformats.org/officeDocument/2006/relationships/image" Target="media/imgrId828167c9558f7f8c5.jpg"/><Relationship Id="rId889567c9558f8f3c5" Type="http://schemas.openxmlformats.org/officeDocument/2006/relationships/image" Target="media/imgrId889567c9558f8f3c5.jpg"/><Relationship Id="rId778467c9558f9babd" Type="http://schemas.openxmlformats.org/officeDocument/2006/relationships/image" Target="media/imgrId778467c9558f9babd.jpg"/><Relationship Id="rId723767c9558fa3d06" Type="http://schemas.openxmlformats.org/officeDocument/2006/relationships/image" Target="media/imgrId723767c9558fa3d06.gif"/><Relationship Id="rId166467c9558fab8ee" Type="http://schemas.openxmlformats.org/officeDocument/2006/relationships/image" Target="media/imgrId166467c9558fab8ee.jpg"/><Relationship Id="rId134767c9558fb77f9" Type="http://schemas.openxmlformats.org/officeDocument/2006/relationships/image" Target="media/imgrId134767c9558fb77f9.jpg"/><Relationship Id="rId160967c9558fbee14" Type="http://schemas.openxmlformats.org/officeDocument/2006/relationships/image" Target="media/imgrId160967c9558fbee14.gif"/><Relationship Id="rId540267c9558fc8525" Type="http://schemas.openxmlformats.org/officeDocument/2006/relationships/image" Target="media/imgrId540267c9558fc8525.jpg"/><Relationship Id="rId269467c9558fd1e76" Type="http://schemas.openxmlformats.org/officeDocument/2006/relationships/image" Target="media/imgrId269467c9558fd1e76.gif"/><Relationship Id="rId799567c9558fdbcd5" Type="http://schemas.openxmlformats.org/officeDocument/2006/relationships/image" Target="media/imgrId799567c9558fdbcd5.jpg"/><Relationship Id="rId235067c9558fe92f8" Type="http://schemas.openxmlformats.org/officeDocument/2006/relationships/image" Target="media/imgrId235067c9558fe92f8.jpg"/><Relationship Id="rId648767c9559002a2d" Type="http://schemas.openxmlformats.org/officeDocument/2006/relationships/image" Target="media/imgrId648767c9559002a2d.jpg"/><Relationship Id="rId234867c955900b605" Type="http://schemas.openxmlformats.org/officeDocument/2006/relationships/image" Target="media/imgrId234867c955900b605.jpg"/><Relationship Id="rId844567c9559015a99" Type="http://schemas.openxmlformats.org/officeDocument/2006/relationships/image" Target="media/imgrId844567c9559015a99.jpg"/><Relationship Id="rId613367c9559025d44" Type="http://schemas.openxmlformats.org/officeDocument/2006/relationships/image" Target="media/imgrId613367c9559025d44.jpg"/><Relationship Id="rId127067c955902dc6c" Type="http://schemas.openxmlformats.org/officeDocument/2006/relationships/image" Target="media/imgrId127067c955902dc6c.gif"/><Relationship Id="rId852367c9559038dad" Type="http://schemas.openxmlformats.org/officeDocument/2006/relationships/image" Target="media/imgrId852367c9559038dad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295118" Type="http://schemas.openxmlformats.org/officeDocument/2006/relationships/image" Target="media/imgrId2729511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295118" Type="http://schemas.openxmlformats.org/officeDocument/2006/relationships/image" Target="media/imgrId2729511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295118" Type="http://schemas.openxmlformats.org/officeDocument/2006/relationships/image" Target="media/imgrId2729511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295118" Type="http://schemas.openxmlformats.org/officeDocument/2006/relationships/image" Target="media/imgrId2729511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295118" Type="http://schemas.openxmlformats.org/officeDocument/2006/relationships/image" Target="media/imgrId2729511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295118" Type="http://schemas.openxmlformats.org/officeDocument/2006/relationships/image" Target="media/imgrId2729511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