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17534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9535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110408" w:name="ctxt"/>
    <w:bookmarkEnd w:id="121104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elettroiniettore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58345" name="name348567c956f3bde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567c956f3bd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980267c956f3be9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smontaggio (non di sostituzione) degli elettroiniettori, gli stessi non devono essere scambiati di posizione al montaggio (aiutarsi con l'ausilio di riferimenti tra gli elettroiniettori e rispettivo numero del cilindro).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390767c956f3bf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798067c956f3bf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di alta pressione devono essere sostituiti ad ogni smontaggio.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da fonti di temperature elevate.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tutte le guarnizioni di tenuta ad ogni montaggio per tutti i componenti ove esse sono previste.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i nuovi dati di taratura devono essere inseriti all'interno della centralina ECU tramite specifico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6867c956f3c03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presente procedura può essere eseguita su uno o più elettroiniettori.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 sostituzione ultimata, in caso di perdita (olio - refrigerante - carburante - refrigerante), non intervenire con il motore in funzione,ma spegnerlo ed attendere 5/10 minuti prima di indagare e rimediare sull'inconveniente.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1585" name="name169767c956f3cb0eb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240467c956f3cb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rifiuto carburante (Common Rail/elettroiniettori)</w:t>
            </w:r>
          </w:p>
          <w:p>
            <w:pPr>
              <w:numPr>
                <w:ilvl w:val="0"/>
                <w:numId w:val="4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74793" name="name961467c956f3d345b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582867c956f3d3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62302" name="name342867c956f3da09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71167c956f3da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46367c956f3db3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18066" name="name533967c956f3e31c2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979567c956f3e31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tubi alta pressione carburante (Common Rail/elettroiniettori)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37633" name="name822767c956f3eacb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36767c956f3ea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306967c956f3eb6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successivamente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12365" name="name388767c956f4020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867c956f4020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250567c956f402d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598703" name="name638267c956f40a09d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931967c956f40a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elettroiniettori</w:t>
            </w:r>
          </w:p>
          <w:p/>
          <w:p/>
          <w:p>
            <w:pPr>
              <w:numPr>
                <w:ilvl w:val="0"/>
                <w:numId w:val="4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86742" name="name271867c956f4108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167c956f410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gli anelli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danneggiati.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34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eseguendo piccole rotazioni per sbloccare il componente.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Sigillare tutti i raccordi dei componenti iniezione come illustrato nel </w:t>
            </w:r>
            <w:hyperlink r:id="rId868367c956f4125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Assicurasi che la guarnizione S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5785690" name="name945467c956f41ac08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840667c956f41a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871101" name="name831367c956f425e6e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992767c956f425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1067c956f42664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Montaggio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61488" name="name338367c956f42f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267c956f42f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carburante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Riposizionare gli elettroiniettori (non sostituiti) seguendo i riferimenti fatti allo smontaggio come indicato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dalla vernice presente in prossimità della parte a contatto con la guarnizione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</w:p>
          <w:p>
            <w:pPr>
              <w:numPr>
                <w:ilvl w:val="0"/>
                <w:numId w:val="4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F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danneggiare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direzionarlo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92760" name="name297167c956f43af6b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360467c956f43a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Montaggio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6653" name="name835067c956f4445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867c956f444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guarnizioni. </w:t>
            </w:r>
          </w:p>
          <w:p>
            <w:pPr>
              <w:numPr>
                <w:ilvl w:val="0"/>
                <w:numId w:val="4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Common Rail e dell'elettroiniettore; correggere la posizione dell'elettroiniettore tramite l'imbocco dei raccordi degli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ed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4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60830" name="name845467c956f4517bf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577967c956f4517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03553" name="name630867c956f4576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267c956f457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perfettamente posizionata sull'elettroiniettore.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3249038" name="name208067c956f4603ca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548767c956f460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tubi rifiuto carburante</w:t>
            </w:r>
          </w:p>
          <w:p/>
          <w:p/>
          <w:p>
            <w:pPr>
              <w:numPr>
                <w:ilvl w:val="0"/>
                <w:numId w:val="4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15832" name="name208667c956f467865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325967c956f467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4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62735" name="name234467c956f47202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6467c956f472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muovendo leggermente il supporto del cablaggio, che il filo elettrico del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in tensione in corrispondenza del foro di uscita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835791" name="name863767c956f47ab9d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727267c956f47a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72167c956f47b29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iniezione carburante ad alta pressione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64154" name="name911767c956f48478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4867c956f484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680367c956f4851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807540" name="name972767c956f48c0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467c956f48c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13067c956f48c9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alta pressione ad ogni smontaggio.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di smontaggio della pompa iniezione assicurarsi di avere a disposizione i nuovi tubi ad alta pressione.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272867c956f48d6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551367c956f48db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172767c956f48e0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392386" name="name218367c956f49b8c5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470867c956f49b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 tubo alta pressione carburante (dalla pompa iniezione al Common Rail)</w:t>
            </w:r>
          </w:p>
          <w:p/>
          <w:p/>
          <w:p>
            <w:pPr>
              <w:numPr>
                <w:ilvl w:val="0"/>
                <w:numId w:val="4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3744106" name="name270767c956f4a7e5b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689567c956f4a7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453300" name="name762767c956f4b2f9a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159467c956f4b2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collettore di aspirazione C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449228" name="name824767c956f4be9b9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968367c956f4be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Smontaggio flangia carico olio su carter distribuzione</w:t>
            </w:r>
          </w:p>
          <w:p/>
          <w:p/>
          <w:p>
            <w:pPr>
              <w:numPr>
                <w:ilvl w:val="0"/>
                <w:numId w:val="4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motorino d'avviamento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89867c956f4bf5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l'attrezzo </w:t>
            </w:r>
            <w:hyperlink r:id="rId582367c956f4bf9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51567c956f4bf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punto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939967c956f4c04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18685" name="name890467c956f4c7ff6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145467c956f4c7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Smontaggio pompa iniezione carburante alta pressione</w:t>
            </w:r>
          </w:p>
          <w:p/>
          <w:p/>
          <w:p>
            <w:pPr>
              <w:numPr>
                <w:ilvl w:val="0"/>
                <w:numId w:val="4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alimentazione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314667c956f4c8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63301" name="name120567c956f4cf9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667c956f4cf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6619036" name="name474467c956f4d79c7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706767c956f4d7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91334" name="name343167c956f4df1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267c956f4df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741367c956f4e00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346067c956f4e04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rifiuto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tubo entrata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dell'attrezzo </w:t>
            </w:r>
            <w:hyperlink r:id="rId618567c956f4e2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l'attrezzo </w:t>
            </w:r>
            <w:hyperlink r:id="rId749367c956f4e38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6415830" name="name561767c956f4eb6e1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586667c956f4eb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46783" name="name277267c956f4f317f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387467c956f4f3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8167c956f4f39a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Montaggio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18844" name="name738067c956f508e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367c956f508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leggere attentamente il </w:t>
            </w:r>
            <w:hyperlink r:id="rId836467c956f5097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724767c956f50a4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se presente.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6260548" name="name986667c956f517294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895267c956f517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chiavetta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Inserire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proprio alloggiamento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coincidere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sede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33996" name="name451067c956f5220f4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965867c956f522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 fino a battuta.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745554" name="name578567c956f52bf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8967c956f52b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97698" name="name411767c956f5349fd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694667c956f534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44799" name="name327867c956f53d3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867c956f53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6639342" name="name345167c956f5482c7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492067c956f548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regolazione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4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62532" name="name519967c956f551fba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152967c956f551f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Montaggio tubo alta pressione (pompa iniezione / Common Rail)</w:t>
            </w:r>
          </w:p>
          <w:p/>
          <w:p/>
          <w:p>
            <w:pPr>
              <w:numPr>
                <w:ilvl w:val="0"/>
                <w:numId w:val="4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4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19211" name="name548767c956f559e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567c956f559e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688299" name="name295967c956f561570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889767c956f561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48867c956f5629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ordine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55492" name="name190867c956f56a681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658267c956f56a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Montaggio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4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64367c956f56c4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166767c956f56c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il motorino d'avviamento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9978" name="name811967c956f57759f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661067c956f5775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7467c956f577f4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9382" name="name382967c956f5805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8667c956f580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112167c956f580f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245867c956f5816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132767c956f581f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76289" name="name678167c956f58a999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593167c956f58a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rispettive guarnizioni metalliche.</w:t>
            </w:r>
          </w:p>
          <w:p>
            <w:pPr>
              <w:numPr>
                <w:ilvl w:val="0"/>
                <w:numId w:val="4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76666" name="name538267c956f59392b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189167c956f593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197767c956f5946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canali di passaggio dei gas di scarico risultano intasati da fuliggine e carbone, sostituire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46574" name="name570867c956f59c487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760767c956f59c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0667c956f59cce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>
            <w:pPr>
              <w:numPr>
                <w:ilvl w:val="0"/>
                <w:numId w:val="4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4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3167c956f59e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675632" name="name294567c956f5a6b01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480367c956f5a6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802126" name="name462567c956f5b2747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114067c956f5b2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suo alloggiamento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51167c956f5b47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227467c956f5b4d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0205146" name="name159867c956f5be15e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582267c956f5be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74367c956f5bea0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16973" name="name981067c956f5c75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467c956f5c7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13367c956f5c7f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552067c956f5c86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rispettiva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42877" name="name342867c956f5d05f9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536467c956f5d0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68767c956f5d0e2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47285" name="name365967c956f5daa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267c956f5da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malfunzionamento, la valvola EGR non è riparabile ma và sostituita.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497467c956f5dbe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230934" name="name821167c956f5e878f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251767c956f5e87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613367c956f5e97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612025" name="name182367c956f5f3418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107767c956f5f3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53567c956f5f3b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390667c956f6009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77969" name="name387867c956f607f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467c956f607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382567c956f608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equipaggiato con la cinghia Poly-V, eseguire le operazioni descritte al </w:t>
            </w:r>
            <w:hyperlink r:id="rId469467c956f6090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Sostituire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smontaggio  o in alternativa applicare sul filetto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 montaggio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781625" name="name886867c956f615f12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249067c956f615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44238519" name="name161667c956f61d60e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277467c956f61d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5961540" name="name729867c956f62b28d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681567c956f62b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14667c956f62ba8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83362" name="name928767c956f6367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367c956f636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equipaggiato con la cinghia Poly-V, eseguire le operazioni descritte al </w:t>
            </w:r>
            <w:hyperlink r:id="rId508067c956f637d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593867c956f6384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/>
          <w:p/>
          <w:p>
            <w:pPr>
              <w:numPr>
                <w:ilvl w:val="0"/>
                <w:numId w:val="4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968068" name="name377067c956f642d9a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258767c956f642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agganciare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Riagganciare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982071" name="name984067c956f64bafc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264767c956f64b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e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20450" name="name502667c956f6563c3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459767c956f656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1567c956f656d7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0795" name="name607167c956f6600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367c956f660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65067c956f660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motore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numPr>
                <w:ilvl w:val="0"/>
                <w:numId w:val="4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2 ( </w:t>
            </w:r>
            <w:hyperlink r:id="rId437067c956f6617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4164" name="name297567c956f66cd3b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191667c956f66c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il motorino d'avviamento.</w:t>
            </w:r>
          </w:p>
          <w:p>
            <w:pPr>
              <w:numPr>
                <w:ilvl w:val="0"/>
                <w:numId w:val="4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181967c956f66d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801078" name="name664267c956f677e6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150967c956f677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di giri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rispettivo distanziale.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79182" name="name654467c956f682cea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686267c956f682c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orario) e rimuovere il gruppo puleggia/ruota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63249" name="name587567c956f68e46d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761267c956f68e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rispettivo disco fonoassorbente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50621" name="name289167c956f695c6f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934767c956f695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/>
          <w:p/>
          <w:p>
            <w:pPr>
              <w:numPr>
                <w:ilvl w:val="0"/>
                <w:numId w:val="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disco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nel </w:t>
            </w:r>
            <w:hyperlink r:id="rId264767c956f6986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547767c956f698c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6259294" name="name939367c956f6a1d58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403567c956f6a1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olio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487287" name="name264967c956f6ab5f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02367c956f6ab5f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4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996467c956f6ac1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7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pompa olio non è riparabile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Smontaggio pompa refrigerante</w:t>
            </w:r>
          </w:p>
          <w:p/>
          <w:p/>
          <w:p>
            <w:pPr>
              <w:numPr>
                <w:ilvl w:val="0"/>
                <w:numId w:val="4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898667c956f6acf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Smontaggio puleggia motore e ruota fonica</w:t>
            </w:r>
          </w:p>
          <w:p/>
          <w:p/>
          <w:p>
            <w:pPr>
              <w:numPr>
                <w:ilvl w:val="0"/>
                <w:numId w:val="4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174267c956f6ad9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80402" name="name418767c956f6b5fff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882867c956f6b5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Smontaggio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28559" name="name371567c956f6be9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367c956f6be9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83367c956f6bf4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Assicurarsi che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rivolta verso l'alto.</w:t>
            </w:r>
          </w:p>
          <w:p>
            <w:pPr>
              <w:numPr>
                <w:ilvl w:val="0"/>
                <w:numId w:val="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583167c956f6c00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665101" name="name691267c956f6c800e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341667c956f6c80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Smontaggio pompa olio</w:t>
            </w:r>
          </w:p>
          <w:p/>
          <w:p/>
          <w:p>
            <w:pPr>
              <w:numPr>
                <w:ilvl w:val="0"/>
                <w:numId w:val="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3467c956f6c8c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0966" name="name669367c956f6d3b09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494067c956f6d3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91505" name="name889567c956f6dae93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365667c956f6da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Montaggio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513567c956f6dbb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94767c956f6dd7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2967c956f6def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08737" name="name746667c956f6e5f7d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719867c956f6e5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1113064" name="name704967c956f6ee156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178967c956f6ee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80775" name="name532667c956f7007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567c956f700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261574" name="name604867c956f70da7d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574567c956f70da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382667c956f70f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basamento,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369311" name="name199167c956f719654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609967c956f719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554986" name="name476467c956f721b4f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202367c956f721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9467c956f722d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478669" name="name801967c956f72a5df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260367c956f72a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Montaggio puleggia motore e ruota fonica</w:t>
            </w:r>
          </w:p>
          <w:p/>
          <w:p/>
          <w:p>
            <w:pPr>
              <w:numPr>
                <w:ilvl w:val="0"/>
                <w:numId w:val="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</w:t>
            </w:r>
            <w:hyperlink r:id="rId668267c956f72af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36967c956f72b2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 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475667c956f72d7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3367c956f72db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19251" name="name889467c956f7368d3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589467c956f736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60867c956f737c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AC.</w:t>
            </w:r>
          </w:p>
          <w:p>
            <w:pPr>
              <w:numPr>
                <w:ilvl w:val="0"/>
                <w:numId w:val="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Montaggio pompa refrigerante</w:t>
            </w:r>
          </w:p>
          <w:p/>
          <w:p/>
          <w:p>
            <w:pPr>
              <w:numPr>
                <w:ilvl w:val="0"/>
                <w:numId w:val="4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894567c956f7398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40714" name="name913467c956f742a2e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378667c956f742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8573" name="name981067c956f749d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367c956f749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83467c956f74a7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4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5355409" name="name723867c956f755ee8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156067c956f755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Montaggio</w:t>
            </w:r>
          </w:p>
          <w:p/>
          <w:p/>
          <w:p>
            <w:pPr>
              <w:numPr>
                <w:ilvl w:val="0"/>
                <w:numId w:val="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088362" name="name710567c956f762688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239367c956f762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separatore vapori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51507" name="name406467c956f76af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267c956f76a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67067c956f76b9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sfilandolo dal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89446" name="name399167c956f778916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882767c956f778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relativa guarnizione, prestando attenzione a non piegare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896063" name="name741267c956f783f0f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759067c956f783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49763" name="name751167c956f78dbe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0267c956f78d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loro integrità, sostituirli.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piegare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nuova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2978" name="name562067c956f79b656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207867c956f79b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1954257" name="name487867c956f7a7fbf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571767c956f7a7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Oil cooler 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Smontaggio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91259" name="name616967c956f7b04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367c956f7b0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242667c956f7b0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856967c956f7b1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386567c956f7b15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6618" name="name740667c956f7bd112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965567c956f7bd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44077" name="name924267c956f7c721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90367c956f7c7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vietato l'uso di avvitatori.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/>
          <w:p/>
          <w:p>
            <w:pPr>
              <w:numPr>
                <w:ilvl w:val="0"/>
                <w:numId w:val="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effettuando tre giri completi e attendere 1 minuto.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questa operazione consentirà all'olio contenuto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defluire verso la coppa olio nel modo corretto.</w:t>
            </w:r>
          </w:p>
          <w:p>
            <w:pPr>
              <w:numPr>
                <w:ilvl w:val="0"/>
                <w:numId w:val="4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l'olio contenuto nel supporto filtro olio E sia defluito verso la coppa olio.</w:t>
            </w:r>
          </w:p>
          <w:p>
            <w:pPr>
              <w:numPr>
                <w:ilvl w:val="0"/>
                <w:numId w:val="4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7538" name="name790567c956f7d446c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102267c956f7d4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53175" name="name499167c956f7db722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694067c956f7db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Sostituzione cartuccia filtro olio</w:t>
            </w:r>
          </w:p>
          <w:p/>
          <w:p/>
          <w:p>
            <w:pPr>
              <w:numPr>
                <w:ilvl w:val="0"/>
                <w:numId w:val="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54400"/>
                  <wp:effectExtent b="0" l="0" r="0" t="0"/>
                  <wp:docPr id="27269172" name="name483967c956f7e2dd0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543867c956f7e2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e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cartuccia P nel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43939133" name="name755767c956f7ea2b0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712167c956f7ea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50195" name="name700967c956f7f04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767c956f7f0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manuale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  <w:p/>
          <w:p/>
          <w:p>
            <w:pPr>
              <w:numPr>
                <w:ilvl w:val="0"/>
                <w:numId w:val="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ed avvitare il supporto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2400" cy="1526400"/>
                  <wp:effectExtent b="0" l="0" r="0" t="0"/>
                  <wp:docPr id="50390730" name="name586067c956f808c6e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29267c956f808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54754506" name="name735967c956f80ec8d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19067c956f80e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91274" name="name491567c956f815d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267c956f815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757767c956f8167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1972" name="name892867c956f81f15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52867c956f81f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sfilare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220837" name="name382667c956f829277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423067c956f829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999125" name="name343267c956f8307a1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220267c956f830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90515" name="name592967c956f83787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4667c956f837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5819312" name="name364367c956f842cac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11467c956f842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0111336" name="name141467c956f84b094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154667c956f84b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Montaggio</w:t>
            </w:r>
          </w:p>
          <w:p>
            <w:pPr>
              <w:numPr>
                <w:ilvl w:val="0"/>
                <w:numId w:val="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Serrare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97901" name="name588667c956f85464d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165567c956f854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carburante.</w:t>
            </w:r>
          </w:p>
          <w:p>
            <w:pPr>
              <w:numPr>
                <w:ilvl w:val="0"/>
                <w:numId w:val="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lubrificare con carburante.</w:t>
            </w:r>
          </w:p>
          <w:p>
            <w:pPr>
              <w:numPr>
                <w:ilvl w:val="0"/>
                <w:numId w:val="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509943" name="name286967c956f85e593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242567c956f85e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SCV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49183" name="name694167c956f8665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667c956f866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sostituzione, accertarsi che l'area di lavoro sia priva di polveri (la parte X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sensibile alle micropoloveri).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particolare attenzione alla pulizia ed evitare qualsiasi tipo di contaminazione durante l'operazione di sostituzione - Prima di procedere con l'operazione di sostituzione, pulire accuratamente l'esterno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Evitare qualsiasi contatto con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durante l'operazione di sostituzione.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B con olio spray.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valvola nella stessa posizione della precedente.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179275" name="name946267c956f870143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623167c956f870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173318" name="name985867c956f87c559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198867c956f87c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dotazione con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fori di fissaggio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Montare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 di posizionamento.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6 Nm).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8872396" name="name584067c956f88631e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967367c956f886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0919958" name="name597367c956f88dc08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854667c956f88d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644273" name="name828567c956f894f23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514367c956f894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870">
    <w:multiLevelType w:val="hybridMultilevel"/>
    <w:lvl w:ilvl="0" w:tplc="90330352">
      <w:start w:val="1"/>
      <w:numFmt w:val="decimal"/>
      <w:lvlText w:val="%1."/>
      <w:lvlJc w:val="left"/>
      <w:pPr>
        <w:ind w:left="720" w:hanging="360"/>
      </w:pPr>
    </w:lvl>
    <w:lvl w:ilvl="1" w:tplc="90330352" w:tentative="1">
      <w:start w:val="1"/>
      <w:numFmt w:val="lowerLetter"/>
      <w:lvlText w:val="%2."/>
      <w:lvlJc w:val="left"/>
      <w:pPr>
        <w:ind w:left="1440" w:hanging="360"/>
      </w:pPr>
    </w:lvl>
    <w:lvl w:ilvl="2" w:tplc="90330352" w:tentative="1">
      <w:start w:val="1"/>
      <w:numFmt w:val="lowerRoman"/>
      <w:lvlText w:val="%3."/>
      <w:lvlJc w:val="right"/>
      <w:pPr>
        <w:ind w:left="2160" w:hanging="180"/>
      </w:pPr>
    </w:lvl>
    <w:lvl w:ilvl="3" w:tplc="90330352" w:tentative="1">
      <w:start w:val="1"/>
      <w:numFmt w:val="decimal"/>
      <w:lvlText w:val="%4."/>
      <w:lvlJc w:val="left"/>
      <w:pPr>
        <w:ind w:left="2880" w:hanging="360"/>
      </w:pPr>
    </w:lvl>
    <w:lvl w:ilvl="4" w:tplc="90330352" w:tentative="1">
      <w:start w:val="1"/>
      <w:numFmt w:val="lowerLetter"/>
      <w:lvlText w:val="%5."/>
      <w:lvlJc w:val="left"/>
      <w:pPr>
        <w:ind w:left="3600" w:hanging="360"/>
      </w:pPr>
    </w:lvl>
    <w:lvl w:ilvl="5" w:tplc="90330352" w:tentative="1">
      <w:start w:val="1"/>
      <w:numFmt w:val="lowerRoman"/>
      <w:lvlText w:val="%6."/>
      <w:lvlJc w:val="right"/>
      <w:pPr>
        <w:ind w:left="4320" w:hanging="180"/>
      </w:pPr>
    </w:lvl>
    <w:lvl w:ilvl="6" w:tplc="90330352" w:tentative="1">
      <w:start w:val="1"/>
      <w:numFmt w:val="decimal"/>
      <w:lvlText w:val="%7."/>
      <w:lvlJc w:val="left"/>
      <w:pPr>
        <w:ind w:left="5040" w:hanging="360"/>
      </w:pPr>
    </w:lvl>
    <w:lvl w:ilvl="7" w:tplc="90330352" w:tentative="1">
      <w:start w:val="1"/>
      <w:numFmt w:val="lowerLetter"/>
      <w:lvlText w:val="%8."/>
      <w:lvlJc w:val="left"/>
      <w:pPr>
        <w:ind w:left="5760" w:hanging="360"/>
      </w:pPr>
    </w:lvl>
    <w:lvl w:ilvl="8" w:tplc="90330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9">
    <w:multiLevelType w:val="hybridMultilevel"/>
    <w:lvl w:ilvl="0" w:tplc="48827905">
      <w:start w:val="1"/>
      <w:numFmt w:val="decimal"/>
      <w:lvlText w:val="%1."/>
      <w:lvlJc w:val="left"/>
      <w:pPr>
        <w:ind w:left="720" w:hanging="360"/>
      </w:pPr>
    </w:lvl>
    <w:lvl w:ilvl="1" w:tplc="48827905" w:tentative="1">
      <w:start w:val="1"/>
      <w:numFmt w:val="lowerLetter"/>
      <w:lvlText w:val="%2."/>
      <w:lvlJc w:val="left"/>
      <w:pPr>
        <w:ind w:left="1440" w:hanging="360"/>
      </w:pPr>
    </w:lvl>
    <w:lvl w:ilvl="2" w:tplc="48827905" w:tentative="1">
      <w:start w:val="1"/>
      <w:numFmt w:val="lowerRoman"/>
      <w:lvlText w:val="%3."/>
      <w:lvlJc w:val="right"/>
      <w:pPr>
        <w:ind w:left="2160" w:hanging="180"/>
      </w:pPr>
    </w:lvl>
    <w:lvl w:ilvl="3" w:tplc="48827905" w:tentative="1">
      <w:start w:val="1"/>
      <w:numFmt w:val="decimal"/>
      <w:lvlText w:val="%4."/>
      <w:lvlJc w:val="left"/>
      <w:pPr>
        <w:ind w:left="2880" w:hanging="360"/>
      </w:pPr>
    </w:lvl>
    <w:lvl w:ilvl="4" w:tplc="48827905" w:tentative="1">
      <w:start w:val="1"/>
      <w:numFmt w:val="lowerLetter"/>
      <w:lvlText w:val="%5."/>
      <w:lvlJc w:val="left"/>
      <w:pPr>
        <w:ind w:left="3600" w:hanging="360"/>
      </w:pPr>
    </w:lvl>
    <w:lvl w:ilvl="5" w:tplc="48827905" w:tentative="1">
      <w:start w:val="1"/>
      <w:numFmt w:val="lowerRoman"/>
      <w:lvlText w:val="%6."/>
      <w:lvlJc w:val="right"/>
      <w:pPr>
        <w:ind w:left="4320" w:hanging="180"/>
      </w:pPr>
    </w:lvl>
    <w:lvl w:ilvl="6" w:tplc="48827905" w:tentative="1">
      <w:start w:val="1"/>
      <w:numFmt w:val="decimal"/>
      <w:lvlText w:val="%7."/>
      <w:lvlJc w:val="left"/>
      <w:pPr>
        <w:ind w:left="5040" w:hanging="360"/>
      </w:pPr>
    </w:lvl>
    <w:lvl w:ilvl="7" w:tplc="48827905" w:tentative="1">
      <w:start w:val="1"/>
      <w:numFmt w:val="lowerLetter"/>
      <w:lvlText w:val="%8."/>
      <w:lvlJc w:val="left"/>
      <w:pPr>
        <w:ind w:left="5760" w:hanging="360"/>
      </w:pPr>
    </w:lvl>
    <w:lvl w:ilvl="8" w:tplc="48827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8">
    <w:multiLevelType w:val="hybridMultilevel"/>
    <w:lvl w:ilvl="0" w:tplc="49785796">
      <w:start w:val="1"/>
      <w:numFmt w:val="decimal"/>
      <w:lvlText w:val="%1."/>
      <w:lvlJc w:val="left"/>
      <w:pPr>
        <w:ind w:left="720" w:hanging="360"/>
      </w:pPr>
    </w:lvl>
    <w:lvl w:ilvl="1" w:tplc="49785796" w:tentative="1">
      <w:start w:val="1"/>
      <w:numFmt w:val="lowerLetter"/>
      <w:lvlText w:val="%2."/>
      <w:lvlJc w:val="left"/>
      <w:pPr>
        <w:ind w:left="1440" w:hanging="360"/>
      </w:pPr>
    </w:lvl>
    <w:lvl w:ilvl="2" w:tplc="49785796" w:tentative="1">
      <w:start w:val="1"/>
      <w:numFmt w:val="lowerRoman"/>
      <w:lvlText w:val="%3."/>
      <w:lvlJc w:val="right"/>
      <w:pPr>
        <w:ind w:left="2160" w:hanging="180"/>
      </w:pPr>
    </w:lvl>
    <w:lvl w:ilvl="3" w:tplc="49785796" w:tentative="1">
      <w:start w:val="1"/>
      <w:numFmt w:val="decimal"/>
      <w:lvlText w:val="%4."/>
      <w:lvlJc w:val="left"/>
      <w:pPr>
        <w:ind w:left="2880" w:hanging="360"/>
      </w:pPr>
    </w:lvl>
    <w:lvl w:ilvl="4" w:tplc="49785796" w:tentative="1">
      <w:start w:val="1"/>
      <w:numFmt w:val="lowerLetter"/>
      <w:lvlText w:val="%5."/>
      <w:lvlJc w:val="left"/>
      <w:pPr>
        <w:ind w:left="3600" w:hanging="360"/>
      </w:pPr>
    </w:lvl>
    <w:lvl w:ilvl="5" w:tplc="49785796" w:tentative="1">
      <w:start w:val="1"/>
      <w:numFmt w:val="lowerRoman"/>
      <w:lvlText w:val="%6."/>
      <w:lvlJc w:val="right"/>
      <w:pPr>
        <w:ind w:left="4320" w:hanging="180"/>
      </w:pPr>
    </w:lvl>
    <w:lvl w:ilvl="6" w:tplc="49785796" w:tentative="1">
      <w:start w:val="1"/>
      <w:numFmt w:val="decimal"/>
      <w:lvlText w:val="%7."/>
      <w:lvlJc w:val="left"/>
      <w:pPr>
        <w:ind w:left="5040" w:hanging="360"/>
      </w:pPr>
    </w:lvl>
    <w:lvl w:ilvl="7" w:tplc="49785796" w:tentative="1">
      <w:start w:val="1"/>
      <w:numFmt w:val="lowerLetter"/>
      <w:lvlText w:val="%8."/>
      <w:lvlJc w:val="left"/>
      <w:pPr>
        <w:ind w:left="5760" w:hanging="360"/>
      </w:pPr>
    </w:lvl>
    <w:lvl w:ilvl="8" w:tplc="49785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7">
    <w:multiLevelType w:val="hybridMultilevel"/>
    <w:lvl w:ilvl="0" w:tplc="96487221">
      <w:start w:val="1"/>
      <w:numFmt w:val="decimal"/>
      <w:lvlText w:val="%1."/>
      <w:lvlJc w:val="left"/>
      <w:pPr>
        <w:ind w:left="720" w:hanging="360"/>
      </w:pPr>
    </w:lvl>
    <w:lvl w:ilvl="1" w:tplc="96487221" w:tentative="1">
      <w:start w:val="1"/>
      <w:numFmt w:val="lowerLetter"/>
      <w:lvlText w:val="%2."/>
      <w:lvlJc w:val="left"/>
      <w:pPr>
        <w:ind w:left="1440" w:hanging="360"/>
      </w:pPr>
    </w:lvl>
    <w:lvl w:ilvl="2" w:tplc="96487221" w:tentative="1">
      <w:start w:val="1"/>
      <w:numFmt w:val="lowerRoman"/>
      <w:lvlText w:val="%3."/>
      <w:lvlJc w:val="right"/>
      <w:pPr>
        <w:ind w:left="2160" w:hanging="180"/>
      </w:pPr>
    </w:lvl>
    <w:lvl w:ilvl="3" w:tplc="96487221" w:tentative="1">
      <w:start w:val="1"/>
      <w:numFmt w:val="decimal"/>
      <w:lvlText w:val="%4."/>
      <w:lvlJc w:val="left"/>
      <w:pPr>
        <w:ind w:left="2880" w:hanging="360"/>
      </w:pPr>
    </w:lvl>
    <w:lvl w:ilvl="4" w:tplc="96487221" w:tentative="1">
      <w:start w:val="1"/>
      <w:numFmt w:val="lowerLetter"/>
      <w:lvlText w:val="%5."/>
      <w:lvlJc w:val="left"/>
      <w:pPr>
        <w:ind w:left="3600" w:hanging="360"/>
      </w:pPr>
    </w:lvl>
    <w:lvl w:ilvl="5" w:tplc="96487221" w:tentative="1">
      <w:start w:val="1"/>
      <w:numFmt w:val="lowerRoman"/>
      <w:lvlText w:val="%6."/>
      <w:lvlJc w:val="right"/>
      <w:pPr>
        <w:ind w:left="4320" w:hanging="180"/>
      </w:pPr>
    </w:lvl>
    <w:lvl w:ilvl="6" w:tplc="96487221" w:tentative="1">
      <w:start w:val="1"/>
      <w:numFmt w:val="decimal"/>
      <w:lvlText w:val="%7."/>
      <w:lvlJc w:val="left"/>
      <w:pPr>
        <w:ind w:left="5040" w:hanging="360"/>
      </w:pPr>
    </w:lvl>
    <w:lvl w:ilvl="7" w:tplc="96487221" w:tentative="1">
      <w:start w:val="1"/>
      <w:numFmt w:val="lowerLetter"/>
      <w:lvlText w:val="%8."/>
      <w:lvlJc w:val="left"/>
      <w:pPr>
        <w:ind w:left="5760" w:hanging="360"/>
      </w:pPr>
    </w:lvl>
    <w:lvl w:ilvl="8" w:tplc="96487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6">
    <w:multiLevelType w:val="hybridMultilevel"/>
    <w:lvl w:ilvl="0" w:tplc="52028657">
      <w:start w:val="1"/>
      <w:numFmt w:val="decimal"/>
      <w:lvlText w:val="%1."/>
      <w:lvlJc w:val="left"/>
      <w:pPr>
        <w:ind w:left="720" w:hanging="360"/>
      </w:pPr>
    </w:lvl>
    <w:lvl w:ilvl="1" w:tplc="52028657" w:tentative="1">
      <w:start w:val="1"/>
      <w:numFmt w:val="lowerLetter"/>
      <w:lvlText w:val="%2."/>
      <w:lvlJc w:val="left"/>
      <w:pPr>
        <w:ind w:left="1440" w:hanging="360"/>
      </w:pPr>
    </w:lvl>
    <w:lvl w:ilvl="2" w:tplc="52028657" w:tentative="1">
      <w:start w:val="1"/>
      <w:numFmt w:val="lowerRoman"/>
      <w:lvlText w:val="%3."/>
      <w:lvlJc w:val="right"/>
      <w:pPr>
        <w:ind w:left="2160" w:hanging="180"/>
      </w:pPr>
    </w:lvl>
    <w:lvl w:ilvl="3" w:tplc="52028657" w:tentative="1">
      <w:start w:val="1"/>
      <w:numFmt w:val="decimal"/>
      <w:lvlText w:val="%4."/>
      <w:lvlJc w:val="left"/>
      <w:pPr>
        <w:ind w:left="2880" w:hanging="360"/>
      </w:pPr>
    </w:lvl>
    <w:lvl w:ilvl="4" w:tplc="52028657" w:tentative="1">
      <w:start w:val="1"/>
      <w:numFmt w:val="lowerLetter"/>
      <w:lvlText w:val="%5."/>
      <w:lvlJc w:val="left"/>
      <w:pPr>
        <w:ind w:left="3600" w:hanging="360"/>
      </w:pPr>
    </w:lvl>
    <w:lvl w:ilvl="5" w:tplc="52028657" w:tentative="1">
      <w:start w:val="1"/>
      <w:numFmt w:val="lowerRoman"/>
      <w:lvlText w:val="%6."/>
      <w:lvlJc w:val="right"/>
      <w:pPr>
        <w:ind w:left="4320" w:hanging="180"/>
      </w:pPr>
    </w:lvl>
    <w:lvl w:ilvl="6" w:tplc="52028657" w:tentative="1">
      <w:start w:val="1"/>
      <w:numFmt w:val="decimal"/>
      <w:lvlText w:val="%7."/>
      <w:lvlJc w:val="left"/>
      <w:pPr>
        <w:ind w:left="5040" w:hanging="360"/>
      </w:pPr>
    </w:lvl>
    <w:lvl w:ilvl="7" w:tplc="52028657" w:tentative="1">
      <w:start w:val="1"/>
      <w:numFmt w:val="lowerLetter"/>
      <w:lvlText w:val="%8."/>
      <w:lvlJc w:val="left"/>
      <w:pPr>
        <w:ind w:left="5760" w:hanging="360"/>
      </w:pPr>
    </w:lvl>
    <w:lvl w:ilvl="8" w:tplc="52028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5">
    <w:multiLevelType w:val="hybridMultilevel"/>
    <w:lvl w:ilvl="0" w:tplc="19138594">
      <w:start w:val="1"/>
      <w:numFmt w:val="decimal"/>
      <w:lvlText w:val="%1."/>
      <w:lvlJc w:val="left"/>
      <w:pPr>
        <w:ind w:left="720" w:hanging="360"/>
      </w:pPr>
    </w:lvl>
    <w:lvl w:ilvl="1" w:tplc="19138594" w:tentative="1">
      <w:start w:val="1"/>
      <w:numFmt w:val="lowerLetter"/>
      <w:lvlText w:val="%2."/>
      <w:lvlJc w:val="left"/>
      <w:pPr>
        <w:ind w:left="1440" w:hanging="360"/>
      </w:pPr>
    </w:lvl>
    <w:lvl w:ilvl="2" w:tplc="19138594" w:tentative="1">
      <w:start w:val="1"/>
      <w:numFmt w:val="lowerRoman"/>
      <w:lvlText w:val="%3."/>
      <w:lvlJc w:val="right"/>
      <w:pPr>
        <w:ind w:left="2160" w:hanging="180"/>
      </w:pPr>
    </w:lvl>
    <w:lvl w:ilvl="3" w:tplc="19138594" w:tentative="1">
      <w:start w:val="1"/>
      <w:numFmt w:val="decimal"/>
      <w:lvlText w:val="%4."/>
      <w:lvlJc w:val="left"/>
      <w:pPr>
        <w:ind w:left="2880" w:hanging="360"/>
      </w:pPr>
    </w:lvl>
    <w:lvl w:ilvl="4" w:tplc="19138594" w:tentative="1">
      <w:start w:val="1"/>
      <w:numFmt w:val="lowerLetter"/>
      <w:lvlText w:val="%5."/>
      <w:lvlJc w:val="left"/>
      <w:pPr>
        <w:ind w:left="3600" w:hanging="360"/>
      </w:pPr>
    </w:lvl>
    <w:lvl w:ilvl="5" w:tplc="19138594" w:tentative="1">
      <w:start w:val="1"/>
      <w:numFmt w:val="lowerRoman"/>
      <w:lvlText w:val="%6."/>
      <w:lvlJc w:val="right"/>
      <w:pPr>
        <w:ind w:left="4320" w:hanging="180"/>
      </w:pPr>
    </w:lvl>
    <w:lvl w:ilvl="6" w:tplc="19138594" w:tentative="1">
      <w:start w:val="1"/>
      <w:numFmt w:val="decimal"/>
      <w:lvlText w:val="%7."/>
      <w:lvlJc w:val="left"/>
      <w:pPr>
        <w:ind w:left="5040" w:hanging="360"/>
      </w:pPr>
    </w:lvl>
    <w:lvl w:ilvl="7" w:tplc="19138594" w:tentative="1">
      <w:start w:val="1"/>
      <w:numFmt w:val="lowerLetter"/>
      <w:lvlText w:val="%8."/>
      <w:lvlJc w:val="left"/>
      <w:pPr>
        <w:ind w:left="5760" w:hanging="360"/>
      </w:pPr>
    </w:lvl>
    <w:lvl w:ilvl="8" w:tplc="19138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4">
    <w:multiLevelType w:val="hybridMultilevel"/>
    <w:lvl w:ilvl="0" w:tplc="45478148">
      <w:start w:val="1"/>
      <w:numFmt w:val="decimal"/>
      <w:lvlText w:val="%1."/>
      <w:lvlJc w:val="left"/>
      <w:pPr>
        <w:ind w:left="720" w:hanging="360"/>
      </w:pPr>
    </w:lvl>
    <w:lvl w:ilvl="1" w:tplc="45478148" w:tentative="1">
      <w:start w:val="1"/>
      <w:numFmt w:val="lowerLetter"/>
      <w:lvlText w:val="%2."/>
      <w:lvlJc w:val="left"/>
      <w:pPr>
        <w:ind w:left="1440" w:hanging="360"/>
      </w:pPr>
    </w:lvl>
    <w:lvl w:ilvl="2" w:tplc="45478148" w:tentative="1">
      <w:start w:val="1"/>
      <w:numFmt w:val="lowerRoman"/>
      <w:lvlText w:val="%3."/>
      <w:lvlJc w:val="right"/>
      <w:pPr>
        <w:ind w:left="2160" w:hanging="180"/>
      </w:pPr>
    </w:lvl>
    <w:lvl w:ilvl="3" w:tplc="45478148" w:tentative="1">
      <w:start w:val="1"/>
      <w:numFmt w:val="decimal"/>
      <w:lvlText w:val="%4."/>
      <w:lvlJc w:val="left"/>
      <w:pPr>
        <w:ind w:left="2880" w:hanging="360"/>
      </w:pPr>
    </w:lvl>
    <w:lvl w:ilvl="4" w:tplc="45478148" w:tentative="1">
      <w:start w:val="1"/>
      <w:numFmt w:val="lowerLetter"/>
      <w:lvlText w:val="%5."/>
      <w:lvlJc w:val="left"/>
      <w:pPr>
        <w:ind w:left="3600" w:hanging="360"/>
      </w:pPr>
    </w:lvl>
    <w:lvl w:ilvl="5" w:tplc="45478148" w:tentative="1">
      <w:start w:val="1"/>
      <w:numFmt w:val="lowerRoman"/>
      <w:lvlText w:val="%6."/>
      <w:lvlJc w:val="right"/>
      <w:pPr>
        <w:ind w:left="4320" w:hanging="180"/>
      </w:pPr>
    </w:lvl>
    <w:lvl w:ilvl="6" w:tplc="45478148" w:tentative="1">
      <w:start w:val="1"/>
      <w:numFmt w:val="decimal"/>
      <w:lvlText w:val="%7."/>
      <w:lvlJc w:val="left"/>
      <w:pPr>
        <w:ind w:left="5040" w:hanging="360"/>
      </w:pPr>
    </w:lvl>
    <w:lvl w:ilvl="7" w:tplc="45478148" w:tentative="1">
      <w:start w:val="1"/>
      <w:numFmt w:val="lowerLetter"/>
      <w:lvlText w:val="%8."/>
      <w:lvlJc w:val="left"/>
      <w:pPr>
        <w:ind w:left="5760" w:hanging="360"/>
      </w:pPr>
    </w:lvl>
    <w:lvl w:ilvl="8" w:tplc="45478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3">
    <w:multiLevelType w:val="hybridMultilevel"/>
    <w:lvl w:ilvl="0" w:tplc="66952258">
      <w:start w:val="1"/>
      <w:numFmt w:val="decimal"/>
      <w:lvlText w:val="%1."/>
      <w:lvlJc w:val="left"/>
      <w:pPr>
        <w:ind w:left="720" w:hanging="360"/>
      </w:pPr>
    </w:lvl>
    <w:lvl w:ilvl="1" w:tplc="66952258" w:tentative="1">
      <w:start w:val="1"/>
      <w:numFmt w:val="lowerLetter"/>
      <w:lvlText w:val="%2."/>
      <w:lvlJc w:val="left"/>
      <w:pPr>
        <w:ind w:left="1440" w:hanging="360"/>
      </w:pPr>
    </w:lvl>
    <w:lvl w:ilvl="2" w:tplc="66952258" w:tentative="1">
      <w:start w:val="1"/>
      <w:numFmt w:val="lowerRoman"/>
      <w:lvlText w:val="%3."/>
      <w:lvlJc w:val="right"/>
      <w:pPr>
        <w:ind w:left="2160" w:hanging="180"/>
      </w:pPr>
    </w:lvl>
    <w:lvl w:ilvl="3" w:tplc="66952258" w:tentative="1">
      <w:start w:val="1"/>
      <w:numFmt w:val="decimal"/>
      <w:lvlText w:val="%4."/>
      <w:lvlJc w:val="left"/>
      <w:pPr>
        <w:ind w:left="2880" w:hanging="360"/>
      </w:pPr>
    </w:lvl>
    <w:lvl w:ilvl="4" w:tplc="66952258" w:tentative="1">
      <w:start w:val="1"/>
      <w:numFmt w:val="lowerLetter"/>
      <w:lvlText w:val="%5."/>
      <w:lvlJc w:val="left"/>
      <w:pPr>
        <w:ind w:left="3600" w:hanging="360"/>
      </w:pPr>
    </w:lvl>
    <w:lvl w:ilvl="5" w:tplc="66952258" w:tentative="1">
      <w:start w:val="1"/>
      <w:numFmt w:val="lowerRoman"/>
      <w:lvlText w:val="%6."/>
      <w:lvlJc w:val="right"/>
      <w:pPr>
        <w:ind w:left="4320" w:hanging="180"/>
      </w:pPr>
    </w:lvl>
    <w:lvl w:ilvl="6" w:tplc="66952258" w:tentative="1">
      <w:start w:val="1"/>
      <w:numFmt w:val="decimal"/>
      <w:lvlText w:val="%7."/>
      <w:lvlJc w:val="left"/>
      <w:pPr>
        <w:ind w:left="5040" w:hanging="360"/>
      </w:pPr>
    </w:lvl>
    <w:lvl w:ilvl="7" w:tplc="66952258" w:tentative="1">
      <w:start w:val="1"/>
      <w:numFmt w:val="lowerLetter"/>
      <w:lvlText w:val="%8."/>
      <w:lvlJc w:val="left"/>
      <w:pPr>
        <w:ind w:left="5760" w:hanging="360"/>
      </w:pPr>
    </w:lvl>
    <w:lvl w:ilvl="8" w:tplc="66952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2">
    <w:multiLevelType w:val="hybridMultilevel"/>
    <w:lvl w:ilvl="0" w:tplc="80556804">
      <w:start w:val="1"/>
      <w:numFmt w:val="decimal"/>
      <w:lvlText w:val="%1."/>
      <w:lvlJc w:val="left"/>
      <w:pPr>
        <w:ind w:left="720" w:hanging="360"/>
      </w:pPr>
    </w:lvl>
    <w:lvl w:ilvl="1" w:tplc="80556804" w:tentative="1">
      <w:start w:val="1"/>
      <w:numFmt w:val="lowerLetter"/>
      <w:lvlText w:val="%2."/>
      <w:lvlJc w:val="left"/>
      <w:pPr>
        <w:ind w:left="1440" w:hanging="360"/>
      </w:pPr>
    </w:lvl>
    <w:lvl w:ilvl="2" w:tplc="80556804" w:tentative="1">
      <w:start w:val="1"/>
      <w:numFmt w:val="lowerRoman"/>
      <w:lvlText w:val="%3."/>
      <w:lvlJc w:val="right"/>
      <w:pPr>
        <w:ind w:left="2160" w:hanging="180"/>
      </w:pPr>
    </w:lvl>
    <w:lvl w:ilvl="3" w:tplc="80556804" w:tentative="1">
      <w:start w:val="1"/>
      <w:numFmt w:val="decimal"/>
      <w:lvlText w:val="%4."/>
      <w:lvlJc w:val="left"/>
      <w:pPr>
        <w:ind w:left="2880" w:hanging="360"/>
      </w:pPr>
    </w:lvl>
    <w:lvl w:ilvl="4" w:tplc="80556804" w:tentative="1">
      <w:start w:val="1"/>
      <w:numFmt w:val="lowerLetter"/>
      <w:lvlText w:val="%5."/>
      <w:lvlJc w:val="left"/>
      <w:pPr>
        <w:ind w:left="3600" w:hanging="360"/>
      </w:pPr>
    </w:lvl>
    <w:lvl w:ilvl="5" w:tplc="80556804" w:tentative="1">
      <w:start w:val="1"/>
      <w:numFmt w:val="lowerRoman"/>
      <w:lvlText w:val="%6."/>
      <w:lvlJc w:val="right"/>
      <w:pPr>
        <w:ind w:left="4320" w:hanging="180"/>
      </w:pPr>
    </w:lvl>
    <w:lvl w:ilvl="6" w:tplc="80556804" w:tentative="1">
      <w:start w:val="1"/>
      <w:numFmt w:val="decimal"/>
      <w:lvlText w:val="%7."/>
      <w:lvlJc w:val="left"/>
      <w:pPr>
        <w:ind w:left="5040" w:hanging="360"/>
      </w:pPr>
    </w:lvl>
    <w:lvl w:ilvl="7" w:tplc="80556804" w:tentative="1">
      <w:start w:val="1"/>
      <w:numFmt w:val="lowerLetter"/>
      <w:lvlText w:val="%8."/>
      <w:lvlJc w:val="left"/>
      <w:pPr>
        <w:ind w:left="5760" w:hanging="360"/>
      </w:pPr>
    </w:lvl>
    <w:lvl w:ilvl="8" w:tplc="80556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1">
    <w:multiLevelType w:val="hybridMultilevel"/>
    <w:lvl w:ilvl="0" w:tplc="96263457">
      <w:start w:val="1"/>
      <w:numFmt w:val="decimal"/>
      <w:lvlText w:val="%1."/>
      <w:lvlJc w:val="left"/>
      <w:pPr>
        <w:ind w:left="720" w:hanging="360"/>
      </w:pPr>
    </w:lvl>
    <w:lvl w:ilvl="1" w:tplc="96263457" w:tentative="1">
      <w:start w:val="1"/>
      <w:numFmt w:val="lowerLetter"/>
      <w:lvlText w:val="%2."/>
      <w:lvlJc w:val="left"/>
      <w:pPr>
        <w:ind w:left="1440" w:hanging="360"/>
      </w:pPr>
    </w:lvl>
    <w:lvl w:ilvl="2" w:tplc="96263457" w:tentative="1">
      <w:start w:val="1"/>
      <w:numFmt w:val="lowerRoman"/>
      <w:lvlText w:val="%3."/>
      <w:lvlJc w:val="right"/>
      <w:pPr>
        <w:ind w:left="2160" w:hanging="180"/>
      </w:pPr>
    </w:lvl>
    <w:lvl w:ilvl="3" w:tplc="96263457" w:tentative="1">
      <w:start w:val="1"/>
      <w:numFmt w:val="decimal"/>
      <w:lvlText w:val="%4."/>
      <w:lvlJc w:val="left"/>
      <w:pPr>
        <w:ind w:left="2880" w:hanging="360"/>
      </w:pPr>
    </w:lvl>
    <w:lvl w:ilvl="4" w:tplc="96263457" w:tentative="1">
      <w:start w:val="1"/>
      <w:numFmt w:val="lowerLetter"/>
      <w:lvlText w:val="%5."/>
      <w:lvlJc w:val="left"/>
      <w:pPr>
        <w:ind w:left="3600" w:hanging="360"/>
      </w:pPr>
    </w:lvl>
    <w:lvl w:ilvl="5" w:tplc="96263457" w:tentative="1">
      <w:start w:val="1"/>
      <w:numFmt w:val="lowerRoman"/>
      <w:lvlText w:val="%6."/>
      <w:lvlJc w:val="right"/>
      <w:pPr>
        <w:ind w:left="4320" w:hanging="180"/>
      </w:pPr>
    </w:lvl>
    <w:lvl w:ilvl="6" w:tplc="96263457" w:tentative="1">
      <w:start w:val="1"/>
      <w:numFmt w:val="decimal"/>
      <w:lvlText w:val="%7."/>
      <w:lvlJc w:val="left"/>
      <w:pPr>
        <w:ind w:left="5040" w:hanging="360"/>
      </w:pPr>
    </w:lvl>
    <w:lvl w:ilvl="7" w:tplc="96263457" w:tentative="1">
      <w:start w:val="1"/>
      <w:numFmt w:val="lowerLetter"/>
      <w:lvlText w:val="%8."/>
      <w:lvlJc w:val="left"/>
      <w:pPr>
        <w:ind w:left="5760" w:hanging="360"/>
      </w:pPr>
    </w:lvl>
    <w:lvl w:ilvl="8" w:tplc="96263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0">
    <w:multiLevelType w:val="hybridMultilevel"/>
    <w:lvl w:ilvl="0" w:tplc="39157584">
      <w:start w:val="1"/>
      <w:numFmt w:val="decimal"/>
      <w:lvlText w:val="%1."/>
      <w:lvlJc w:val="left"/>
      <w:pPr>
        <w:ind w:left="720" w:hanging="360"/>
      </w:pPr>
    </w:lvl>
    <w:lvl w:ilvl="1" w:tplc="39157584" w:tentative="1">
      <w:start w:val="1"/>
      <w:numFmt w:val="lowerLetter"/>
      <w:lvlText w:val="%2."/>
      <w:lvlJc w:val="left"/>
      <w:pPr>
        <w:ind w:left="1440" w:hanging="360"/>
      </w:pPr>
    </w:lvl>
    <w:lvl w:ilvl="2" w:tplc="39157584" w:tentative="1">
      <w:start w:val="1"/>
      <w:numFmt w:val="lowerRoman"/>
      <w:lvlText w:val="%3."/>
      <w:lvlJc w:val="right"/>
      <w:pPr>
        <w:ind w:left="2160" w:hanging="180"/>
      </w:pPr>
    </w:lvl>
    <w:lvl w:ilvl="3" w:tplc="39157584" w:tentative="1">
      <w:start w:val="1"/>
      <w:numFmt w:val="decimal"/>
      <w:lvlText w:val="%4."/>
      <w:lvlJc w:val="left"/>
      <w:pPr>
        <w:ind w:left="2880" w:hanging="360"/>
      </w:pPr>
    </w:lvl>
    <w:lvl w:ilvl="4" w:tplc="39157584" w:tentative="1">
      <w:start w:val="1"/>
      <w:numFmt w:val="lowerLetter"/>
      <w:lvlText w:val="%5."/>
      <w:lvlJc w:val="left"/>
      <w:pPr>
        <w:ind w:left="3600" w:hanging="360"/>
      </w:pPr>
    </w:lvl>
    <w:lvl w:ilvl="5" w:tplc="39157584" w:tentative="1">
      <w:start w:val="1"/>
      <w:numFmt w:val="lowerRoman"/>
      <w:lvlText w:val="%6."/>
      <w:lvlJc w:val="right"/>
      <w:pPr>
        <w:ind w:left="4320" w:hanging="180"/>
      </w:pPr>
    </w:lvl>
    <w:lvl w:ilvl="6" w:tplc="39157584" w:tentative="1">
      <w:start w:val="1"/>
      <w:numFmt w:val="decimal"/>
      <w:lvlText w:val="%7."/>
      <w:lvlJc w:val="left"/>
      <w:pPr>
        <w:ind w:left="5040" w:hanging="360"/>
      </w:pPr>
    </w:lvl>
    <w:lvl w:ilvl="7" w:tplc="39157584" w:tentative="1">
      <w:start w:val="1"/>
      <w:numFmt w:val="lowerLetter"/>
      <w:lvlText w:val="%8."/>
      <w:lvlJc w:val="left"/>
      <w:pPr>
        <w:ind w:left="5760" w:hanging="360"/>
      </w:pPr>
    </w:lvl>
    <w:lvl w:ilvl="8" w:tplc="39157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9">
    <w:multiLevelType w:val="hybridMultilevel"/>
    <w:lvl w:ilvl="0" w:tplc="64962150">
      <w:start w:val="1"/>
      <w:numFmt w:val="decimal"/>
      <w:lvlText w:val="%1."/>
      <w:lvlJc w:val="left"/>
      <w:pPr>
        <w:ind w:left="720" w:hanging="360"/>
      </w:pPr>
    </w:lvl>
    <w:lvl w:ilvl="1" w:tplc="64962150" w:tentative="1">
      <w:start w:val="1"/>
      <w:numFmt w:val="lowerLetter"/>
      <w:lvlText w:val="%2."/>
      <w:lvlJc w:val="left"/>
      <w:pPr>
        <w:ind w:left="1440" w:hanging="360"/>
      </w:pPr>
    </w:lvl>
    <w:lvl w:ilvl="2" w:tplc="64962150" w:tentative="1">
      <w:start w:val="1"/>
      <w:numFmt w:val="lowerRoman"/>
      <w:lvlText w:val="%3."/>
      <w:lvlJc w:val="right"/>
      <w:pPr>
        <w:ind w:left="2160" w:hanging="180"/>
      </w:pPr>
    </w:lvl>
    <w:lvl w:ilvl="3" w:tplc="64962150" w:tentative="1">
      <w:start w:val="1"/>
      <w:numFmt w:val="decimal"/>
      <w:lvlText w:val="%4."/>
      <w:lvlJc w:val="left"/>
      <w:pPr>
        <w:ind w:left="2880" w:hanging="360"/>
      </w:pPr>
    </w:lvl>
    <w:lvl w:ilvl="4" w:tplc="64962150" w:tentative="1">
      <w:start w:val="1"/>
      <w:numFmt w:val="lowerLetter"/>
      <w:lvlText w:val="%5."/>
      <w:lvlJc w:val="left"/>
      <w:pPr>
        <w:ind w:left="3600" w:hanging="360"/>
      </w:pPr>
    </w:lvl>
    <w:lvl w:ilvl="5" w:tplc="64962150" w:tentative="1">
      <w:start w:val="1"/>
      <w:numFmt w:val="lowerRoman"/>
      <w:lvlText w:val="%6."/>
      <w:lvlJc w:val="right"/>
      <w:pPr>
        <w:ind w:left="4320" w:hanging="180"/>
      </w:pPr>
    </w:lvl>
    <w:lvl w:ilvl="6" w:tplc="64962150" w:tentative="1">
      <w:start w:val="1"/>
      <w:numFmt w:val="decimal"/>
      <w:lvlText w:val="%7."/>
      <w:lvlJc w:val="left"/>
      <w:pPr>
        <w:ind w:left="5040" w:hanging="360"/>
      </w:pPr>
    </w:lvl>
    <w:lvl w:ilvl="7" w:tplc="64962150" w:tentative="1">
      <w:start w:val="1"/>
      <w:numFmt w:val="lowerLetter"/>
      <w:lvlText w:val="%8."/>
      <w:lvlJc w:val="left"/>
      <w:pPr>
        <w:ind w:left="5760" w:hanging="360"/>
      </w:pPr>
    </w:lvl>
    <w:lvl w:ilvl="8" w:tplc="64962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8">
    <w:multiLevelType w:val="hybridMultilevel"/>
    <w:lvl w:ilvl="0" w:tplc="79237287">
      <w:start w:val="1"/>
      <w:numFmt w:val="decimal"/>
      <w:lvlText w:val="%1."/>
      <w:lvlJc w:val="left"/>
      <w:pPr>
        <w:ind w:left="720" w:hanging="360"/>
      </w:pPr>
    </w:lvl>
    <w:lvl w:ilvl="1" w:tplc="79237287" w:tentative="1">
      <w:start w:val="1"/>
      <w:numFmt w:val="lowerLetter"/>
      <w:lvlText w:val="%2."/>
      <w:lvlJc w:val="left"/>
      <w:pPr>
        <w:ind w:left="1440" w:hanging="360"/>
      </w:pPr>
    </w:lvl>
    <w:lvl w:ilvl="2" w:tplc="79237287" w:tentative="1">
      <w:start w:val="1"/>
      <w:numFmt w:val="lowerRoman"/>
      <w:lvlText w:val="%3."/>
      <w:lvlJc w:val="right"/>
      <w:pPr>
        <w:ind w:left="2160" w:hanging="180"/>
      </w:pPr>
    </w:lvl>
    <w:lvl w:ilvl="3" w:tplc="79237287" w:tentative="1">
      <w:start w:val="1"/>
      <w:numFmt w:val="decimal"/>
      <w:lvlText w:val="%4."/>
      <w:lvlJc w:val="left"/>
      <w:pPr>
        <w:ind w:left="2880" w:hanging="360"/>
      </w:pPr>
    </w:lvl>
    <w:lvl w:ilvl="4" w:tplc="79237287" w:tentative="1">
      <w:start w:val="1"/>
      <w:numFmt w:val="lowerLetter"/>
      <w:lvlText w:val="%5."/>
      <w:lvlJc w:val="left"/>
      <w:pPr>
        <w:ind w:left="3600" w:hanging="360"/>
      </w:pPr>
    </w:lvl>
    <w:lvl w:ilvl="5" w:tplc="79237287" w:tentative="1">
      <w:start w:val="1"/>
      <w:numFmt w:val="lowerRoman"/>
      <w:lvlText w:val="%6."/>
      <w:lvlJc w:val="right"/>
      <w:pPr>
        <w:ind w:left="4320" w:hanging="180"/>
      </w:pPr>
    </w:lvl>
    <w:lvl w:ilvl="6" w:tplc="79237287" w:tentative="1">
      <w:start w:val="1"/>
      <w:numFmt w:val="decimal"/>
      <w:lvlText w:val="%7."/>
      <w:lvlJc w:val="left"/>
      <w:pPr>
        <w:ind w:left="5040" w:hanging="360"/>
      </w:pPr>
    </w:lvl>
    <w:lvl w:ilvl="7" w:tplc="79237287" w:tentative="1">
      <w:start w:val="1"/>
      <w:numFmt w:val="lowerLetter"/>
      <w:lvlText w:val="%8."/>
      <w:lvlJc w:val="left"/>
      <w:pPr>
        <w:ind w:left="5760" w:hanging="360"/>
      </w:pPr>
    </w:lvl>
    <w:lvl w:ilvl="8" w:tplc="79237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7">
    <w:multiLevelType w:val="hybridMultilevel"/>
    <w:lvl w:ilvl="0" w:tplc="11358591">
      <w:start w:val="1"/>
      <w:numFmt w:val="decimal"/>
      <w:lvlText w:val="%1."/>
      <w:lvlJc w:val="left"/>
      <w:pPr>
        <w:ind w:left="720" w:hanging="360"/>
      </w:pPr>
    </w:lvl>
    <w:lvl w:ilvl="1" w:tplc="11358591" w:tentative="1">
      <w:start w:val="1"/>
      <w:numFmt w:val="lowerLetter"/>
      <w:lvlText w:val="%2."/>
      <w:lvlJc w:val="left"/>
      <w:pPr>
        <w:ind w:left="1440" w:hanging="360"/>
      </w:pPr>
    </w:lvl>
    <w:lvl w:ilvl="2" w:tplc="11358591" w:tentative="1">
      <w:start w:val="1"/>
      <w:numFmt w:val="lowerRoman"/>
      <w:lvlText w:val="%3."/>
      <w:lvlJc w:val="right"/>
      <w:pPr>
        <w:ind w:left="2160" w:hanging="180"/>
      </w:pPr>
    </w:lvl>
    <w:lvl w:ilvl="3" w:tplc="11358591" w:tentative="1">
      <w:start w:val="1"/>
      <w:numFmt w:val="decimal"/>
      <w:lvlText w:val="%4."/>
      <w:lvlJc w:val="left"/>
      <w:pPr>
        <w:ind w:left="2880" w:hanging="360"/>
      </w:pPr>
    </w:lvl>
    <w:lvl w:ilvl="4" w:tplc="11358591" w:tentative="1">
      <w:start w:val="1"/>
      <w:numFmt w:val="lowerLetter"/>
      <w:lvlText w:val="%5."/>
      <w:lvlJc w:val="left"/>
      <w:pPr>
        <w:ind w:left="3600" w:hanging="360"/>
      </w:pPr>
    </w:lvl>
    <w:lvl w:ilvl="5" w:tplc="11358591" w:tentative="1">
      <w:start w:val="1"/>
      <w:numFmt w:val="lowerRoman"/>
      <w:lvlText w:val="%6."/>
      <w:lvlJc w:val="right"/>
      <w:pPr>
        <w:ind w:left="4320" w:hanging="180"/>
      </w:pPr>
    </w:lvl>
    <w:lvl w:ilvl="6" w:tplc="11358591" w:tentative="1">
      <w:start w:val="1"/>
      <w:numFmt w:val="decimal"/>
      <w:lvlText w:val="%7."/>
      <w:lvlJc w:val="left"/>
      <w:pPr>
        <w:ind w:left="5040" w:hanging="360"/>
      </w:pPr>
    </w:lvl>
    <w:lvl w:ilvl="7" w:tplc="11358591" w:tentative="1">
      <w:start w:val="1"/>
      <w:numFmt w:val="lowerLetter"/>
      <w:lvlText w:val="%8."/>
      <w:lvlJc w:val="left"/>
      <w:pPr>
        <w:ind w:left="5760" w:hanging="360"/>
      </w:pPr>
    </w:lvl>
    <w:lvl w:ilvl="8" w:tplc="11358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6">
    <w:multiLevelType w:val="hybridMultilevel"/>
    <w:lvl w:ilvl="0" w:tplc="67394813">
      <w:start w:val="1"/>
      <w:numFmt w:val="decimal"/>
      <w:lvlText w:val="%1."/>
      <w:lvlJc w:val="left"/>
      <w:pPr>
        <w:ind w:left="720" w:hanging="360"/>
      </w:pPr>
    </w:lvl>
    <w:lvl w:ilvl="1" w:tplc="67394813" w:tentative="1">
      <w:start w:val="1"/>
      <w:numFmt w:val="lowerLetter"/>
      <w:lvlText w:val="%2."/>
      <w:lvlJc w:val="left"/>
      <w:pPr>
        <w:ind w:left="1440" w:hanging="360"/>
      </w:pPr>
    </w:lvl>
    <w:lvl w:ilvl="2" w:tplc="67394813" w:tentative="1">
      <w:start w:val="1"/>
      <w:numFmt w:val="lowerRoman"/>
      <w:lvlText w:val="%3."/>
      <w:lvlJc w:val="right"/>
      <w:pPr>
        <w:ind w:left="2160" w:hanging="180"/>
      </w:pPr>
    </w:lvl>
    <w:lvl w:ilvl="3" w:tplc="67394813" w:tentative="1">
      <w:start w:val="1"/>
      <w:numFmt w:val="decimal"/>
      <w:lvlText w:val="%4."/>
      <w:lvlJc w:val="left"/>
      <w:pPr>
        <w:ind w:left="2880" w:hanging="360"/>
      </w:pPr>
    </w:lvl>
    <w:lvl w:ilvl="4" w:tplc="67394813" w:tentative="1">
      <w:start w:val="1"/>
      <w:numFmt w:val="lowerLetter"/>
      <w:lvlText w:val="%5."/>
      <w:lvlJc w:val="left"/>
      <w:pPr>
        <w:ind w:left="3600" w:hanging="360"/>
      </w:pPr>
    </w:lvl>
    <w:lvl w:ilvl="5" w:tplc="67394813" w:tentative="1">
      <w:start w:val="1"/>
      <w:numFmt w:val="lowerRoman"/>
      <w:lvlText w:val="%6."/>
      <w:lvlJc w:val="right"/>
      <w:pPr>
        <w:ind w:left="4320" w:hanging="180"/>
      </w:pPr>
    </w:lvl>
    <w:lvl w:ilvl="6" w:tplc="67394813" w:tentative="1">
      <w:start w:val="1"/>
      <w:numFmt w:val="decimal"/>
      <w:lvlText w:val="%7."/>
      <w:lvlJc w:val="left"/>
      <w:pPr>
        <w:ind w:left="5040" w:hanging="360"/>
      </w:pPr>
    </w:lvl>
    <w:lvl w:ilvl="7" w:tplc="67394813" w:tentative="1">
      <w:start w:val="1"/>
      <w:numFmt w:val="lowerLetter"/>
      <w:lvlText w:val="%8."/>
      <w:lvlJc w:val="left"/>
      <w:pPr>
        <w:ind w:left="5760" w:hanging="360"/>
      </w:pPr>
    </w:lvl>
    <w:lvl w:ilvl="8" w:tplc="67394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5">
    <w:multiLevelType w:val="hybridMultilevel"/>
    <w:lvl w:ilvl="0" w:tplc="68821439">
      <w:start w:val="1"/>
      <w:numFmt w:val="decimal"/>
      <w:lvlText w:val="%1."/>
      <w:lvlJc w:val="left"/>
      <w:pPr>
        <w:ind w:left="720" w:hanging="360"/>
      </w:pPr>
    </w:lvl>
    <w:lvl w:ilvl="1" w:tplc="68821439" w:tentative="1">
      <w:start w:val="1"/>
      <w:numFmt w:val="lowerLetter"/>
      <w:lvlText w:val="%2."/>
      <w:lvlJc w:val="left"/>
      <w:pPr>
        <w:ind w:left="1440" w:hanging="360"/>
      </w:pPr>
    </w:lvl>
    <w:lvl w:ilvl="2" w:tplc="68821439" w:tentative="1">
      <w:start w:val="1"/>
      <w:numFmt w:val="lowerRoman"/>
      <w:lvlText w:val="%3."/>
      <w:lvlJc w:val="right"/>
      <w:pPr>
        <w:ind w:left="2160" w:hanging="180"/>
      </w:pPr>
    </w:lvl>
    <w:lvl w:ilvl="3" w:tplc="68821439" w:tentative="1">
      <w:start w:val="1"/>
      <w:numFmt w:val="decimal"/>
      <w:lvlText w:val="%4."/>
      <w:lvlJc w:val="left"/>
      <w:pPr>
        <w:ind w:left="2880" w:hanging="360"/>
      </w:pPr>
    </w:lvl>
    <w:lvl w:ilvl="4" w:tplc="68821439" w:tentative="1">
      <w:start w:val="1"/>
      <w:numFmt w:val="lowerLetter"/>
      <w:lvlText w:val="%5."/>
      <w:lvlJc w:val="left"/>
      <w:pPr>
        <w:ind w:left="3600" w:hanging="360"/>
      </w:pPr>
    </w:lvl>
    <w:lvl w:ilvl="5" w:tplc="68821439" w:tentative="1">
      <w:start w:val="1"/>
      <w:numFmt w:val="lowerRoman"/>
      <w:lvlText w:val="%6."/>
      <w:lvlJc w:val="right"/>
      <w:pPr>
        <w:ind w:left="4320" w:hanging="180"/>
      </w:pPr>
    </w:lvl>
    <w:lvl w:ilvl="6" w:tplc="68821439" w:tentative="1">
      <w:start w:val="1"/>
      <w:numFmt w:val="decimal"/>
      <w:lvlText w:val="%7."/>
      <w:lvlJc w:val="left"/>
      <w:pPr>
        <w:ind w:left="5040" w:hanging="360"/>
      </w:pPr>
    </w:lvl>
    <w:lvl w:ilvl="7" w:tplc="68821439" w:tentative="1">
      <w:start w:val="1"/>
      <w:numFmt w:val="lowerLetter"/>
      <w:lvlText w:val="%8."/>
      <w:lvlJc w:val="left"/>
      <w:pPr>
        <w:ind w:left="5760" w:hanging="360"/>
      </w:pPr>
    </w:lvl>
    <w:lvl w:ilvl="8" w:tplc="6882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4">
    <w:multiLevelType w:val="hybridMultilevel"/>
    <w:lvl w:ilvl="0" w:tplc="80820325">
      <w:start w:val="1"/>
      <w:numFmt w:val="decimal"/>
      <w:lvlText w:val="%1."/>
      <w:lvlJc w:val="left"/>
      <w:pPr>
        <w:ind w:left="720" w:hanging="360"/>
      </w:pPr>
    </w:lvl>
    <w:lvl w:ilvl="1" w:tplc="80820325" w:tentative="1">
      <w:start w:val="1"/>
      <w:numFmt w:val="lowerLetter"/>
      <w:lvlText w:val="%2."/>
      <w:lvlJc w:val="left"/>
      <w:pPr>
        <w:ind w:left="1440" w:hanging="360"/>
      </w:pPr>
    </w:lvl>
    <w:lvl w:ilvl="2" w:tplc="80820325" w:tentative="1">
      <w:start w:val="1"/>
      <w:numFmt w:val="lowerRoman"/>
      <w:lvlText w:val="%3."/>
      <w:lvlJc w:val="right"/>
      <w:pPr>
        <w:ind w:left="2160" w:hanging="180"/>
      </w:pPr>
    </w:lvl>
    <w:lvl w:ilvl="3" w:tplc="80820325" w:tentative="1">
      <w:start w:val="1"/>
      <w:numFmt w:val="decimal"/>
      <w:lvlText w:val="%4."/>
      <w:lvlJc w:val="left"/>
      <w:pPr>
        <w:ind w:left="2880" w:hanging="360"/>
      </w:pPr>
    </w:lvl>
    <w:lvl w:ilvl="4" w:tplc="80820325" w:tentative="1">
      <w:start w:val="1"/>
      <w:numFmt w:val="lowerLetter"/>
      <w:lvlText w:val="%5."/>
      <w:lvlJc w:val="left"/>
      <w:pPr>
        <w:ind w:left="3600" w:hanging="360"/>
      </w:pPr>
    </w:lvl>
    <w:lvl w:ilvl="5" w:tplc="80820325" w:tentative="1">
      <w:start w:val="1"/>
      <w:numFmt w:val="lowerRoman"/>
      <w:lvlText w:val="%6."/>
      <w:lvlJc w:val="right"/>
      <w:pPr>
        <w:ind w:left="4320" w:hanging="180"/>
      </w:pPr>
    </w:lvl>
    <w:lvl w:ilvl="6" w:tplc="80820325" w:tentative="1">
      <w:start w:val="1"/>
      <w:numFmt w:val="decimal"/>
      <w:lvlText w:val="%7."/>
      <w:lvlJc w:val="left"/>
      <w:pPr>
        <w:ind w:left="5040" w:hanging="360"/>
      </w:pPr>
    </w:lvl>
    <w:lvl w:ilvl="7" w:tplc="80820325" w:tentative="1">
      <w:start w:val="1"/>
      <w:numFmt w:val="lowerLetter"/>
      <w:lvlText w:val="%8."/>
      <w:lvlJc w:val="left"/>
      <w:pPr>
        <w:ind w:left="5760" w:hanging="360"/>
      </w:pPr>
    </w:lvl>
    <w:lvl w:ilvl="8" w:tplc="80820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3">
    <w:multiLevelType w:val="hybridMultilevel"/>
    <w:lvl w:ilvl="0" w:tplc="76291055">
      <w:start w:val="1"/>
      <w:numFmt w:val="decimal"/>
      <w:lvlText w:val="%1."/>
      <w:lvlJc w:val="left"/>
      <w:pPr>
        <w:ind w:left="720" w:hanging="360"/>
      </w:pPr>
    </w:lvl>
    <w:lvl w:ilvl="1" w:tplc="76291055" w:tentative="1">
      <w:start w:val="1"/>
      <w:numFmt w:val="lowerLetter"/>
      <w:lvlText w:val="%2."/>
      <w:lvlJc w:val="left"/>
      <w:pPr>
        <w:ind w:left="1440" w:hanging="360"/>
      </w:pPr>
    </w:lvl>
    <w:lvl w:ilvl="2" w:tplc="76291055" w:tentative="1">
      <w:start w:val="1"/>
      <w:numFmt w:val="lowerRoman"/>
      <w:lvlText w:val="%3."/>
      <w:lvlJc w:val="right"/>
      <w:pPr>
        <w:ind w:left="2160" w:hanging="180"/>
      </w:pPr>
    </w:lvl>
    <w:lvl w:ilvl="3" w:tplc="76291055" w:tentative="1">
      <w:start w:val="1"/>
      <w:numFmt w:val="decimal"/>
      <w:lvlText w:val="%4."/>
      <w:lvlJc w:val="left"/>
      <w:pPr>
        <w:ind w:left="2880" w:hanging="360"/>
      </w:pPr>
    </w:lvl>
    <w:lvl w:ilvl="4" w:tplc="76291055" w:tentative="1">
      <w:start w:val="1"/>
      <w:numFmt w:val="lowerLetter"/>
      <w:lvlText w:val="%5."/>
      <w:lvlJc w:val="left"/>
      <w:pPr>
        <w:ind w:left="3600" w:hanging="360"/>
      </w:pPr>
    </w:lvl>
    <w:lvl w:ilvl="5" w:tplc="76291055" w:tentative="1">
      <w:start w:val="1"/>
      <w:numFmt w:val="lowerRoman"/>
      <w:lvlText w:val="%6."/>
      <w:lvlJc w:val="right"/>
      <w:pPr>
        <w:ind w:left="4320" w:hanging="180"/>
      </w:pPr>
    </w:lvl>
    <w:lvl w:ilvl="6" w:tplc="76291055" w:tentative="1">
      <w:start w:val="1"/>
      <w:numFmt w:val="decimal"/>
      <w:lvlText w:val="%7."/>
      <w:lvlJc w:val="left"/>
      <w:pPr>
        <w:ind w:left="5040" w:hanging="360"/>
      </w:pPr>
    </w:lvl>
    <w:lvl w:ilvl="7" w:tplc="76291055" w:tentative="1">
      <w:start w:val="1"/>
      <w:numFmt w:val="lowerLetter"/>
      <w:lvlText w:val="%8."/>
      <w:lvlJc w:val="left"/>
      <w:pPr>
        <w:ind w:left="5760" w:hanging="360"/>
      </w:pPr>
    </w:lvl>
    <w:lvl w:ilvl="8" w:tplc="76291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2">
    <w:multiLevelType w:val="hybridMultilevel"/>
    <w:lvl w:ilvl="0" w:tplc="71757882">
      <w:start w:val="1"/>
      <w:numFmt w:val="decimal"/>
      <w:lvlText w:val="%1."/>
      <w:lvlJc w:val="left"/>
      <w:pPr>
        <w:ind w:left="720" w:hanging="360"/>
      </w:pPr>
    </w:lvl>
    <w:lvl w:ilvl="1" w:tplc="71757882" w:tentative="1">
      <w:start w:val="1"/>
      <w:numFmt w:val="lowerLetter"/>
      <w:lvlText w:val="%2."/>
      <w:lvlJc w:val="left"/>
      <w:pPr>
        <w:ind w:left="1440" w:hanging="360"/>
      </w:pPr>
    </w:lvl>
    <w:lvl w:ilvl="2" w:tplc="71757882" w:tentative="1">
      <w:start w:val="1"/>
      <w:numFmt w:val="lowerRoman"/>
      <w:lvlText w:val="%3."/>
      <w:lvlJc w:val="right"/>
      <w:pPr>
        <w:ind w:left="2160" w:hanging="180"/>
      </w:pPr>
    </w:lvl>
    <w:lvl w:ilvl="3" w:tplc="71757882" w:tentative="1">
      <w:start w:val="1"/>
      <w:numFmt w:val="decimal"/>
      <w:lvlText w:val="%4."/>
      <w:lvlJc w:val="left"/>
      <w:pPr>
        <w:ind w:left="2880" w:hanging="360"/>
      </w:pPr>
    </w:lvl>
    <w:lvl w:ilvl="4" w:tplc="71757882" w:tentative="1">
      <w:start w:val="1"/>
      <w:numFmt w:val="lowerLetter"/>
      <w:lvlText w:val="%5."/>
      <w:lvlJc w:val="left"/>
      <w:pPr>
        <w:ind w:left="3600" w:hanging="360"/>
      </w:pPr>
    </w:lvl>
    <w:lvl w:ilvl="5" w:tplc="71757882" w:tentative="1">
      <w:start w:val="1"/>
      <w:numFmt w:val="lowerRoman"/>
      <w:lvlText w:val="%6."/>
      <w:lvlJc w:val="right"/>
      <w:pPr>
        <w:ind w:left="4320" w:hanging="180"/>
      </w:pPr>
    </w:lvl>
    <w:lvl w:ilvl="6" w:tplc="71757882" w:tentative="1">
      <w:start w:val="1"/>
      <w:numFmt w:val="decimal"/>
      <w:lvlText w:val="%7."/>
      <w:lvlJc w:val="left"/>
      <w:pPr>
        <w:ind w:left="5040" w:hanging="360"/>
      </w:pPr>
    </w:lvl>
    <w:lvl w:ilvl="7" w:tplc="71757882" w:tentative="1">
      <w:start w:val="1"/>
      <w:numFmt w:val="lowerLetter"/>
      <w:lvlText w:val="%8."/>
      <w:lvlJc w:val="left"/>
      <w:pPr>
        <w:ind w:left="5760" w:hanging="360"/>
      </w:pPr>
    </w:lvl>
    <w:lvl w:ilvl="8" w:tplc="7175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1">
    <w:multiLevelType w:val="hybridMultilevel"/>
    <w:lvl w:ilvl="0" w:tplc="38252034">
      <w:start w:val="1"/>
      <w:numFmt w:val="decimal"/>
      <w:lvlText w:val="%1."/>
      <w:lvlJc w:val="left"/>
      <w:pPr>
        <w:ind w:left="720" w:hanging="360"/>
      </w:pPr>
    </w:lvl>
    <w:lvl w:ilvl="1" w:tplc="38252034" w:tentative="1">
      <w:start w:val="1"/>
      <w:numFmt w:val="lowerLetter"/>
      <w:lvlText w:val="%2."/>
      <w:lvlJc w:val="left"/>
      <w:pPr>
        <w:ind w:left="1440" w:hanging="360"/>
      </w:pPr>
    </w:lvl>
    <w:lvl w:ilvl="2" w:tplc="38252034" w:tentative="1">
      <w:start w:val="1"/>
      <w:numFmt w:val="lowerRoman"/>
      <w:lvlText w:val="%3."/>
      <w:lvlJc w:val="right"/>
      <w:pPr>
        <w:ind w:left="2160" w:hanging="180"/>
      </w:pPr>
    </w:lvl>
    <w:lvl w:ilvl="3" w:tplc="38252034" w:tentative="1">
      <w:start w:val="1"/>
      <w:numFmt w:val="decimal"/>
      <w:lvlText w:val="%4."/>
      <w:lvlJc w:val="left"/>
      <w:pPr>
        <w:ind w:left="2880" w:hanging="360"/>
      </w:pPr>
    </w:lvl>
    <w:lvl w:ilvl="4" w:tplc="38252034" w:tentative="1">
      <w:start w:val="1"/>
      <w:numFmt w:val="lowerLetter"/>
      <w:lvlText w:val="%5."/>
      <w:lvlJc w:val="left"/>
      <w:pPr>
        <w:ind w:left="3600" w:hanging="360"/>
      </w:pPr>
    </w:lvl>
    <w:lvl w:ilvl="5" w:tplc="38252034" w:tentative="1">
      <w:start w:val="1"/>
      <w:numFmt w:val="lowerRoman"/>
      <w:lvlText w:val="%6."/>
      <w:lvlJc w:val="right"/>
      <w:pPr>
        <w:ind w:left="4320" w:hanging="180"/>
      </w:pPr>
    </w:lvl>
    <w:lvl w:ilvl="6" w:tplc="38252034" w:tentative="1">
      <w:start w:val="1"/>
      <w:numFmt w:val="decimal"/>
      <w:lvlText w:val="%7."/>
      <w:lvlJc w:val="left"/>
      <w:pPr>
        <w:ind w:left="5040" w:hanging="360"/>
      </w:pPr>
    </w:lvl>
    <w:lvl w:ilvl="7" w:tplc="38252034" w:tentative="1">
      <w:start w:val="1"/>
      <w:numFmt w:val="lowerLetter"/>
      <w:lvlText w:val="%8."/>
      <w:lvlJc w:val="left"/>
      <w:pPr>
        <w:ind w:left="5760" w:hanging="360"/>
      </w:pPr>
    </w:lvl>
    <w:lvl w:ilvl="8" w:tplc="38252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0">
    <w:multiLevelType w:val="hybridMultilevel"/>
    <w:lvl w:ilvl="0" w:tplc="48085586">
      <w:start w:val="1"/>
      <w:numFmt w:val="decimal"/>
      <w:lvlText w:val="%1."/>
      <w:lvlJc w:val="left"/>
      <w:pPr>
        <w:ind w:left="720" w:hanging="360"/>
      </w:pPr>
    </w:lvl>
    <w:lvl w:ilvl="1" w:tplc="48085586" w:tentative="1">
      <w:start w:val="1"/>
      <w:numFmt w:val="lowerLetter"/>
      <w:lvlText w:val="%2."/>
      <w:lvlJc w:val="left"/>
      <w:pPr>
        <w:ind w:left="1440" w:hanging="360"/>
      </w:pPr>
    </w:lvl>
    <w:lvl w:ilvl="2" w:tplc="48085586" w:tentative="1">
      <w:start w:val="1"/>
      <w:numFmt w:val="lowerRoman"/>
      <w:lvlText w:val="%3."/>
      <w:lvlJc w:val="right"/>
      <w:pPr>
        <w:ind w:left="2160" w:hanging="180"/>
      </w:pPr>
    </w:lvl>
    <w:lvl w:ilvl="3" w:tplc="48085586" w:tentative="1">
      <w:start w:val="1"/>
      <w:numFmt w:val="decimal"/>
      <w:lvlText w:val="%4."/>
      <w:lvlJc w:val="left"/>
      <w:pPr>
        <w:ind w:left="2880" w:hanging="360"/>
      </w:pPr>
    </w:lvl>
    <w:lvl w:ilvl="4" w:tplc="48085586" w:tentative="1">
      <w:start w:val="1"/>
      <w:numFmt w:val="lowerLetter"/>
      <w:lvlText w:val="%5."/>
      <w:lvlJc w:val="left"/>
      <w:pPr>
        <w:ind w:left="3600" w:hanging="360"/>
      </w:pPr>
    </w:lvl>
    <w:lvl w:ilvl="5" w:tplc="48085586" w:tentative="1">
      <w:start w:val="1"/>
      <w:numFmt w:val="lowerRoman"/>
      <w:lvlText w:val="%6."/>
      <w:lvlJc w:val="right"/>
      <w:pPr>
        <w:ind w:left="4320" w:hanging="180"/>
      </w:pPr>
    </w:lvl>
    <w:lvl w:ilvl="6" w:tplc="48085586" w:tentative="1">
      <w:start w:val="1"/>
      <w:numFmt w:val="decimal"/>
      <w:lvlText w:val="%7."/>
      <w:lvlJc w:val="left"/>
      <w:pPr>
        <w:ind w:left="5040" w:hanging="360"/>
      </w:pPr>
    </w:lvl>
    <w:lvl w:ilvl="7" w:tplc="48085586" w:tentative="1">
      <w:start w:val="1"/>
      <w:numFmt w:val="lowerLetter"/>
      <w:lvlText w:val="%8."/>
      <w:lvlJc w:val="left"/>
      <w:pPr>
        <w:ind w:left="5760" w:hanging="360"/>
      </w:pPr>
    </w:lvl>
    <w:lvl w:ilvl="8" w:tplc="48085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9">
    <w:multiLevelType w:val="hybridMultilevel"/>
    <w:lvl w:ilvl="0" w:tplc="81953407">
      <w:start w:val="1"/>
      <w:numFmt w:val="decimal"/>
      <w:lvlText w:val="%1."/>
      <w:lvlJc w:val="left"/>
      <w:pPr>
        <w:ind w:left="720" w:hanging="360"/>
      </w:pPr>
    </w:lvl>
    <w:lvl w:ilvl="1" w:tplc="81953407" w:tentative="1">
      <w:start w:val="1"/>
      <w:numFmt w:val="lowerLetter"/>
      <w:lvlText w:val="%2."/>
      <w:lvlJc w:val="left"/>
      <w:pPr>
        <w:ind w:left="1440" w:hanging="360"/>
      </w:pPr>
    </w:lvl>
    <w:lvl w:ilvl="2" w:tplc="81953407" w:tentative="1">
      <w:start w:val="1"/>
      <w:numFmt w:val="lowerRoman"/>
      <w:lvlText w:val="%3."/>
      <w:lvlJc w:val="right"/>
      <w:pPr>
        <w:ind w:left="2160" w:hanging="180"/>
      </w:pPr>
    </w:lvl>
    <w:lvl w:ilvl="3" w:tplc="81953407" w:tentative="1">
      <w:start w:val="1"/>
      <w:numFmt w:val="decimal"/>
      <w:lvlText w:val="%4."/>
      <w:lvlJc w:val="left"/>
      <w:pPr>
        <w:ind w:left="2880" w:hanging="360"/>
      </w:pPr>
    </w:lvl>
    <w:lvl w:ilvl="4" w:tplc="81953407" w:tentative="1">
      <w:start w:val="1"/>
      <w:numFmt w:val="lowerLetter"/>
      <w:lvlText w:val="%5."/>
      <w:lvlJc w:val="left"/>
      <w:pPr>
        <w:ind w:left="3600" w:hanging="360"/>
      </w:pPr>
    </w:lvl>
    <w:lvl w:ilvl="5" w:tplc="81953407" w:tentative="1">
      <w:start w:val="1"/>
      <w:numFmt w:val="lowerRoman"/>
      <w:lvlText w:val="%6."/>
      <w:lvlJc w:val="right"/>
      <w:pPr>
        <w:ind w:left="4320" w:hanging="180"/>
      </w:pPr>
    </w:lvl>
    <w:lvl w:ilvl="6" w:tplc="81953407" w:tentative="1">
      <w:start w:val="1"/>
      <w:numFmt w:val="decimal"/>
      <w:lvlText w:val="%7."/>
      <w:lvlJc w:val="left"/>
      <w:pPr>
        <w:ind w:left="5040" w:hanging="360"/>
      </w:pPr>
    </w:lvl>
    <w:lvl w:ilvl="7" w:tplc="81953407" w:tentative="1">
      <w:start w:val="1"/>
      <w:numFmt w:val="lowerLetter"/>
      <w:lvlText w:val="%8."/>
      <w:lvlJc w:val="left"/>
      <w:pPr>
        <w:ind w:left="5760" w:hanging="360"/>
      </w:pPr>
    </w:lvl>
    <w:lvl w:ilvl="8" w:tplc="81953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8">
    <w:multiLevelType w:val="hybridMultilevel"/>
    <w:lvl w:ilvl="0" w:tplc="90305666">
      <w:start w:val="1"/>
      <w:numFmt w:val="decimal"/>
      <w:lvlText w:val="%1."/>
      <w:lvlJc w:val="left"/>
      <w:pPr>
        <w:ind w:left="720" w:hanging="360"/>
      </w:pPr>
    </w:lvl>
    <w:lvl w:ilvl="1" w:tplc="90305666" w:tentative="1">
      <w:start w:val="1"/>
      <w:numFmt w:val="lowerLetter"/>
      <w:lvlText w:val="%2."/>
      <w:lvlJc w:val="left"/>
      <w:pPr>
        <w:ind w:left="1440" w:hanging="360"/>
      </w:pPr>
    </w:lvl>
    <w:lvl w:ilvl="2" w:tplc="90305666" w:tentative="1">
      <w:start w:val="1"/>
      <w:numFmt w:val="lowerRoman"/>
      <w:lvlText w:val="%3."/>
      <w:lvlJc w:val="right"/>
      <w:pPr>
        <w:ind w:left="2160" w:hanging="180"/>
      </w:pPr>
    </w:lvl>
    <w:lvl w:ilvl="3" w:tplc="90305666" w:tentative="1">
      <w:start w:val="1"/>
      <w:numFmt w:val="decimal"/>
      <w:lvlText w:val="%4."/>
      <w:lvlJc w:val="left"/>
      <w:pPr>
        <w:ind w:left="2880" w:hanging="360"/>
      </w:pPr>
    </w:lvl>
    <w:lvl w:ilvl="4" w:tplc="90305666" w:tentative="1">
      <w:start w:val="1"/>
      <w:numFmt w:val="lowerLetter"/>
      <w:lvlText w:val="%5."/>
      <w:lvlJc w:val="left"/>
      <w:pPr>
        <w:ind w:left="3600" w:hanging="360"/>
      </w:pPr>
    </w:lvl>
    <w:lvl w:ilvl="5" w:tplc="90305666" w:tentative="1">
      <w:start w:val="1"/>
      <w:numFmt w:val="lowerRoman"/>
      <w:lvlText w:val="%6."/>
      <w:lvlJc w:val="right"/>
      <w:pPr>
        <w:ind w:left="4320" w:hanging="180"/>
      </w:pPr>
    </w:lvl>
    <w:lvl w:ilvl="6" w:tplc="90305666" w:tentative="1">
      <w:start w:val="1"/>
      <w:numFmt w:val="decimal"/>
      <w:lvlText w:val="%7."/>
      <w:lvlJc w:val="left"/>
      <w:pPr>
        <w:ind w:left="5040" w:hanging="360"/>
      </w:pPr>
    </w:lvl>
    <w:lvl w:ilvl="7" w:tplc="90305666" w:tentative="1">
      <w:start w:val="1"/>
      <w:numFmt w:val="lowerLetter"/>
      <w:lvlText w:val="%8."/>
      <w:lvlJc w:val="left"/>
      <w:pPr>
        <w:ind w:left="5760" w:hanging="360"/>
      </w:pPr>
    </w:lvl>
    <w:lvl w:ilvl="8" w:tplc="90305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7">
    <w:multiLevelType w:val="hybridMultilevel"/>
    <w:lvl w:ilvl="0" w:tplc="74386493">
      <w:start w:val="1"/>
      <w:numFmt w:val="decimal"/>
      <w:lvlText w:val="%1."/>
      <w:lvlJc w:val="left"/>
      <w:pPr>
        <w:ind w:left="720" w:hanging="360"/>
      </w:pPr>
    </w:lvl>
    <w:lvl w:ilvl="1" w:tplc="74386493" w:tentative="1">
      <w:start w:val="1"/>
      <w:numFmt w:val="lowerLetter"/>
      <w:lvlText w:val="%2."/>
      <w:lvlJc w:val="left"/>
      <w:pPr>
        <w:ind w:left="1440" w:hanging="360"/>
      </w:pPr>
    </w:lvl>
    <w:lvl w:ilvl="2" w:tplc="74386493" w:tentative="1">
      <w:start w:val="1"/>
      <w:numFmt w:val="lowerRoman"/>
      <w:lvlText w:val="%3."/>
      <w:lvlJc w:val="right"/>
      <w:pPr>
        <w:ind w:left="2160" w:hanging="180"/>
      </w:pPr>
    </w:lvl>
    <w:lvl w:ilvl="3" w:tplc="74386493" w:tentative="1">
      <w:start w:val="1"/>
      <w:numFmt w:val="decimal"/>
      <w:lvlText w:val="%4."/>
      <w:lvlJc w:val="left"/>
      <w:pPr>
        <w:ind w:left="2880" w:hanging="360"/>
      </w:pPr>
    </w:lvl>
    <w:lvl w:ilvl="4" w:tplc="74386493" w:tentative="1">
      <w:start w:val="1"/>
      <w:numFmt w:val="lowerLetter"/>
      <w:lvlText w:val="%5."/>
      <w:lvlJc w:val="left"/>
      <w:pPr>
        <w:ind w:left="3600" w:hanging="360"/>
      </w:pPr>
    </w:lvl>
    <w:lvl w:ilvl="5" w:tplc="74386493" w:tentative="1">
      <w:start w:val="1"/>
      <w:numFmt w:val="lowerRoman"/>
      <w:lvlText w:val="%6."/>
      <w:lvlJc w:val="right"/>
      <w:pPr>
        <w:ind w:left="4320" w:hanging="180"/>
      </w:pPr>
    </w:lvl>
    <w:lvl w:ilvl="6" w:tplc="74386493" w:tentative="1">
      <w:start w:val="1"/>
      <w:numFmt w:val="decimal"/>
      <w:lvlText w:val="%7."/>
      <w:lvlJc w:val="left"/>
      <w:pPr>
        <w:ind w:left="5040" w:hanging="360"/>
      </w:pPr>
    </w:lvl>
    <w:lvl w:ilvl="7" w:tplc="74386493" w:tentative="1">
      <w:start w:val="1"/>
      <w:numFmt w:val="lowerLetter"/>
      <w:lvlText w:val="%8."/>
      <w:lvlJc w:val="left"/>
      <w:pPr>
        <w:ind w:left="5760" w:hanging="360"/>
      </w:pPr>
    </w:lvl>
    <w:lvl w:ilvl="8" w:tplc="74386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6">
    <w:multiLevelType w:val="hybridMultilevel"/>
    <w:lvl w:ilvl="0" w:tplc="56049500">
      <w:start w:val="1"/>
      <w:numFmt w:val="decimal"/>
      <w:lvlText w:val="%1."/>
      <w:lvlJc w:val="left"/>
      <w:pPr>
        <w:ind w:left="720" w:hanging="360"/>
      </w:pPr>
    </w:lvl>
    <w:lvl w:ilvl="1" w:tplc="56049500" w:tentative="1">
      <w:start w:val="1"/>
      <w:numFmt w:val="lowerLetter"/>
      <w:lvlText w:val="%2."/>
      <w:lvlJc w:val="left"/>
      <w:pPr>
        <w:ind w:left="1440" w:hanging="360"/>
      </w:pPr>
    </w:lvl>
    <w:lvl w:ilvl="2" w:tplc="56049500" w:tentative="1">
      <w:start w:val="1"/>
      <w:numFmt w:val="lowerRoman"/>
      <w:lvlText w:val="%3."/>
      <w:lvlJc w:val="right"/>
      <w:pPr>
        <w:ind w:left="2160" w:hanging="180"/>
      </w:pPr>
    </w:lvl>
    <w:lvl w:ilvl="3" w:tplc="56049500" w:tentative="1">
      <w:start w:val="1"/>
      <w:numFmt w:val="decimal"/>
      <w:lvlText w:val="%4."/>
      <w:lvlJc w:val="left"/>
      <w:pPr>
        <w:ind w:left="2880" w:hanging="360"/>
      </w:pPr>
    </w:lvl>
    <w:lvl w:ilvl="4" w:tplc="56049500" w:tentative="1">
      <w:start w:val="1"/>
      <w:numFmt w:val="lowerLetter"/>
      <w:lvlText w:val="%5."/>
      <w:lvlJc w:val="left"/>
      <w:pPr>
        <w:ind w:left="3600" w:hanging="360"/>
      </w:pPr>
    </w:lvl>
    <w:lvl w:ilvl="5" w:tplc="56049500" w:tentative="1">
      <w:start w:val="1"/>
      <w:numFmt w:val="lowerRoman"/>
      <w:lvlText w:val="%6."/>
      <w:lvlJc w:val="right"/>
      <w:pPr>
        <w:ind w:left="4320" w:hanging="180"/>
      </w:pPr>
    </w:lvl>
    <w:lvl w:ilvl="6" w:tplc="56049500" w:tentative="1">
      <w:start w:val="1"/>
      <w:numFmt w:val="decimal"/>
      <w:lvlText w:val="%7."/>
      <w:lvlJc w:val="left"/>
      <w:pPr>
        <w:ind w:left="5040" w:hanging="360"/>
      </w:pPr>
    </w:lvl>
    <w:lvl w:ilvl="7" w:tplc="56049500" w:tentative="1">
      <w:start w:val="1"/>
      <w:numFmt w:val="lowerLetter"/>
      <w:lvlText w:val="%8."/>
      <w:lvlJc w:val="left"/>
      <w:pPr>
        <w:ind w:left="5760" w:hanging="360"/>
      </w:pPr>
    </w:lvl>
    <w:lvl w:ilvl="8" w:tplc="56049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5">
    <w:multiLevelType w:val="hybridMultilevel"/>
    <w:lvl w:ilvl="0" w:tplc="72332117">
      <w:start w:val="1"/>
      <w:numFmt w:val="decimal"/>
      <w:lvlText w:val="%1."/>
      <w:lvlJc w:val="left"/>
      <w:pPr>
        <w:ind w:left="720" w:hanging="360"/>
      </w:pPr>
    </w:lvl>
    <w:lvl w:ilvl="1" w:tplc="72332117" w:tentative="1">
      <w:start w:val="1"/>
      <w:numFmt w:val="lowerLetter"/>
      <w:lvlText w:val="%2."/>
      <w:lvlJc w:val="left"/>
      <w:pPr>
        <w:ind w:left="1440" w:hanging="360"/>
      </w:pPr>
    </w:lvl>
    <w:lvl w:ilvl="2" w:tplc="72332117" w:tentative="1">
      <w:start w:val="1"/>
      <w:numFmt w:val="lowerRoman"/>
      <w:lvlText w:val="%3."/>
      <w:lvlJc w:val="right"/>
      <w:pPr>
        <w:ind w:left="2160" w:hanging="180"/>
      </w:pPr>
    </w:lvl>
    <w:lvl w:ilvl="3" w:tplc="72332117" w:tentative="1">
      <w:start w:val="1"/>
      <w:numFmt w:val="decimal"/>
      <w:lvlText w:val="%4."/>
      <w:lvlJc w:val="left"/>
      <w:pPr>
        <w:ind w:left="2880" w:hanging="360"/>
      </w:pPr>
    </w:lvl>
    <w:lvl w:ilvl="4" w:tplc="72332117" w:tentative="1">
      <w:start w:val="1"/>
      <w:numFmt w:val="lowerLetter"/>
      <w:lvlText w:val="%5."/>
      <w:lvlJc w:val="left"/>
      <w:pPr>
        <w:ind w:left="3600" w:hanging="360"/>
      </w:pPr>
    </w:lvl>
    <w:lvl w:ilvl="5" w:tplc="72332117" w:tentative="1">
      <w:start w:val="1"/>
      <w:numFmt w:val="lowerRoman"/>
      <w:lvlText w:val="%6."/>
      <w:lvlJc w:val="right"/>
      <w:pPr>
        <w:ind w:left="4320" w:hanging="180"/>
      </w:pPr>
    </w:lvl>
    <w:lvl w:ilvl="6" w:tplc="72332117" w:tentative="1">
      <w:start w:val="1"/>
      <w:numFmt w:val="decimal"/>
      <w:lvlText w:val="%7."/>
      <w:lvlJc w:val="left"/>
      <w:pPr>
        <w:ind w:left="5040" w:hanging="360"/>
      </w:pPr>
    </w:lvl>
    <w:lvl w:ilvl="7" w:tplc="72332117" w:tentative="1">
      <w:start w:val="1"/>
      <w:numFmt w:val="lowerLetter"/>
      <w:lvlText w:val="%8."/>
      <w:lvlJc w:val="left"/>
      <w:pPr>
        <w:ind w:left="5760" w:hanging="360"/>
      </w:pPr>
    </w:lvl>
    <w:lvl w:ilvl="8" w:tplc="72332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4">
    <w:multiLevelType w:val="hybridMultilevel"/>
    <w:lvl w:ilvl="0" w:tplc="97828095">
      <w:start w:val="1"/>
      <w:numFmt w:val="decimal"/>
      <w:lvlText w:val="%1."/>
      <w:lvlJc w:val="left"/>
      <w:pPr>
        <w:ind w:left="720" w:hanging="360"/>
      </w:pPr>
    </w:lvl>
    <w:lvl w:ilvl="1" w:tplc="97828095" w:tentative="1">
      <w:start w:val="1"/>
      <w:numFmt w:val="lowerLetter"/>
      <w:lvlText w:val="%2."/>
      <w:lvlJc w:val="left"/>
      <w:pPr>
        <w:ind w:left="1440" w:hanging="360"/>
      </w:pPr>
    </w:lvl>
    <w:lvl w:ilvl="2" w:tplc="97828095" w:tentative="1">
      <w:start w:val="1"/>
      <w:numFmt w:val="lowerRoman"/>
      <w:lvlText w:val="%3."/>
      <w:lvlJc w:val="right"/>
      <w:pPr>
        <w:ind w:left="2160" w:hanging="180"/>
      </w:pPr>
    </w:lvl>
    <w:lvl w:ilvl="3" w:tplc="97828095" w:tentative="1">
      <w:start w:val="1"/>
      <w:numFmt w:val="decimal"/>
      <w:lvlText w:val="%4."/>
      <w:lvlJc w:val="left"/>
      <w:pPr>
        <w:ind w:left="2880" w:hanging="360"/>
      </w:pPr>
    </w:lvl>
    <w:lvl w:ilvl="4" w:tplc="97828095" w:tentative="1">
      <w:start w:val="1"/>
      <w:numFmt w:val="lowerLetter"/>
      <w:lvlText w:val="%5."/>
      <w:lvlJc w:val="left"/>
      <w:pPr>
        <w:ind w:left="3600" w:hanging="360"/>
      </w:pPr>
    </w:lvl>
    <w:lvl w:ilvl="5" w:tplc="97828095" w:tentative="1">
      <w:start w:val="1"/>
      <w:numFmt w:val="lowerRoman"/>
      <w:lvlText w:val="%6."/>
      <w:lvlJc w:val="right"/>
      <w:pPr>
        <w:ind w:left="4320" w:hanging="180"/>
      </w:pPr>
    </w:lvl>
    <w:lvl w:ilvl="6" w:tplc="97828095" w:tentative="1">
      <w:start w:val="1"/>
      <w:numFmt w:val="decimal"/>
      <w:lvlText w:val="%7."/>
      <w:lvlJc w:val="left"/>
      <w:pPr>
        <w:ind w:left="5040" w:hanging="360"/>
      </w:pPr>
    </w:lvl>
    <w:lvl w:ilvl="7" w:tplc="97828095" w:tentative="1">
      <w:start w:val="1"/>
      <w:numFmt w:val="lowerLetter"/>
      <w:lvlText w:val="%8."/>
      <w:lvlJc w:val="left"/>
      <w:pPr>
        <w:ind w:left="5760" w:hanging="360"/>
      </w:pPr>
    </w:lvl>
    <w:lvl w:ilvl="8" w:tplc="97828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3">
    <w:multiLevelType w:val="hybridMultilevel"/>
    <w:lvl w:ilvl="0" w:tplc="23425255">
      <w:start w:val="1"/>
      <w:numFmt w:val="decimal"/>
      <w:lvlText w:val="%1."/>
      <w:lvlJc w:val="left"/>
      <w:pPr>
        <w:ind w:left="720" w:hanging="360"/>
      </w:pPr>
    </w:lvl>
    <w:lvl w:ilvl="1" w:tplc="23425255" w:tentative="1">
      <w:start w:val="1"/>
      <w:numFmt w:val="lowerLetter"/>
      <w:lvlText w:val="%2."/>
      <w:lvlJc w:val="left"/>
      <w:pPr>
        <w:ind w:left="1440" w:hanging="360"/>
      </w:pPr>
    </w:lvl>
    <w:lvl w:ilvl="2" w:tplc="23425255" w:tentative="1">
      <w:start w:val="1"/>
      <w:numFmt w:val="lowerRoman"/>
      <w:lvlText w:val="%3."/>
      <w:lvlJc w:val="right"/>
      <w:pPr>
        <w:ind w:left="2160" w:hanging="180"/>
      </w:pPr>
    </w:lvl>
    <w:lvl w:ilvl="3" w:tplc="23425255" w:tentative="1">
      <w:start w:val="1"/>
      <w:numFmt w:val="decimal"/>
      <w:lvlText w:val="%4."/>
      <w:lvlJc w:val="left"/>
      <w:pPr>
        <w:ind w:left="2880" w:hanging="360"/>
      </w:pPr>
    </w:lvl>
    <w:lvl w:ilvl="4" w:tplc="23425255" w:tentative="1">
      <w:start w:val="1"/>
      <w:numFmt w:val="lowerLetter"/>
      <w:lvlText w:val="%5."/>
      <w:lvlJc w:val="left"/>
      <w:pPr>
        <w:ind w:left="3600" w:hanging="360"/>
      </w:pPr>
    </w:lvl>
    <w:lvl w:ilvl="5" w:tplc="23425255" w:tentative="1">
      <w:start w:val="1"/>
      <w:numFmt w:val="lowerRoman"/>
      <w:lvlText w:val="%6."/>
      <w:lvlJc w:val="right"/>
      <w:pPr>
        <w:ind w:left="4320" w:hanging="180"/>
      </w:pPr>
    </w:lvl>
    <w:lvl w:ilvl="6" w:tplc="23425255" w:tentative="1">
      <w:start w:val="1"/>
      <w:numFmt w:val="decimal"/>
      <w:lvlText w:val="%7."/>
      <w:lvlJc w:val="left"/>
      <w:pPr>
        <w:ind w:left="5040" w:hanging="360"/>
      </w:pPr>
    </w:lvl>
    <w:lvl w:ilvl="7" w:tplc="23425255" w:tentative="1">
      <w:start w:val="1"/>
      <w:numFmt w:val="lowerLetter"/>
      <w:lvlText w:val="%8."/>
      <w:lvlJc w:val="left"/>
      <w:pPr>
        <w:ind w:left="5760" w:hanging="360"/>
      </w:pPr>
    </w:lvl>
    <w:lvl w:ilvl="8" w:tplc="23425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2">
    <w:multiLevelType w:val="hybridMultilevel"/>
    <w:lvl w:ilvl="0" w:tplc="90800429">
      <w:start w:val="1"/>
      <w:numFmt w:val="decimal"/>
      <w:lvlText w:val="%1."/>
      <w:lvlJc w:val="left"/>
      <w:pPr>
        <w:ind w:left="720" w:hanging="360"/>
      </w:pPr>
    </w:lvl>
    <w:lvl w:ilvl="1" w:tplc="90800429" w:tentative="1">
      <w:start w:val="1"/>
      <w:numFmt w:val="lowerLetter"/>
      <w:lvlText w:val="%2."/>
      <w:lvlJc w:val="left"/>
      <w:pPr>
        <w:ind w:left="1440" w:hanging="360"/>
      </w:pPr>
    </w:lvl>
    <w:lvl w:ilvl="2" w:tplc="90800429" w:tentative="1">
      <w:start w:val="1"/>
      <w:numFmt w:val="lowerRoman"/>
      <w:lvlText w:val="%3."/>
      <w:lvlJc w:val="right"/>
      <w:pPr>
        <w:ind w:left="2160" w:hanging="180"/>
      </w:pPr>
    </w:lvl>
    <w:lvl w:ilvl="3" w:tplc="90800429" w:tentative="1">
      <w:start w:val="1"/>
      <w:numFmt w:val="decimal"/>
      <w:lvlText w:val="%4."/>
      <w:lvlJc w:val="left"/>
      <w:pPr>
        <w:ind w:left="2880" w:hanging="360"/>
      </w:pPr>
    </w:lvl>
    <w:lvl w:ilvl="4" w:tplc="90800429" w:tentative="1">
      <w:start w:val="1"/>
      <w:numFmt w:val="lowerLetter"/>
      <w:lvlText w:val="%5."/>
      <w:lvlJc w:val="left"/>
      <w:pPr>
        <w:ind w:left="3600" w:hanging="360"/>
      </w:pPr>
    </w:lvl>
    <w:lvl w:ilvl="5" w:tplc="90800429" w:tentative="1">
      <w:start w:val="1"/>
      <w:numFmt w:val="lowerRoman"/>
      <w:lvlText w:val="%6."/>
      <w:lvlJc w:val="right"/>
      <w:pPr>
        <w:ind w:left="4320" w:hanging="180"/>
      </w:pPr>
    </w:lvl>
    <w:lvl w:ilvl="6" w:tplc="90800429" w:tentative="1">
      <w:start w:val="1"/>
      <w:numFmt w:val="decimal"/>
      <w:lvlText w:val="%7."/>
      <w:lvlJc w:val="left"/>
      <w:pPr>
        <w:ind w:left="5040" w:hanging="360"/>
      </w:pPr>
    </w:lvl>
    <w:lvl w:ilvl="7" w:tplc="90800429" w:tentative="1">
      <w:start w:val="1"/>
      <w:numFmt w:val="lowerLetter"/>
      <w:lvlText w:val="%8."/>
      <w:lvlJc w:val="left"/>
      <w:pPr>
        <w:ind w:left="5760" w:hanging="360"/>
      </w:pPr>
    </w:lvl>
    <w:lvl w:ilvl="8" w:tplc="90800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1">
    <w:multiLevelType w:val="hybridMultilevel"/>
    <w:lvl w:ilvl="0" w:tplc="90308601">
      <w:start w:val="1"/>
      <w:numFmt w:val="decimal"/>
      <w:lvlText w:val="%1."/>
      <w:lvlJc w:val="left"/>
      <w:pPr>
        <w:ind w:left="720" w:hanging="360"/>
      </w:pPr>
    </w:lvl>
    <w:lvl w:ilvl="1" w:tplc="90308601" w:tentative="1">
      <w:start w:val="1"/>
      <w:numFmt w:val="lowerLetter"/>
      <w:lvlText w:val="%2."/>
      <w:lvlJc w:val="left"/>
      <w:pPr>
        <w:ind w:left="1440" w:hanging="360"/>
      </w:pPr>
    </w:lvl>
    <w:lvl w:ilvl="2" w:tplc="90308601" w:tentative="1">
      <w:start w:val="1"/>
      <w:numFmt w:val="lowerRoman"/>
      <w:lvlText w:val="%3."/>
      <w:lvlJc w:val="right"/>
      <w:pPr>
        <w:ind w:left="2160" w:hanging="180"/>
      </w:pPr>
    </w:lvl>
    <w:lvl w:ilvl="3" w:tplc="90308601" w:tentative="1">
      <w:start w:val="1"/>
      <w:numFmt w:val="decimal"/>
      <w:lvlText w:val="%4."/>
      <w:lvlJc w:val="left"/>
      <w:pPr>
        <w:ind w:left="2880" w:hanging="360"/>
      </w:pPr>
    </w:lvl>
    <w:lvl w:ilvl="4" w:tplc="90308601" w:tentative="1">
      <w:start w:val="1"/>
      <w:numFmt w:val="lowerLetter"/>
      <w:lvlText w:val="%5."/>
      <w:lvlJc w:val="left"/>
      <w:pPr>
        <w:ind w:left="3600" w:hanging="360"/>
      </w:pPr>
    </w:lvl>
    <w:lvl w:ilvl="5" w:tplc="90308601" w:tentative="1">
      <w:start w:val="1"/>
      <w:numFmt w:val="lowerRoman"/>
      <w:lvlText w:val="%6."/>
      <w:lvlJc w:val="right"/>
      <w:pPr>
        <w:ind w:left="4320" w:hanging="180"/>
      </w:pPr>
    </w:lvl>
    <w:lvl w:ilvl="6" w:tplc="90308601" w:tentative="1">
      <w:start w:val="1"/>
      <w:numFmt w:val="decimal"/>
      <w:lvlText w:val="%7."/>
      <w:lvlJc w:val="left"/>
      <w:pPr>
        <w:ind w:left="5040" w:hanging="360"/>
      </w:pPr>
    </w:lvl>
    <w:lvl w:ilvl="7" w:tplc="90308601" w:tentative="1">
      <w:start w:val="1"/>
      <w:numFmt w:val="lowerLetter"/>
      <w:lvlText w:val="%8."/>
      <w:lvlJc w:val="left"/>
      <w:pPr>
        <w:ind w:left="5760" w:hanging="360"/>
      </w:pPr>
    </w:lvl>
    <w:lvl w:ilvl="8" w:tplc="90308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0">
    <w:multiLevelType w:val="hybridMultilevel"/>
    <w:lvl w:ilvl="0" w:tplc="89230915">
      <w:start w:val="1"/>
      <w:numFmt w:val="decimal"/>
      <w:lvlText w:val="%1."/>
      <w:lvlJc w:val="left"/>
      <w:pPr>
        <w:ind w:left="720" w:hanging="360"/>
      </w:pPr>
    </w:lvl>
    <w:lvl w:ilvl="1" w:tplc="89230915" w:tentative="1">
      <w:start w:val="1"/>
      <w:numFmt w:val="lowerLetter"/>
      <w:lvlText w:val="%2."/>
      <w:lvlJc w:val="left"/>
      <w:pPr>
        <w:ind w:left="1440" w:hanging="360"/>
      </w:pPr>
    </w:lvl>
    <w:lvl w:ilvl="2" w:tplc="89230915" w:tentative="1">
      <w:start w:val="1"/>
      <w:numFmt w:val="lowerRoman"/>
      <w:lvlText w:val="%3."/>
      <w:lvlJc w:val="right"/>
      <w:pPr>
        <w:ind w:left="2160" w:hanging="180"/>
      </w:pPr>
    </w:lvl>
    <w:lvl w:ilvl="3" w:tplc="89230915" w:tentative="1">
      <w:start w:val="1"/>
      <w:numFmt w:val="decimal"/>
      <w:lvlText w:val="%4."/>
      <w:lvlJc w:val="left"/>
      <w:pPr>
        <w:ind w:left="2880" w:hanging="360"/>
      </w:pPr>
    </w:lvl>
    <w:lvl w:ilvl="4" w:tplc="89230915" w:tentative="1">
      <w:start w:val="1"/>
      <w:numFmt w:val="lowerLetter"/>
      <w:lvlText w:val="%5."/>
      <w:lvlJc w:val="left"/>
      <w:pPr>
        <w:ind w:left="3600" w:hanging="360"/>
      </w:pPr>
    </w:lvl>
    <w:lvl w:ilvl="5" w:tplc="89230915" w:tentative="1">
      <w:start w:val="1"/>
      <w:numFmt w:val="lowerRoman"/>
      <w:lvlText w:val="%6."/>
      <w:lvlJc w:val="right"/>
      <w:pPr>
        <w:ind w:left="4320" w:hanging="180"/>
      </w:pPr>
    </w:lvl>
    <w:lvl w:ilvl="6" w:tplc="89230915" w:tentative="1">
      <w:start w:val="1"/>
      <w:numFmt w:val="decimal"/>
      <w:lvlText w:val="%7."/>
      <w:lvlJc w:val="left"/>
      <w:pPr>
        <w:ind w:left="5040" w:hanging="360"/>
      </w:pPr>
    </w:lvl>
    <w:lvl w:ilvl="7" w:tplc="89230915" w:tentative="1">
      <w:start w:val="1"/>
      <w:numFmt w:val="lowerLetter"/>
      <w:lvlText w:val="%8."/>
      <w:lvlJc w:val="left"/>
      <w:pPr>
        <w:ind w:left="5760" w:hanging="360"/>
      </w:pPr>
    </w:lvl>
    <w:lvl w:ilvl="8" w:tplc="89230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9">
    <w:multiLevelType w:val="hybridMultilevel"/>
    <w:lvl w:ilvl="0" w:tplc="12909089">
      <w:start w:val="1"/>
      <w:numFmt w:val="decimal"/>
      <w:lvlText w:val="%1."/>
      <w:lvlJc w:val="left"/>
      <w:pPr>
        <w:ind w:left="720" w:hanging="360"/>
      </w:pPr>
    </w:lvl>
    <w:lvl w:ilvl="1" w:tplc="12909089" w:tentative="1">
      <w:start w:val="1"/>
      <w:numFmt w:val="lowerLetter"/>
      <w:lvlText w:val="%2."/>
      <w:lvlJc w:val="left"/>
      <w:pPr>
        <w:ind w:left="1440" w:hanging="360"/>
      </w:pPr>
    </w:lvl>
    <w:lvl w:ilvl="2" w:tplc="12909089" w:tentative="1">
      <w:start w:val="1"/>
      <w:numFmt w:val="lowerRoman"/>
      <w:lvlText w:val="%3."/>
      <w:lvlJc w:val="right"/>
      <w:pPr>
        <w:ind w:left="2160" w:hanging="180"/>
      </w:pPr>
    </w:lvl>
    <w:lvl w:ilvl="3" w:tplc="12909089" w:tentative="1">
      <w:start w:val="1"/>
      <w:numFmt w:val="decimal"/>
      <w:lvlText w:val="%4."/>
      <w:lvlJc w:val="left"/>
      <w:pPr>
        <w:ind w:left="2880" w:hanging="360"/>
      </w:pPr>
    </w:lvl>
    <w:lvl w:ilvl="4" w:tplc="12909089" w:tentative="1">
      <w:start w:val="1"/>
      <w:numFmt w:val="lowerLetter"/>
      <w:lvlText w:val="%5."/>
      <w:lvlJc w:val="left"/>
      <w:pPr>
        <w:ind w:left="3600" w:hanging="360"/>
      </w:pPr>
    </w:lvl>
    <w:lvl w:ilvl="5" w:tplc="12909089" w:tentative="1">
      <w:start w:val="1"/>
      <w:numFmt w:val="lowerRoman"/>
      <w:lvlText w:val="%6."/>
      <w:lvlJc w:val="right"/>
      <w:pPr>
        <w:ind w:left="4320" w:hanging="180"/>
      </w:pPr>
    </w:lvl>
    <w:lvl w:ilvl="6" w:tplc="12909089" w:tentative="1">
      <w:start w:val="1"/>
      <w:numFmt w:val="decimal"/>
      <w:lvlText w:val="%7."/>
      <w:lvlJc w:val="left"/>
      <w:pPr>
        <w:ind w:left="5040" w:hanging="360"/>
      </w:pPr>
    </w:lvl>
    <w:lvl w:ilvl="7" w:tplc="12909089" w:tentative="1">
      <w:start w:val="1"/>
      <w:numFmt w:val="lowerLetter"/>
      <w:lvlText w:val="%8."/>
      <w:lvlJc w:val="left"/>
      <w:pPr>
        <w:ind w:left="5760" w:hanging="360"/>
      </w:pPr>
    </w:lvl>
    <w:lvl w:ilvl="8" w:tplc="12909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8">
    <w:multiLevelType w:val="hybridMultilevel"/>
    <w:lvl w:ilvl="0" w:tplc="28006620">
      <w:start w:val="1"/>
      <w:numFmt w:val="decimal"/>
      <w:lvlText w:val="%1."/>
      <w:lvlJc w:val="left"/>
      <w:pPr>
        <w:ind w:left="720" w:hanging="360"/>
      </w:pPr>
    </w:lvl>
    <w:lvl w:ilvl="1" w:tplc="28006620" w:tentative="1">
      <w:start w:val="1"/>
      <w:numFmt w:val="lowerLetter"/>
      <w:lvlText w:val="%2."/>
      <w:lvlJc w:val="left"/>
      <w:pPr>
        <w:ind w:left="1440" w:hanging="360"/>
      </w:pPr>
    </w:lvl>
    <w:lvl w:ilvl="2" w:tplc="28006620" w:tentative="1">
      <w:start w:val="1"/>
      <w:numFmt w:val="lowerRoman"/>
      <w:lvlText w:val="%3."/>
      <w:lvlJc w:val="right"/>
      <w:pPr>
        <w:ind w:left="2160" w:hanging="180"/>
      </w:pPr>
    </w:lvl>
    <w:lvl w:ilvl="3" w:tplc="28006620" w:tentative="1">
      <w:start w:val="1"/>
      <w:numFmt w:val="decimal"/>
      <w:lvlText w:val="%4."/>
      <w:lvlJc w:val="left"/>
      <w:pPr>
        <w:ind w:left="2880" w:hanging="360"/>
      </w:pPr>
    </w:lvl>
    <w:lvl w:ilvl="4" w:tplc="28006620" w:tentative="1">
      <w:start w:val="1"/>
      <w:numFmt w:val="lowerLetter"/>
      <w:lvlText w:val="%5."/>
      <w:lvlJc w:val="left"/>
      <w:pPr>
        <w:ind w:left="3600" w:hanging="360"/>
      </w:pPr>
    </w:lvl>
    <w:lvl w:ilvl="5" w:tplc="28006620" w:tentative="1">
      <w:start w:val="1"/>
      <w:numFmt w:val="lowerRoman"/>
      <w:lvlText w:val="%6."/>
      <w:lvlJc w:val="right"/>
      <w:pPr>
        <w:ind w:left="4320" w:hanging="180"/>
      </w:pPr>
    </w:lvl>
    <w:lvl w:ilvl="6" w:tplc="28006620" w:tentative="1">
      <w:start w:val="1"/>
      <w:numFmt w:val="decimal"/>
      <w:lvlText w:val="%7."/>
      <w:lvlJc w:val="left"/>
      <w:pPr>
        <w:ind w:left="5040" w:hanging="360"/>
      </w:pPr>
    </w:lvl>
    <w:lvl w:ilvl="7" w:tplc="28006620" w:tentative="1">
      <w:start w:val="1"/>
      <w:numFmt w:val="lowerLetter"/>
      <w:lvlText w:val="%8."/>
      <w:lvlJc w:val="left"/>
      <w:pPr>
        <w:ind w:left="5760" w:hanging="360"/>
      </w:pPr>
    </w:lvl>
    <w:lvl w:ilvl="8" w:tplc="28006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7">
    <w:multiLevelType w:val="hybridMultilevel"/>
    <w:lvl w:ilvl="0" w:tplc="97040966">
      <w:start w:val="1"/>
      <w:numFmt w:val="decimal"/>
      <w:lvlText w:val="%1."/>
      <w:lvlJc w:val="left"/>
      <w:pPr>
        <w:ind w:left="720" w:hanging="360"/>
      </w:pPr>
    </w:lvl>
    <w:lvl w:ilvl="1" w:tplc="97040966" w:tentative="1">
      <w:start w:val="1"/>
      <w:numFmt w:val="lowerLetter"/>
      <w:lvlText w:val="%2."/>
      <w:lvlJc w:val="left"/>
      <w:pPr>
        <w:ind w:left="1440" w:hanging="360"/>
      </w:pPr>
    </w:lvl>
    <w:lvl w:ilvl="2" w:tplc="97040966" w:tentative="1">
      <w:start w:val="1"/>
      <w:numFmt w:val="lowerRoman"/>
      <w:lvlText w:val="%3."/>
      <w:lvlJc w:val="right"/>
      <w:pPr>
        <w:ind w:left="2160" w:hanging="180"/>
      </w:pPr>
    </w:lvl>
    <w:lvl w:ilvl="3" w:tplc="97040966" w:tentative="1">
      <w:start w:val="1"/>
      <w:numFmt w:val="decimal"/>
      <w:lvlText w:val="%4."/>
      <w:lvlJc w:val="left"/>
      <w:pPr>
        <w:ind w:left="2880" w:hanging="360"/>
      </w:pPr>
    </w:lvl>
    <w:lvl w:ilvl="4" w:tplc="97040966" w:tentative="1">
      <w:start w:val="1"/>
      <w:numFmt w:val="lowerLetter"/>
      <w:lvlText w:val="%5."/>
      <w:lvlJc w:val="left"/>
      <w:pPr>
        <w:ind w:left="3600" w:hanging="360"/>
      </w:pPr>
    </w:lvl>
    <w:lvl w:ilvl="5" w:tplc="97040966" w:tentative="1">
      <w:start w:val="1"/>
      <w:numFmt w:val="lowerRoman"/>
      <w:lvlText w:val="%6."/>
      <w:lvlJc w:val="right"/>
      <w:pPr>
        <w:ind w:left="4320" w:hanging="180"/>
      </w:pPr>
    </w:lvl>
    <w:lvl w:ilvl="6" w:tplc="97040966" w:tentative="1">
      <w:start w:val="1"/>
      <w:numFmt w:val="decimal"/>
      <w:lvlText w:val="%7."/>
      <w:lvlJc w:val="left"/>
      <w:pPr>
        <w:ind w:left="5040" w:hanging="360"/>
      </w:pPr>
    </w:lvl>
    <w:lvl w:ilvl="7" w:tplc="97040966" w:tentative="1">
      <w:start w:val="1"/>
      <w:numFmt w:val="lowerLetter"/>
      <w:lvlText w:val="%8."/>
      <w:lvlJc w:val="left"/>
      <w:pPr>
        <w:ind w:left="5760" w:hanging="360"/>
      </w:pPr>
    </w:lvl>
    <w:lvl w:ilvl="8" w:tplc="97040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6">
    <w:multiLevelType w:val="hybridMultilevel"/>
    <w:lvl w:ilvl="0" w:tplc="62529189">
      <w:start w:val="1"/>
      <w:numFmt w:val="decimal"/>
      <w:lvlText w:val="%1."/>
      <w:lvlJc w:val="left"/>
      <w:pPr>
        <w:ind w:left="720" w:hanging="360"/>
      </w:pPr>
    </w:lvl>
    <w:lvl w:ilvl="1" w:tplc="62529189" w:tentative="1">
      <w:start w:val="1"/>
      <w:numFmt w:val="lowerLetter"/>
      <w:lvlText w:val="%2."/>
      <w:lvlJc w:val="left"/>
      <w:pPr>
        <w:ind w:left="1440" w:hanging="360"/>
      </w:pPr>
    </w:lvl>
    <w:lvl w:ilvl="2" w:tplc="62529189" w:tentative="1">
      <w:start w:val="1"/>
      <w:numFmt w:val="lowerRoman"/>
      <w:lvlText w:val="%3."/>
      <w:lvlJc w:val="right"/>
      <w:pPr>
        <w:ind w:left="2160" w:hanging="180"/>
      </w:pPr>
    </w:lvl>
    <w:lvl w:ilvl="3" w:tplc="62529189" w:tentative="1">
      <w:start w:val="1"/>
      <w:numFmt w:val="decimal"/>
      <w:lvlText w:val="%4."/>
      <w:lvlJc w:val="left"/>
      <w:pPr>
        <w:ind w:left="2880" w:hanging="360"/>
      </w:pPr>
    </w:lvl>
    <w:lvl w:ilvl="4" w:tplc="62529189" w:tentative="1">
      <w:start w:val="1"/>
      <w:numFmt w:val="lowerLetter"/>
      <w:lvlText w:val="%5."/>
      <w:lvlJc w:val="left"/>
      <w:pPr>
        <w:ind w:left="3600" w:hanging="360"/>
      </w:pPr>
    </w:lvl>
    <w:lvl w:ilvl="5" w:tplc="62529189" w:tentative="1">
      <w:start w:val="1"/>
      <w:numFmt w:val="lowerRoman"/>
      <w:lvlText w:val="%6."/>
      <w:lvlJc w:val="right"/>
      <w:pPr>
        <w:ind w:left="4320" w:hanging="180"/>
      </w:pPr>
    </w:lvl>
    <w:lvl w:ilvl="6" w:tplc="62529189" w:tentative="1">
      <w:start w:val="1"/>
      <w:numFmt w:val="decimal"/>
      <w:lvlText w:val="%7."/>
      <w:lvlJc w:val="left"/>
      <w:pPr>
        <w:ind w:left="5040" w:hanging="360"/>
      </w:pPr>
    </w:lvl>
    <w:lvl w:ilvl="7" w:tplc="62529189" w:tentative="1">
      <w:start w:val="1"/>
      <w:numFmt w:val="lowerLetter"/>
      <w:lvlText w:val="%8."/>
      <w:lvlJc w:val="left"/>
      <w:pPr>
        <w:ind w:left="5760" w:hanging="360"/>
      </w:pPr>
    </w:lvl>
    <w:lvl w:ilvl="8" w:tplc="62529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5">
    <w:multiLevelType w:val="hybridMultilevel"/>
    <w:lvl w:ilvl="0" w:tplc="98319873">
      <w:start w:val="1"/>
      <w:numFmt w:val="decimal"/>
      <w:lvlText w:val="%1."/>
      <w:lvlJc w:val="left"/>
      <w:pPr>
        <w:ind w:left="720" w:hanging="360"/>
      </w:pPr>
    </w:lvl>
    <w:lvl w:ilvl="1" w:tplc="98319873" w:tentative="1">
      <w:start w:val="1"/>
      <w:numFmt w:val="lowerLetter"/>
      <w:lvlText w:val="%2."/>
      <w:lvlJc w:val="left"/>
      <w:pPr>
        <w:ind w:left="1440" w:hanging="360"/>
      </w:pPr>
    </w:lvl>
    <w:lvl w:ilvl="2" w:tplc="98319873" w:tentative="1">
      <w:start w:val="1"/>
      <w:numFmt w:val="lowerRoman"/>
      <w:lvlText w:val="%3."/>
      <w:lvlJc w:val="right"/>
      <w:pPr>
        <w:ind w:left="2160" w:hanging="180"/>
      </w:pPr>
    </w:lvl>
    <w:lvl w:ilvl="3" w:tplc="98319873" w:tentative="1">
      <w:start w:val="1"/>
      <w:numFmt w:val="decimal"/>
      <w:lvlText w:val="%4."/>
      <w:lvlJc w:val="left"/>
      <w:pPr>
        <w:ind w:left="2880" w:hanging="360"/>
      </w:pPr>
    </w:lvl>
    <w:lvl w:ilvl="4" w:tplc="98319873" w:tentative="1">
      <w:start w:val="1"/>
      <w:numFmt w:val="lowerLetter"/>
      <w:lvlText w:val="%5."/>
      <w:lvlJc w:val="left"/>
      <w:pPr>
        <w:ind w:left="3600" w:hanging="360"/>
      </w:pPr>
    </w:lvl>
    <w:lvl w:ilvl="5" w:tplc="98319873" w:tentative="1">
      <w:start w:val="1"/>
      <w:numFmt w:val="lowerRoman"/>
      <w:lvlText w:val="%6."/>
      <w:lvlJc w:val="right"/>
      <w:pPr>
        <w:ind w:left="4320" w:hanging="180"/>
      </w:pPr>
    </w:lvl>
    <w:lvl w:ilvl="6" w:tplc="98319873" w:tentative="1">
      <w:start w:val="1"/>
      <w:numFmt w:val="decimal"/>
      <w:lvlText w:val="%7."/>
      <w:lvlJc w:val="left"/>
      <w:pPr>
        <w:ind w:left="5040" w:hanging="360"/>
      </w:pPr>
    </w:lvl>
    <w:lvl w:ilvl="7" w:tplc="98319873" w:tentative="1">
      <w:start w:val="1"/>
      <w:numFmt w:val="lowerLetter"/>
      <w:lvlText w:val="%8."/>
      <w:lvlJc w:val="left"/>
      <w:pPr>
        <w:ind w:left="5760" w:hanging="360"/>
      </w:pPr>
    </w:lvl>
    <w:lvl w:ilvl="8" w:tplc="98319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4">
    <w:multiLevelType w:val="hybridMultilevel"/>
    <w:lvl w:ilvl="0" w:tplc="82508594">
      <w:start w:val="1"/>
      <w:numFmt w:val="decimal"/>
      <w:lvlText w:val="%1."/>
      <w:lvlJc w:val="left"/>
      <w:pPr>
        <w:ind w:left="720" w:hanging="360"/>
      </w:pPr>
    </w:lvl>
    <w:lvl w:ilvl="1" w:tplc="82508594" w:tentative="1">
      <w:start w:val="1"/>
      <w:numFmt w:val="lowerLetter"/>
      <w:lvlText w:val="%2."/>
      <w:lvlJc w:val="left"/>
      <w:pPr>
        <w:ind w:left="1440" w:hanging="360"/>
      </w:pPr>
    </w:lvl>
    <w:lvl w:ilvl="2" w:tplc="82508594" w:tentative="1">
      <w:start w:val="1"/>
      <w:numFmt w:val="lowerRoman"/>
      <w:lvlText w:val="%3."/>
      <w:lvlJc w:val="right"/>
      <w:pPr>
        <w:ind w:left="2160" w:hanging="180"/>
      </w:pPr>
    </w:lvl>
    <w:lvl w:ilvl="3" w:tplc="82508594" w:tentative="1">
      <w:start w:val="1"/>
      <w:numFmt w:val="decimal"/>
      <w:lvlText w:val="%4."/>
      <w:lvlJc w:val="left"/>
      <w:pPr>
        <w:ind w:left="2880" w:hanging="360"/>
      </w:pPr>
    </w:lvl>
    <w:lvl w:ilvl="4" w:tplc="82508594" w:tentative="1">
      <w:start w:val="1"/>
      <w:numFmt w:val="lowerLetter"/>
      <w:lvlText w:val="%5."/>
      <w:lvlJc w:val="left"/>
      <w:pPr>
        <w:ind w:left="3600" w:hanging="360"/>
      </w:pPr>
    </w:lvl>
    <w:lvl w:ilvl="5" w:tplc="82508594" w:tentative="1">
      <w:start w:val="1"/>
      <w:numFmt w:val="lowerRoman"/>
      <w:lvlText w:val="%6."/>
      <w:lvlJc w:val="right"/>
      <w:pPr>
        <w:ind w:left="4320" w:hanging="180"/>
      </w:pPr>
    </w:lvl>
    <w:lvl w:ilvl="6" w:tplc="82508594" w:tentative="1">
      <w:start w:val="1"/>
      <w:numFmt w:val="decimal"/>
      <w:lvlText w:val="%7."/>
      <w:lvlJc w:val="left"/>
      <w:pPr>
        <w:ind w:left="5040" w:hanging="360"/>
      </w:pPr>
    </w:lvl>
    <w:lvl w:ilvl="7" w:tplc="82508594" w:tentative="1">
      <w:start w:val="1"/>
      <w:numFmt w:val="lowerLetter"/>
      <w:lvlText w:val="%8."/>
      <w:lvlJc w:val="left"/>
      <w:pPr>
        <w:ind w:left="5760" w:hanging="360"/>
      </w:pPr>
    </w:lvl>
    <w:lvl w:ilvl="8" w:tplc="82508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3">
    <w:multiLevelType w:val="hybridMultilevel"/>
    <w:lvl w:ilvl="0" w:tplc="92694397">
      <w:start w:val="1"/>
      <w:numFmt w:val="decimal"/>
      <w:lvlText w:val="%1."/>
      <w:lvlJc w:val="left"/>
      <w:pPr>
        <w:ind w:left="720" w:hanging="360"/>
      </w:pPr>
    </w:lvl>
    <w:lvl w:ilvl="1" w:tplc="92694397" w:tentative="1">
      <w:start w:val="1"/>
      <w:numFmt w:val="lowerLetter"/>
      <w:lvlText w:val="%2."/>
      <w:lvlJc w:val="left"/>
      <w:pPr>
        <w:ind w:left="1440" w:hanging="360"/>
      </w:pPr>
    </w:lvl>
    <w:lvl w:ilvl="2" w:tplc="92694397" w:tentative="1">
      <w:start w:val="1"/>
      <w:numFmt w:val="lowerRoman"/>
      <w:lvlText w:val="%3."/>
      <w:lvlJc w:val="right"/>
      <w:pPr>
        <w:ind w:left="2160" w:hanging="180"/>
      </w:pPr>
    </w:lvl>
    <w:lvl w:ilvl="3" w:tplc="92694397" w:tentative="1">
      <w:start w:val="1"/>
      <w:numFmt w:val="decimal"/>
      <w:lvlText w:val="%4."/>
      <w:lvlJc w:val="left"/>
      <w:pPr>
        <w:ind w:left="2880" w:hanging="360"/>
      </w:pPr>
    </w:lvl>
    <w:lvl w:ilvl="4" w:tplc="92694397" w:tentative="1">
      <w:start w:val="1"/>
      <w:numFmt w:val="lowerLetter"/>
      <w:lvlText w:val="%5."/>
      <w:lvlJc w:val="left"/>
      <w:pPr>
        <w:ind w:left="3600" w:hanging="360"/>
      </w:pPr>
    </w:lvl>
    <w:lvl w:ilvl="5" w:tplc="92694397" w:tentative="1">
      <w:start w:val="1"/>
      <w:numFmt w:val="lowerRoman"/>
      <w:lvlText w:val="%6."/>
      <w:lvlJc w:val="right"/>
      <w:pPr>
        <w:ind w:left="4320" w:hanging="180"/>
      </w:pPr>
    </w:lvl>
    <w:lvl w:ilvl="6" w:tplc="92694397" w:tentative="1">
      <w:start w:val="1"/>
      <w:numFmt w:val="decimal"/>
      <w:lvlText w:val="%7."/>
      <w:lvlJc w:val="left"/>
      <w:pPr>
        <w:ind w:left="5040" w:hanging="360"/>
      </w:pPr>
    </w:lvl>
    <w:lvl w:ilvl="7" w:tplc="92694397" w:tentative="1">
      <w:start w:val="1"/>
      <w:numFmt w:val="lowerLetter"/>
      <w:lvlText w:val="%8."/>
      <w:lvlJc w:val="left"/>
      <w:pPr>
        <w:ind w:left="5760" w:hanging="360"/>
      </w:pPr>
    </w:lvl>
    <w:lvl w:ilvl="8" w:tplc="92694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2">
    <w:multiLevelType w:val="hybridMultilevel"/>
    <w:lvl w:ilvl="0" w:tplc="28495487">
      <w:start w:val="1"/>
      <w:numFmt w:val="decimal"/>
      <w:lvlText w:val="%1."/>
      <w:lvlJc w:val="left"/>
      <w:pPr>
        <w:ind w:left="720" w:hanging="360"/>
      </w:pPr>
    </w:lvl>
    <w:lvl w:ilvl="1" w:tplc="28495487" w:tentative="1">
      <w:start w:val="1"/>
      <w:numFmt w:val="lowerLetter"/>
      <w:lvlText w:val="%2."/>
      <w:lvlJc w:val="left"/>
      <w:pPr>
        <w:ind w:left="1440" w:hanging="360"/>
      </w:pPr>
    </w:lvl>
    <w:lvl w:ilvl="2" w:tplc="28495487" w:tentative="1">
      <w:start w:val="1"/>
      <w:numFmt w:val="lowerRoman"/>
      <w:lvlText w:val="%3."/>
      <w:lvlJc w:val="right"/>
      <w:pPr>
        <w:ind w:left="2160" w:hanging="180"/>
      </w:pPr>
    </w:lvl>
    <w:lvl w:ilvl="3" w:tplc="28495487" w:tentative="1">
      <w:start w:val="1"/>
      <w:numFmt w:val="decimal"/>
      <w:lvlText w:val="%4."/>
      <w:lvlJc w:val="left"/>
      <w:pPr>
        <w:ind w:left="2880" w:hanging="360"/>
      </w:pPr>
    </w:lvl>
    <w:lvl w:ilvl="4" w:tplc="28495487" w:tentative="1">
      <w:start w:val="1"/>
      <w:numFmt w:val="lowerLetter"/>
      <w:lvlText w:val="%5."/>
      <w:lvlJc w:val="left"/>
      <w:pPr>
        <w:ind w:left="3600" w:hanging="360"/>
      </w:pPr>
    </w:lvl>
    <w:lvl w:ilvl="5" w:tplc="28495487" w:tentative="1">
      <w:start w:val="1"/>
      <w:numFmt w:val="lowerRoman"/>
      <w:lvlText w:val="%6."/>
      <w:lvlJc w:val="right"/>
      <w:pPr>
        <w:ind w:left="4320" w:hanging="180"/>
      </w:pPr>
    </w:lvl>
    <w:lvl w:ilvl="6" w:tplc="28495487" w:tentative="1">
      <w:start w:val="1"/>
      <w:numFmt w:val="decimal"/>
      <w:lvlText w:val="%7."/>
      <w:lvlJc w:val="left"/>
      <w:pPr>
        <w:ind w:left="5040" w:hanging="360"/>
      </w:pPr>
    </w:lvl>
    <w:lvl w:ilvl="7" w:tplc="28495487" w:tentative="1">
      <w:start w:val="1"/>
      <w:numFmt w:val="lowerLetter"/>
      <w:lvlText w:val="%8."/>
      <w:lvlJc w:val="left"/>
      <w:pPr>
        <w:ind w:left="5760" w:hanging="360"/>
      </w:pPr>
    </w:lvl>
    <w:lvl w:ilvl="8" w:tplc="28495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1">
    <w:multiLevelType w:val="hybridMultilevel"/>
    <w:lvl w:ilvl="0" w:tplc="46998727">
      <w:start w:val="1"/>
      <w:numFmt w:val="decimal"/>
      <w:lvlText w:val="%1."/>
      <w:lvlJc w:val="left"/>
      <w:pPr>
        <w:ind w:left="720" w:hanging="360"/>
      </w:pPr>
    </w:lvl>
    <w:lvl w:ilvl="1" w:tplc="46998727" w:tentative="1">
      <w:start w:val="1"/>
      <w:numFmt w:val="lowerLetter"/>
      <w:lvlText w:val="%2."/>
      <w:lvlJc w:val="left"/>
      <w:pPr>
        <w:ind w:left="1440" w:hanging="360"/>
      </w:pPr>
    </w:lvl>
    <w:lvl w:ilvl="2" w:tplc="46998727" w:tentative="1">
      <w:start w:val="1"/>
      <w:numFmt w:val="lowerRoman"/>
      <w:lvlText w:val="%3."/>
      <w:lvlJc w:val="right"/>
      <w:pPr>
        <w:ind w:left="2160" w:hanging="180"/>
      </w:pPr>
    </w:lvl>
    <w:lvl w:ilvl="3" w:tplc="46998727" w:tentative="1">
      <w:start w:val="1"/>
      <w:numFmt w:val="decimal"/>
      <w:lvlText w:val="%4."/>
      <w:lvlJc w:val="left"/>
      <w:pPr>
        <w:ind w:left="2880" w:hanging="360"/>
      </w:pPr>
    </w:lvl>
    <w:lvl w:ilvl="4" w:tplc="46998727" w:tentative="1">
      <w:start w:val="1"/>
      <w:numFmt w:val="lowerLetter"/>
      <w:lvlText w:val="%5."/>
      <w:lvlJc w:val="left"/>
      <w:pPr>
        <w:ind w:left="3600" w:hanging="360"/>
      </w:pPr>
    </w:lvl>
    <w:lvl w:ilvl="5" w:tplc="46998727" w:tentative="1">
      <w:start w:val="1"/>
      <w:numFmt w:val="lowerRoman"/>
      <w:lvlText w:val="%6."/>
      <w:lvlJc w:val="right"/>
      <w:pPr>
        <w:ind w:left="4320" w:hanging="180"/>
      </w:pPr>
    </w:lvl>
    <w:lvl w:ilvl="6" w:tplc="46998727" w:tentative="1">
      <w:start w:val="1"/>
      <w:numFmt w:val="decimal"/>
      <w:lvlText w:val="%7."/>
      <w:lvlJc w:val="left"/>
      <w:pPr>
        <w:ind w:left="5040" w:hanging="360"/>
      </w:pPr>
    </w:lvl>
    <w:lvl w:ilvl="7" w:tplc="46998727" w:tentative="1">
      <w:start w:val="1"/>
      <w:numFmt w:val="lowerLetter"/>
      <w:lvlText w:val="%8."/>
      <w:lvlJc w:val="left"/>
      <w:pPr>
        <w:ind w:left="5760" w:hanging="360"/>
      </w:pPr>
    </w:lvl>
    <w:lvl w:ilvl="8" w:tplc="46998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0">
    <w:multiLevelType w:val="hybridMultilevel"/>
    <w:lvl w:ilvl="0" w:tplc="54244028">
      <w:start w:val="1"/>
      <w:numFmt w:val="decimal"/>
      <w:lvlText w:val="%1."/>
      <w:lvlJc w:val="left"/>
      <w:pPr>
        <w:ind w:left="720" w:hanging="360"/>
      </w:pPr>
    </w:lvl>
    <w:lvl w:ilvl="1" w:tplc="54244028" w:tentative="1">
      <w:start w:val="1"/>
      <w:numFmt w:val="lowerLetter"/>
      <w:lvlText w:val="%2."/>
      <w:lvlJc w:val="left"/>
      <w:pPr>
        <w:ind w:left="1440" w:hanging="360"/>
      </w:pPr>
    </w:lvl>
    <w:lvl w:ilvl="2" w:tplc="54244028" w:tentative="1">
      <w:start w:val="1"/>
      <w:numFmt w:val="lowerRoman"/>
      <w:lvlText w:val="%3."/>
      <w:lvlJc w:val="right"/>
      <w:pPr>
        <w:ind w:left="2160" w:hanging="180"/>
      </w:pPr>
    </w:lvl>
    <w:lvl w:ilvl="3" w:tplc="54244028" w:tentative="1">
      <w:start w:val="1"/>
      <w:numFmt w:val="decimal"/>
      <w:lvlText w:val="%4."/>
      <w:lvlJc w:val="left"/>
      <w:pPr>
        <w:ind w:left="2880" w:hanging="360"/>
      </w:pPr>
    </w:lvl>
    <w:lvl w:ilvl="4" w:tplc="54244028" w:tentative="1">
      <w:start w:val="1"/>
      <w:numFmt w:val="lowerLetter"/>
      <w:lvlText w:val="%5."/>
      <w:lvlJc w:val="left"/>
      <w:pPr>
        <w:ind w:left="3600" w:hanging="360"/>
      </w:pPr>
    </w:lvl>
    <w:lvl w:ilvl="5" w:tplc="54244028" w:tentative="1">
      <w:start w:val="1"/>
      <w:numFmt w:val="lowerRoman"/>
      <w:lvlText w:val="%6."/>
      <w:lvlJc w:val="right"/>
      <w:pPr>
        <w:ind w:left="4320" w:hanging="180"/>
      </w:pPr>
    </w:lvl>
    <w:lvl w:ilvl="6" w:tplc="54244028" w:tentative="1">
      <w:start w:val="1"/>
      <w:numFmt w:val="decimal"/>
      <w:lvlText w:val="%7."/>
      <w:lvlJc w:val="left"/>
      <w:pPr>
        <w:ind w:left="5040" w:hanging="360"/>
      </w:pPr>
    </w:lvl>
    <w:lvl w:ilvl="7" w:tplc="54244028" w:tentative="1">
      <w:start w:val="1"/>
      <w:numFmt w:val="lowerLetter"/>
      <w:lvlText w:val="%8."/>
      <w:lvlJc w:val="left"/>
      <w:pPr>
        <w:ind w:left="5760" w:hanging="360"/>
      </w:pPr>
    </w:lvl>
    <w:lvl w:ilvl="8" w:tplc="54244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9">
    <w:multiLevelType w:val="hybridMultilevel"/>
    <w:lvl w:ilvl="0" w:tplc="69363021">
      <w:start w:val="1"/>
      <w:numFmt w:val="decimal"/>
      <w:lvlText w:val="%1."/>
      <w:lvlJc w:val="left"/>
      <w:pPr>
        <w:ind w:left="720" w:hanging="360"/>
      </w:pPr>
    </w:lvl>
    <w:lvl w:ilvl="1" w:tplc="69363021" w:tentative="1">
      <w:start w:val="1"/>
      <w:numFmt w:val="lowerLetter"/>
      <w:lvlText w:val="%2."/>
      <w:lvlJc w:val="left"/>
      <w:pPr>
        <w:ind w:left="1440" w:hanging="360"/>
      </w:pPr>
    </w:lvl>
    <w:lvl w:ilvl="2" w:tplc="69363021" w:tentative="1">
      <w:start w:val="1"/>
      <w:numFmt w:val="lowerRoman"/>
      <w:lvlText w:val="%3."/>
      <w:lvlJc w:val="right"/>
      <w:pPr>
        <w:ind w:left="2160" w:hanging="180"/>
      </w:pPr>
    </w:lvl>
    <w:lvl w:ilvl="3" w:tplc="69363021" w:tentative="1">
      <w:start w:val="1"/>
      <w:numFmt w:val="decimal"/>
      <w:lvlText w:val="%4."/>
      <w:lvlJc w:val="left"/>
      <w:pPr>
        <w:ind w:left="2880" w:hanging="360"/>
      </w:pPr>
    </w:lvl>
    <w:lvl w:ilvl="4" w:tplc="69363021" w:tentative="1">
      <w:start w:val="1"/>
      <w:numFmt w:val="lowerLetter"/>
      <w:lvlText w:val="%5."/>
      <w:lvlJc w:val="left"/>
      <w:pPr>
        <w:ind w:left="3600" w:hanging="360"/>
      </w:pPr>
    </w:lvl>
    <w:lvl w:ilvl="5" w:tplc="69363021" w:tentative="1">
      <w:start w:val="1"/>
      <w:numFmt w:val="lowerRoman"/>
      <w:lvlText w:val="%6."/>
      <w:lvlJc w:val="right"/>
      <w:pPr>
        <w:ind w:left="4320" w:hanging="180"/>
      </w:pPr>
    </w:lvl>
    <w:lvl w:ilvl="6" w:tplc="69363021" w:tentative="1">
      <w:start w:val="1"/>
      <w:numFmt w:val="decimal"/>
      <w:lvlText w:val="%7."/>
      <w:lvlJc w:val="left"/>
      <w:pPr>
        <w:ind w:left="5040" w:hanging="360"/>
      </w:pPr>
    </w:lvl>
    <w:lvl w:ilvl="7" w:tplc="69363021" w:tentative="1">
      <w:start w:val="1"/>
      <w:numFmt w:val="lowerLetter"/>
      <w:lvlText w:val="%8."/>
      <w:lvlJc w:val="left"/>
      <w:pPr>
        <w:ind w:left="5760" w:hanging="360"/>
      </w:pPr>
    </w:lvl>
    <w:lvl w:ilvl="8" w:tplc="69363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8">
    <w:multiLevelType w:val="hybridMultilevel"/>
    <w:lvl w:ilvl="0" w:tplc="28853484">
      <w:start w:val="1"/>
      <w:numFmt w:val="decimal"/>
      <w:lvlText w:val="%1."/>
      <w:lvlJc w:val="left"/>
      <w:pPr>
        <w:ind w:left="720" w:hanging="360"/>
      </w:pPr>
    </w:lvl>
    <w:lvl w:ilvl="1" w:tplc="28853484" w:tentative="1">
      <w:start w:val="1"/>
      <w:numFmt w:val="lowerLetter"/>
      <w:lvlText w:val="%2."/>
      <w:lvlJc w:val="left"/>
      <w:pPr>
        <w:ind w:left="1440" w:hanging="360"/>
      </w:pPr>
    </w:lvl>
    <w:lvl w:ilvl="2" w:tplc="28853484" w:tentative="1">
      <w:start w:val="1"/>
      <w:numFmt w:val="lowerRoman"/>
      <w:lvlText w:val="%3."/>
      <w:lvlJc w:val="right"/>
      <w:pPr>
        <w:ind w:left="2160" w:hanging="180"/>
      </w:pPr>
    </w:lvl>
    <w:lvl w:ilvl="3" w:tplc="28853484" w:tentative="1">
      <w:start w:val="1"/>
      <w:numFmt w:val="decimal"/>
      <w:lvlText w:val="%4."/>
      <w:lvlJc w:val="left"/>
      <w:pPr>
        <w:ind w:left="2880" w:hanging="360"/>
      </w:pPr>
    </w:lvl>
    <w:lvl w:ilvl="4" w:tplc="28853484" w:tentative="1">
      <w:start w:val="1"/>
      <w:numFmt w:val="lowerLetter"/>
      <w:lvlText w:val="%5."/>
      <w:lvlJc w:val="left"/>
      <w:pPr>
        <w:ind w:left="3600" w:hanging="360"/>
      </w:pPr>
    </w:lvl>
    <w:lvl w:ilvl="5" w:tplc="28853484" w:tentative="1">
      <w:start w:val="1"/>
      <w:numFmt w:val="lowerRoman"/>
      <w:lvlText w:val="%6."/>
      <w:lvlJc w:val="right"/>
      <w:pPr>
        <w:ind w:left="4320" w:hanging="180"/>
      </w:pPr>
    </w:lvl>
    <w:lvl w:ilvl="6" w:tplc="28853484" w:tentative="1">
      <w:start w:val="1"/>
      <w:numFmt w:val="decimal"/>
      <w:lvlText w:val="%7."/>
      <w:lvlJc w:val="left"/>
      <w:pPr>
        <w:ind w:left="5040" w:hanging="360"/>
      </w:pPr>
    </w:lvl>
    <w:lvl w:ilvl="7" w:tplc="28853484" w:tentative="1">
      <w:start w:val="1"/>
      <w:numFmt w:val="lowerLetter"/>
      <w:lvlText w:val="%8."/>
      <w:lvlJc w:val="left"/>
      <w:pPr>
        <w:ind w:left="5760" w:hanging="360"/>
      </w:pPr>
    </w:lvl>
    <w:lvl w:ilvl="8" w:tplc="28853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7">
    <w:multiLevelType w:val="hybridMultilevel"/>
    <w:lvl w:ilvl="0" w:tplc="57143791">
      <w:start w:val="1"/>
      <w:numFmt w:val="decimal"/>
      <w:lvlText w:val="%1."/>
      <w:lvlJc w:val="left"/>
      <w:pPr>
        <w:ind w:left="720" w:hanging="360"/>
      </w:pPr>
    </w:lvl>
    <w:lvl w:ilvl="1" w:tplc="57143791" w:tentative="1">
      <w:start w:val="1"/>
      <w:numFmt w:val="lowerLetter"/>
      <w:lvlText w:val="%2."/>
      <w:lvlJc w:val="left"/>
      <w:pPr>
        <w:ind w:left="1440" w:hanging="360"/>
      </w:pPr>
    </w:lvl>
    <w:lvl w:ilvl="2" w:tplc="57143791" w:tentative="1">
      <w:start w:val="1"/>
      <w:numFmt w:val="lowerRoman"/>
      <w:lvlText w:val="%3."/>
      <w:lvlJc w:val="right"/>
      <w:pPr>
        <w:ind w:left="2160" w:hanging="180"/>
      </w:pPr>
    </w:lvl>
    <w:lvl w:ilvl="3" w:tplc="57143791" w:tentative="1">
      <w:start w:val="1"/>
      <w:numFmt w:val="decimal"/>
      <w:lvlText w:val="%4."/>
      <w:lvlJc w:val="left"/>
      <w:pPr>
        <w:ind w:left="2880" w:hanging="360"/>
      </w:pPr>
    </w:lvl>
    <w:lvl w:ilvl="4" w:tplc="57143791" w:tentative="1">
      <w:start w:val="1"/>
      <w:numFmt w:val="lowerLetter"/>
      <w:lvlText w:val="%5."/>
      <w:lvlJc w:val="left"/>
      <w:pPr>
        <w:ind w:left="3600" w:hanging="360"/>
      </w:pPr>
    </w:lvl>
    <w:lvl w:ilvl="5" w:tplc="57143791" w:tentative="1">
      <w:start w:val="1"/>
      <w:numFmt w:val="lowerRoman"/>
      <w:lvlText w:val="%6."/>
      <w:lvlJc w:val="right"/>
      <w:pPr>
        <w:ind w:left="4320" w:hanging="180"/>
      </w:pPr>
    </w:lvl>
    <w:lvl w:ilvl="6" w:tplc="57143791" w:tentative="1">
      <w:start w:val="1"/>
      <w:numFmt w:val="decimal"/>
      <w:lvlText w:val="%7."/>
      <w:lvlJc w:val="left"/>
      <w:pPr>
        <w:ind w:left="5040" w:hanging="360"/>
      </w:pPr>
    </w:lvl>
    <w:lvl w:ilvl="7" w:tplc="57143791" w:tentative="1">
      <w:start w:val="1"/>
      <w:numFmt w:val="lowerLetter"/>
      <w:lvlText w:val="%8."/>
      <w:lvlJc w:val="left"/>
      <w:pPr>
        <w:ind w:left="5760" w:hanging="360"/>
      </w:pPr>
    </w:lvl>
    <w:lvl w:ilvl="8" w:tplc="57143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6">
    <w:multiLevelType w:val="hybridMultilevel"/>
    <w:lvl w:ilvl="0" w:tplc="70574429">
      <w:start w:val="1"/>
      <w:numFmt w:val="decimal"/>
      <w:lvlText w:val="%1."/>
      <w:lvlJc w:val="left"/>
      <w:pPr>
        <w:ind w:left="720" w:hanging="360"/>
      </w:pPr>
    </w:lvl>
    <w:lvl w:ilvl="1" w:tplc="70574429" w:tentative="1">
      <w:start w:val="1"/>
      <w:numFmt w:val="lowerLetter"/>
      <w:lvlText w:val="%2."/>
      <w:lvlJc w:val="left"/>
      <w:pPr>
        <w:ind w:left="1440" w:hanging="360"/>
      </w:pPr>
    </w:lvl>
    <w:lvl w:ilvl="2" w:tplc="70574429" w:tentative="1">
      <w:start w:val="1"/>
      <w:numFmt w:val="lowerRoman"/>
      <w:lvlText w:val="%3."/>
      <w:lvlJc w:val="right"/>
      <w:pPr>
        <w:ind w:left="2160" w:hanging="180"/>
      </w:pPr>
    </w:lvl>
    <w:lvl w:ilvl="3" w:tplc="70574429" w:tentative="1">
      <w:start w:val="1"/>
      <w:numFmt w:val="decimal"/>
      <w:lvlText w:val="%4."/>
      <w:lvlJc w:val="left"/>
      <w:pPr>
        <w:ind w:left="2880" w:hanging="360"/>
      </w:pPr>
    </w:lvl>
    <w:lvl w:ilvl="4" w:tplc="70574429" w:tentative="1">
      <w:start w:val="1"/>
      <w:numFmt w:val="lowerLetter"/>
      <w:lvlText w:val="%5."/>
      <w:lvlJc w:val="left"/>
      <w:pPr>
        <w:ind w:left="3600" w:hanging="360"/>
      </w:pPr>
    </w:lvl>
    <w:lvl w:ilvl="5" w:tplc="70574429" w:tentative="1">
      <w:start w:val="1"/>
      <w:numFmt w:val="lowerRoman"/>
      <w:lvlText w:val="%6."/>
      <w:lvlJc w:val="right"/>
      <w:pPr>
        <w:ind w:left="4320" w:hanging="180"/>
      </w:pPr>
    </w:lvl>
    <w:lvl w:ilvl="6" w:tplc="70574429" w:tentative="1">
      <w:start w:val="1"/>
      <w:numFmt w:val="decimal"/>
      <w:lvlText w:val="%7."/>
      <w:lvlJc w:val="left"/>
      <w:pPr>
        <w:ind w:left="5040" w:hanging="360"/>
      </w:pPr>
    </w:lvl>
    <w:lvl w:ilvl="7" w:tplc="70574429" w:tentative="1">
      <w:start w:val="1"/>
      <w:numFmt w:val="lowerLetter"/>
      <w:lvlText w:val="%8."/>
      <w:lvlJc w:val="left"/>
      <w:pPr>
        <w:ind w:left="5760" w:hanging="360"/>
      </w:pPr>
    </w:lvl>
    <w:lvl w:ilvl="8" w:tplc="70574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5">
    <w:multiLevelType w:val="hybridMultilevel"/>
    <w:lvl w:ilvl="0" w:tplc="22410797">
      <w:start w:val="1"/>
      <w:numFmt w:val="decimal"/>
      <w:lvlText w:val="%1."/>
      <w:lvlJc w:val="left"/>
      <w:pPr>
        <w:ind w:left="720" w:hanging="360"/>
      </w:pPr>
    </w:lvl>
    <w:lvl w:ilvl="1" w:tplc="22410797" w:tentative="1">
      <w:start w:val="1"/>
      <w:numFmt w:val="lowerLetter"/>
      <w:lvlText w:val="%2."/>
      <w:lvlJc w:val="left"/>
      <w:pPr>
        <w:ind w:left="1440" w:hanging="360"/>
      </w:pPr>
    </w:lvl>
    <w:lvl w:ilvl="2" w:tplc="22410797" w:tentative="1">
      <w:start w:val="1"/>
      <w:numFmt w:val="lowerRoman"/>
      <w:lvlText w:val="%3."/>
      <w:lvlJc w:val="right"/>
      <w:pPr>
        <w:ind w:left="2160" w:hanging="180"/>
      </w:pPr>
    </w:lvl>
    <w:lvl w:ilvl="3" w:tplc="22410797" w:tentative="1">
      <w:start w:val="1"/>
      <w:numFmt w:val="decimal"/>
      <w:lvlText w:val="%4."/>
      <w:lvlJc w:val="left"/>
      <w:pPr>
        <w:ind w:left="2880" w:hanging="360"/>
      </w:pPr>
    </w:lvl>
    <w:lvl w:ilvl="4" w:tplc="22410797" w:tentative="1">
      <w:start w:val="1"/>
      <w:numFmt w:val="lowerLetter"/>
      <w:lvlText w:val="%5."/>
      <w:lvlJc w:val="left"/>
      <w:pPr>
        <w:ind w:left="3600" w:hanging="360"/>
      </w:pPr>
    </w:lvl>
    <w:lvl w:ilvl="5" w:tplc="22410797" w:tentative="1">
      <w:start w:val="1"/>
      <w:numFmt w:val="lowerRoman"/>
      <w:lvlText w:val="%6."/>
      <w:lvlJc w:val="right"/>
      <w:pPr>
        <w:ind w:left="4320" w:hanging="180"/>
      </w:pPr>
    </w:lvl>
    <w:lvl w:ilvl="6" w:tplc="22410797" w:tentative="1">
      <w:start w:val="1"/>
      <w:numFmt w:val="decimal"/>
      <w:lvlText w:val="%7."/>
      <w:lvlJc w:val="left"/>
      <w:pPr>
        <w:ind w:left="5040" w:hanging="360"/>
      </w:pPr>
    </w:lvl>
    <w:lvl w:ilvl="7" w:tplc="22410797" w:tentative="1">
      <w:start w:val="1"/>
      <w:numFmt w:val="lowerLetter"/>
      <w:lvlText w:val="%8."/>
      <w:lvlJc w:val="left"/>
      <w:pPr>
        <w:ind w:left="5760" w:hanging="360"/>
      </w:pPr>
    </w:lvl>
    <w:lvl w:ilvl="8" w:tplc="22410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4">
    <w:multiLevelType w:val="hybridMultilevel"/>
    <w:lvl w:ilvl="0" w:tplc="68035964">
      <w:start w:val="1"/>
      <w:numFmt w:val="decimal"/>
      <w:lvlText w:val="%1."/>
      <w:lvlJc w:val="left"/>
      <w:pPr>
        <w:ind w:left="720" w:hanging="360"/>
      </w:pPr>
    </w:lvl>
    <w:lvl w:ilvl="1" w:tplc="68035964" w:tentative="1">
      <w:start w:val="1"/>
      <w:numFmt w:val="lowerLetter"/>
      <w:lvlText w:val="%2."/>
      <w:lvlJc w:val="left"/>
      <w:pPr>
        <w:ind w:left="1440" w:hanging="360"/>
      </w:pPr>
    </w:lvl>
    <w:lvl w:ilvl="2" w:tplc="68035964" w:tentative="1">
      <w:start w:val="1"/>
      <w:numFmt w:val="lowerRoman"/>
      <w:lvlText w:val="%3."/>
      <w:lvlJc w:val="right"/>
      <w:pPr>
        <w:ind w:left="2160" w:hanging="180"/>
      </w:pPr>
    </w:lvl>
    <w:lvl w:ilvl="3" w:tplc="68035964" w:tentative="1">
      <w:start w:val="1"/>
      <w:numFmt w:val="decimal"/>
      <w:lvlText w:val="%4."/>
      <w:lvlJc w:val="left"/>
      <w:pPr>
        <w:ind w:left="2880" w:hanging="360"/>
      </w:pPr>
    </w:lvl>
    <w:lvl w:ilvl="4" w:tplc="68035964" w:tentative="1">
      <w:start w:val="1"/>
      <w:numFmt w:val="lowerLetter"/>
      <w:lvlText w:val="%5."/>
      <w:lvlJc w:val="left"/>
      <w:pPr>
        <w:ind w:left="3600" w:hanging="360"/>
      </w:pPr>
    </w:lvl>
    <w:lvl w:ilvl="5" w:tplc="68035964" w:tentative="1">
      <w:start w:val="1"/>
      <w:numFmt w:val="lowerRoman"/>
      <w:lvlText w:val="%6."/>
      <w:lvlJc w:val="right"/>
      <w:pPr>
        <w:ind w:left="4320" w:hanging="180"/>
      </w:pPr>
    </w:lvl>
    <w:lvl w:ilvl="6" w:tplc="68035964" w:tentative="1">
      <w:start w:val="1"/>
      <w:numFmt w:val="decimal"/>
      <w:lvlText w:val="%7."/>
      <w:lvlJc w:val="left"/>
      <w:pPr>
        <w:ind w:left="5040" w:hanging="360"/>
      </w:pPr>
    </w:lvl>
    <w:lvl w:ilvl="7" w:tplc="68035964" w:tentative="1">
      <w:start w:val="1"/>
      <w:numFmt w:val="lowerLetter"/>
      <w:lvlText w:val="%8."/>
      <w:lvlJc w:val="left"/>
      <w:pPr>
        <w:ind w:left="5760" w:hanging="360"/>
      </w:pPr>
    </w:lvl>
    <w:lvl w:ilvl="8" w:tplc="6803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3">
    <w:multiLevelType w:val="hybridMultilevel"/>
    <w:lvl w:ilvl="0" w:tplc="78071582">
      <w:start w:val="1"/>
      <w:numFmt w:val="decimal"/>
      <w:lvlText w:val="%1."/>
      <w:lvlJc w:val="left"/>
      <w:pPr>
        <w:ind w:left="720" w:hanging="360"/>
      </w:pPr>
    </w:lvl>
    <w:lvl w:ilvl="1" w:tplc="78071582" w:tentative="1">
      <w:start w:val="1"/>
      <w:numFmt w:val="lowerLetter"/>
      <w:lvlText w:val="%2."/>
      <w:lvlJc w:val="left"/>
      <w:pPr>
        <w:ind w:left="1440" w:hanging="360"/>
      </w:pPr>
    </w:lvl>
    <w:lvl w:ilvl="2" w:tplc="78071582" w:tentative="1">
      <w:start w:val="1"/>
      <w:numFmt w:val="lowerRoman"/>
      <w:lvlText w:val="%3."/>
      <w:lvlJc w:val="right"/>
      <w:pPr>
        <w:ind w:left="2160" w:hanging="180"/>
      </w:pPr>
    </w:lvl>
    <w:lvl w:ilvl="3" w:tplc="78071582" w:tentative="1">
      <w:start w:val="1"/>
      <w:numFmt w:val="decimal"/>
      <w:lvlText w:val="%4."/>
      <w:lvlJc w:val="left"/>
      <w:pPr>
        <w:ind w:left="2880" w:hanging="360"/>
      </w:pPr>
    </w:lvl>
    <w:lvl w:ilvl="4" w:tplc="78071582" w:tentative="1">
      <w:start w:val="1"/>
      <w:numFmt w:val="lowerLetter"/>
      <w:lvlText w:val="%5."/>
      <w:lvlJc w:val="left"/>
      <w:pPr>
        <w:ind w:left="3600" w:hanging="360"/>
      </w:pPr>
    </w:lvl>
    <w:lvl w:ilvl="5" w:tplc="78071582" w:tentative="1">
      <w:start w:val="1"/>
      <w:numFmt w:val="lowerRoman"/>
      <w:lvlText w:val="%6."/>
      <w:lvlJc w:val="right"/>
      <w:pPr>
        <w:ind w:left="4320" w:hanging="180"/>
      </w:pPr>
    </w:lvl>
    <w:lvl w:ilvl="6" w:tplc="78071582" w:tentative="1">
      <w:start w:val="1"/>
      <w:numFmt w:val="decimal"/>
      <w:lvlText w:val="%7."/>
      <w:lvlJc w:val="left"/>
      <w:pPr>
        <w:ind w:left="5040" w:hanging="360"/>
      </w:pPr>
    </w:lvl>
    <w:lvl w:ilvl="7" w:tplc="78071582" w:tentative="1">
      <w:start w:val="1"/>
      <w:numFmt w:val="lowerLetter"/>
      <w:lvlText w:val="%8."/>
      <w:lvlJc w:val="left"/>
      <w:pPr>
        <w:ind w:left="5760" w:hanging="360"/>
      </w:pPr>
    </w:lvl>
    <w:lvl w:ilvl="8" w:tplc="78071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2">
    <w:multiLevelType w:val="hybridMultilevel"/>
    <w:lvl w:ilvl="0" w:tplc="52598741">
      <w:start w:val="1"/>
      <w:numFmt w:val="decimal"/>
      <w:lvlText w:val="%1."/>
      <w:lvlJc w:val="left"/>
      <w:pPr>
        <w:ind w:left="720" w:hanging="360"/>
      </w:pPr>
    </w:lvl>
    <w:lvl w:ilvl="1" w:tplc="52598741" w:tentative="1">
      <w:start w:val="1"/>
      <w:numFmt w:val="lowerLetter"/>
      <w:lvlText w:val="%2."/>
      <w:lvlJc w:val="left"/>
      <w:pPr>
        <w:ind w:left="1440" w:hanging="360"/>
      </w:pPr>
    </w:lvl>
    <w:lvl w:ilvl="2" w:tplc="52598741" w:tentative="1">
      <w:start w:val="1"/>
      <w:numFmt w:val="lowerRoman"/>
      <w:lvlText w:val="%3."/>
      <w:lvlJc w:val="right"/>
      <w:pPr>
        <w:ind w:left="2160" w:hanging="180"/>
      </w:pPr>
    </w:lvl>
    <w:lvl w:ilvl="3" w:tplc="52598741" w:tentative="1">
      <w:start w:val="1"/>
      <w:numFmt w:val="decimal"/>
      <w:lvlText w:val="%4."/>
      <w:lvlJc w:val="left"/>
      <w:pPr>
        <w:ind w:left="2880" w:hanging="360"/>
      </w:pPr>
    </w:lvl>
    <w:lvl w:ilvl="4" w:tplc="52598741" w:tentative="1">
      <w:start w:val="1"/>
      <w:numFmt w:val="lowerLetter"/>
      <w:lvlText w:val="%5."/>
      <w:lvlJc w:val="left"/>
      <w:pPr>
        <w:ind w:left="3600" w:hanging="360"/>
      </w:pPr>
    </w:lvl>
    <w:lvl w:ilvl="5" w:tplc="52598741" w:tentative="1">
      <w:start w:val="1"/>
      <w:numFmt w:val="lowerRoman"/>
      <w:lvlText w:val="%6."/>
      <w:lvlJc w:val="right"/>
      <w:pPr>
        <w:ind w:left="4320" w:hanging="180"/>
      </w:pPr>
    </w:lvl>
    <w:lvl w:ilvl="6" w:tplc="52598741" w:tentative="1">
      <w:start w:val="1"/>
      <w:numFmt w:val="decimal"/>
      <w:lvlText w:val="%7."/>
      <w:lvlJc w:val="left"/>
      <w:pPr>
        <w:ind w:left="5040" w:hanging="360"/>
      </w:pPr>
    </w:lvl>
    <w:lvl w:ilvl="7" w:tplc="52598741" w:tentative="1">
      <w:start w:val="1"/>
      <w:numFmt w:val="lowerLetter"/>
      <w:lvlText w:val="%8."/>
      <w:lvlJc w:val="left"/>
      <w:pPr>
        <w:ind w:left="5760" w:hanging="360"/>
      </w:pPr>
    </w:lvl>
    <w:lvl w:ilvl="8" w:tplc="52598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1">
    <w:multiLevelType w:val="hybridMultilevel"/>
    <w:lvl w:ilvl="0" w:tplc="89887760">
      <w:start w:val="1"/>
      <w:numFmt w:val="decimal"/>
      <w:lvlText w:val="%1."/>
      <w:lvlJc w:val="left"/>
      <w:pPr>
        <w:ind w:left="720" w:hanging="360"/>
      </w:pPr>
    </w:lvl>
    <w:lvl w:ilvl="1" w:tplc="89887760" w:tentative="1">
      <w:start w:val="1"/>
      <w:numFmt w:val="lowerLetter"/>
      <w:lvlText w:val="%2."/>
      <w:lvlJc w:val="left"/>
      <w:pPr>
        <w:ind w:left="1440" w:hanging="360"/>
      </w:pPr>
    </w:lvl>
    <w:lvl w:ilvl="2" w:tplc="89887760" w:tentative="1">
      <w:start w:val="1"/>
      <w:numFmt w:val="lowerRoman"/>
      <w:lvlText w:val="%3."/>
      <w:lvlJc w:val="right"/>
      <w:pPr>
        <w:ind w:left="2160" w:hanging="180"/>
      </w:pPr>
    </w:lvl>
    <w:lvl w:ilvl="3" w:tplc="89887760" w:tentative="1">
      <w:start w:val="1"/>
      <w:numFmt w:val="decimal"/>
      <w:lvlText w:val="%4."/>
      <w:lvlJc w:val="left"/>
      <w:pPr>
        <w:ind w:left="2880" w:hanging="360"/>
      </w:pPr>
    </w:lvl>
    <w:lvl w:ilvl="4" w:tplc="89887760" w:tentative="1">
      <w:start w:val="1"/>
      <w:numFmt w:val="lowerLetter"/>
      <w:lvlText w:val="%5."/>
      <w:lvlJc w:val="left"/>
      <w:pPr>
        <w:ind w:left="3600" w:hanging="360"/>
      </w:pPr>
    </w:lvl>
    <w:lvl w:ilvl="5" w:tplc="89887760" w:tentative="1">
      <w:start w:val="1"/>
      <w:numFmt w:val="lowerRoman"/>
      <w:lvlText w:val="%6."/>
      <w:lvlJc w:val="right"/>
      <w:pPr>
        <w:ind w:left="4320" w:hanging="180"/>
      </w:pPr>
    </w:lvl>
    <w:lvl w:ilvl="6" w:tplc="89887760" w:tentative="1">
      <w:start w:val="1"/>
      <w:numFmt w:val="decimal"/>
      <w:lvlText w:val="%7."/>
      <w:lvlJc w:val="left"/>
      <w:pPr>
        <w:ind w:left="5040" w:hanging="360"/>
      </w:pPr>
    </w:lvl>
    <w:lvl w:ilvl="7" w:tplc="89887760" w:tentative="1">
      <w:start w:val="1"/>
      <w:numFmt w:val="lowerLetter"/>
      <w:lvlText w:val="%8."/>
      <w:lvlJc w:val="left"/>
      <w:pPr>
        <w:ind w:left="5760" w:hanging="360"/>
      </w:pPr>
    </w:lvl>
    <w:lvl w:ilvl="8" w:tplc="89887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0">
    <w:multiLevelType w:val="hybridMultilevel"/>
    <w:lvl w:ilvl="0" w:tplc="28671574">
      <w:start w:val="1"/>
      <w:numFmt w:val="decimal"/>
      <w:lvlText w:val="%1."/>
      <w:lvlJc w:val="left"/>
      <w:pPr>
        <w:ind w:left="720" w:hanging="360"/>
      </w:pPr>
    </w:lvl>
    <w:lvl w:ilvl="1" w:tplc="28671574" w:tentative="1">
      <w:start w:val="1"/>
      <w:numFmt w:val="lowerLetter"/>
      <w:lvlText w:val="%2."/>
      <w:lvlJc w:val="left"/>
      <w:pPr>
        <w:ind w:left="1440" w:hanging="360"/>
      </w:pPr>
    </w:lvl>
    <w:lvl w:ilvl="2" w:tplc="28671574" w:tentative="1">
      <w:start w:val="1"/>
      <w:numFmt w:val="lowerRoman"/>
      <w:lvlText w:val="%3."/>
      <w:lvlJc w:val="right"/>
      <w:pPr>
        <w:ind w:left="2160" w:hanging="180"/>
      </w:pPr>
    </w:lvl>
    <w:lvl w:ilvl="3" w:tplc="28671574" w:tentative="1">
      <w:start w:val="1"/>
      <w:numFmt w:val="decimal"/>
      <w:lvlText w:val="%4."/>
      <w:lvlJc w:val="left"/>
      <w:pPr>
        <w:ind w:left="2880" w:hanging="360"/>
      </w:pPr>
    </w:lvl>
    <w:lvl w:ilvl="4" w:tplc="28671574" w:tentative="1">
      <w:start w:val="1"/>
      <w:numFmt w:val="lowerLetter"/>
      <w:lvlText w:val="%5."/>
      <w:lvlJc w:val="left"/>
      <w:pPr>
        <w:ind w:left="3600" w:hanging="360"/>
      </w:pPr>
    </w:lvl>
    <w:lvl w:ilvl="5" w:tplc="28671574" w:tentative="1">
      <w:start w:val="1"/>
      <w:numFmt w:val="lowerRoman"/>
      <w:lvlText w:val="%6."/>
      <w:lvlJc w:val="right"/>
      <w:pPr>
        <w:ind w:left="4320" w:hanging="180"/>
      </w:pPr>
    </w:lvl>
    <w:lvl w:ilvl="6" w:tplc="28671574" w:tentative="1">
      <w:start w:val="1"/>
      <w:numFmt w:val="decimal"/>
      <w:lvlText w:val="%7."/>
      <w:lvlJc w:val="left"/>
      <w:pPr>
        <w:ind w:left="5040" w:hanging="360"/>
      </w:pPr>
    </w:lvl>
    <w:lvl w:ilvl="7" w:tplc="28671574" w:tentative="1">
      <w:start w:val="1"/>
      <w:numFmt w:val="lowerLetter"/>
      <w:lvlText w:val="%8."/>
      <w:lvlJc w:val="left"/>
      <w:pPr>
        <w:ind w:left="5760" w:hanging="360"/>
      </w:pPr>
    </w:lvl>
    <w:lvl w:ilvl="8" w:tplc="28671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9">
    <w:multiLevelType w:val="hybridMultilevel"/>
    <w:lvl w:ilvl="0" w:tplc="89360511">
      <w:start w:val="1"/>
      <w:numFmt w:val="decimal"/>
      <w:lvlText w:val="%1."/>
      <w:lvlJc w:val="left"/>
      <w:pPr>
        <w:ind w:left="720" w:hanging="360"/>
      </w:pPr>
    </w:lvl>
    <w:lvl w:ilvl="1" w:tplc="89360511" w:tentative="1">
      <w:start w:val="1"/>
      <w:numFmt w:val="lowerLetter"/>
      <w:lvlText w:val="%2."/>
      <w:lvlJc w:val="left"/>
      <w:pPr>
        <w:ind w:left="1440" w:hanging="360"/>
      </w:pPr>
    </w:lvl>
    <w:lvl w:ilvl="2" w:tplc="89360511" w:tentative="1">
      <w:start w:val="1"/>
      <w:numFmt w:val="lowerRoman"/>
      <w:lvlText w:val="%3."/>
      <w:lvlJc w:val="right"/>
      <w:pPr>
        <w:ind w:left="2160" w:hanging="180"/>
      </w:pPr>
    </w:lvl>
    <w:lvl w:ilvl="3" w:tplc="89360511" w:tentative="1">
      <w:start w:val="1"/>
      <w:numFmt w:val="decimal"/>
      <w:lvlText w:val="%4."/>
      <w:lvlJc w:val="left"/>
      <w:pPr>
        <w:ind w:left="2880" w:hanging="360"/>
      </w:pPr>
    </w:lvl>
    <w:lvl w:ilvl="4" w:tplc="89360511" w:tentative="1">
      <w:start w:val="1"/>
      <w:numFmt w:val="lowerLetter"/>
      <w:lvlText w:val="%5."/>
      <w:lvlJc w:val="left"/>
      <w:pPr>
        <w:ind w:left="3600" w:hanging="360"/>
      </w:pPr>
    </w:lvl>
    <w:lvl w:ilvl="5" w:tplc="89360511" w:tentative="1">
      <w:start w:val="1"/>
      <w:numFmt w:val="lowerRoman"/>
      <w:lvlText w:val="%6."/>
      <w:lvlJc w:val="right"/>
      <w:pPr>
        <w:ind w:left="4320" w:hanging="180"/>
      </w:pPr>
    </w:lvl>
    <w:lvl w:ilvl="6" w:tplc="89360511" w:tentative="1">
      <w:start w:val="1"/>
      <w:numFmt w:val="decimal"/>
      <w:lvlText w:val="%7."/>
      <w:lvlJc w:val="left"/>
      <w:pPr>
        <w:ind w:left="5040" w:hanging="360"/>
      </w:pPr>
    </w:lvl>
    <w:lvl w:ilvl="7" w:tplc="89360511" w:tentative="1">
      <w:start w:val="1"/>
      <w:numFmt w:val="lowerLetter"/>
      <w:lvlText w:val="%8."/>
      <w:lvlJc w:val="left"/>
      <w:pPr>
        <w:ind w:left="5760" w:hanging="360"/>
      </w:pPr>
    </w:lvl>
    <w:lvl w:ilvl="8" w:tplc="89360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8">
    <w:multiLevelType w:val="hybridMultilevel"/>
    <w:lvl w:ilvl="0" w:tplc="41090022">
      <w:start w:val="1"/>
      <w:numFmt w:val="decimal"/>
      <w:lvlText w:val="%1."/>
      <w:lvlJc w:val="left"/>
      <w:pPr>
        <w:ind w:left="720" w:hanging="360"/>
      </w:pPr>
    </w:lvl>
    <w:lvl w:ilvl="1" w:tplc="41090022" w:tentative="1">
      <w:start w:val="1"/>
      <w:numFmt w:val="lowerLetter"/>
      <w:lvlText w:val="%2."/>
      <w:lvlJc w:val="left"/>
      <w:pPr>
        <w:ind w:left="1440" w:hanging="360"/>
      </w:pPr>
    </w:lvl>
    <w:lvl w:ilvl="2" w:tplc="41090022" w:tentative="1">
      <w:start w:val="1"/>
      <w:numFmt w:val="lowerRoman"/>
      <w:lvlText w:val="%3."/>
      <w:lvlJc w:val="right"/>
      <w:pPr>
        <w:ind w:left="2160" w:hanging="180"/>
      </w:pPr>
    </w:lvl>
    <w:lvl w:ilvl="3" w:tplc="41090022" w:tentative="1">
      <w:start w:val="1"/>
      <w:numFmt w:val="decimal"/>
      <w:lvlText w:val="%4."/>
      <w:lvlJc w:val="left"/>
      <w:pPr>
        <w:ind w:left="2880" w:hanging="360"/>
      </w:pPr>
    </w:lvl>
    <w:lvl w:ilvl="4" w:tplc="41090022" w:tentative="1">
      <w:start w:val="1"/>
      <w:numFmt w:val="lowerLetter"/>
      <w:lvlText w:val="%5."/>
      <w:lvlJc w:val="left"/>
      <w:pPr>
        <w:ind w:left="3600" w:hanging="360"/>
      </w:pPr>
    </w:lvl>
    <w:lvl w:ilvl="5" w:tplc="41090022" w:tentative="1">
      <w:start w:val="1"/>
      <w:numFmt w:val="lowerRoman"/>
      <w:lvlText w:val="%6."/>
      <w:lvlJc w:val="right"/>
      <w:pPr>
        <w:ind w:left="4320" w:hanging="180"/>
      </w:pPr>
    </w:lvl>
    <w:lvl w:ilvl="6" w:tplc="41090022" w:tentative="1">
      <w:start w:val="1"/>
      <w:numFmt w:val="decimal"/>
      <w:lvlText w:val="%7."/>
      <w:lvlJc w:val="left"/>
      <w:pPr>
        <w:ind w:left="5040" w:hanging="360"/>
      </w:pPr>
    </w:lvl>
    <w:lvl w:ilvl="7" w:tplc="41090022" w:tentative="1">
      <w:start w:val="1"/>
      <w:numFmt w:val="lowerLetter"/>
      <w:lvlText w:val="%8."/>
      <w:lvlJc w:val="left"/>
      <w:pPr>
        <w:ind w:left="5760" w:hanging="360"/>
      </w:pPr>
    </w:lvl>
    <w:lvl w:ilvl="8" w:tplc="41090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7">
    <w:multiLevelType w:val="hybridMultilevel"/>
    <w:lvl w:ilvl="0" w:tplc="17180030">
      <w:start w:val="1"/>
      <w:numFmt w:val="decimal"/>
      <w:lvlText w:val="%1."/>
      <w:lvlJc w:val="left"/>
      <w:pPr>
        <w:ind w:left="720" w:hanging="360"/>
      </w:pPr>
    </w:lvl>
    <w:lvl w:ilvl="1" w:tplc="17180030" w:tentative="1">
      <w:start w:val="1"/>
      <w:numFmt w:val="lowerLetter"/>
      <w:lvlText w:val="%2."/>
      <w:lvlJc w:val="left"/>
      <w:pPr>
        <w:ind w:left="1440" w:hanging="360"/>
      </w:pPr>
    </w:lvl>
    <w:lvl w:ilvl="2" w:tplc="17180030" w:tentative="1">
      <w:start w:val="1"/>
      <w:numFmt w:val="lowerRoman"/>
      <w:lvlText w:val="%3."/>
      <w:lvlJc w:val="right"/>
      <w:pPr>
        <w:ind w:left="2160" w:hanging="180"/>
      </w:pPr>
    </w:lvl>
    <w:lvl w:ilvl="3" w:tplc="17180030" w:tentative="1">
      <w:start w:val="1"/>
      <w:numFmt w:val="decimal"/>
      <w:lvlText w:val="%4."/>
      <w:lvlJc w:val="left"/>
      <w:pPr>
        <w:ind w:left="2880" w:hanging="360"/>
      </w:pPr>
    </w:lvl>
    <w:lvl w:ilvl="4" w:tplc="17180030" w:tentative="1">
      <w:start w:val="1"/>
      <w:numFmt w:val="lowerLetter"/>
      <w:lvlText w:val="%5."/>
      <w:lvlJc w:val="left"/>
      <w:pPr>
        <w:ind w:left="3600" w:hanging="360"/>
      </w:pPr>
    </w:lvl>
    <w:lvl w:ilvl="5" w:tplc="17180030" w:tentative="1">
      <w:start w:val="1"/>
      <w:numFmt w:val="lowerRoman"/>
      <w:lvlText w:val="%6."/>
      <w:lvlJc w:val="right"/>
      <w:pPr>
        <w:ind w:left="4320" w:hanging="180"/>
      </w:pPr>
    </w:lvl>
    <w:lvl w:ilvl="6" w:tplc="17180030" w:tentative="1">
      <w:start w:val="1"/>
      <w:numFmt w:val="decimal"/>
      <w:lvlText w:val="%7."/>
      <w:lvlJc w:val="left"/>
      <w:pPr>
        <w:ind w:left="5040" w:hanging="360"/>
      </w:pPr>
    </w:lvl>
    <w:lvl w:ilvl="7" w:tplc="17180030" w:tentative="1">
      <w:start w:val="1"/>
      <w:numFmt w:val="lowerLetter"/>
      <w:lvlText w:val="%8."/>
      <w:lvlJc w:val="left"/>
      <w:pPr>
        <w:ind w:left="5760" w:hanging="360"/>
      </w:pPr>
    </w:lvl>
    <w:lvl w:ilvl="8" w:tplc="17180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6">
    <w:multiLevelType w:val="hybridMultilevel"/>
    <w:lvl w:ilvl="0" w:tplc="50880646">
      <w:start w:val="1"/>
      <w:numFmt w:val="decimal"/>
      <w:lvlText w:val="%1."/>
      <w:lvlJc w:val="left"/>
      <w:pPr>
        <w:ind w:left="720" w:hanging="360"/>
      </w:pPr>
    </w:lvl>
    <w:lvl w:ilvl="1" w:tplc="50880646" w:tentative="1">
      <w:start w:val="1"/>
      <w:numFmt w:val="lowerLetter"/>
      <w:lvlText w:val="%2."/>
      <w:lvlJc w:val="left"/>
      <w:pPr>
        <w:ind w:left="1440" w:hanging="360"/>
      </w:pPr>
    </w:lvl>
    <w:lvl w:ilvl="2" w:tplc="50880646" w:tentative="1">
      <w:start w:val="1"/>
      <w:numFmt w:val="lowerRoman"/>
      <w:lvlText w:val="%3."/>
      <w:lvlJc w:val="right"/>
      <w:pPr>
        <w:ind w:left="2160" w:hanging="180"/>
      </w:pPr>
    </w:lvl>
    <w:lvl w:ilvl="3" w:tplc="50880646" w:tentative="1">
      <w:start w:val="1"/>
      <w:numFmt w:val="decimal"/>
      <w:lvlText w:val="%4."/>
      <w:lvlJc w:val="left"/>
      <w:pPr>
        <w:ind w:left="2880" w:hanging="360"/>
      </w:pPr>
    </w:lvl>
    <w:lvl w:ilvl="4" w:tplc="50880646" w:tentative="1">
      <w:start w:val="1"/>
      <w:numFmt w:val="lowerLetter"/>
      <w:lvlText w:val="%5."/>
      <w:lvlJc w:val="left"/>
      <w:pPr>
        <w:ind w:left="3600" w:hanging="360"/>
      </w:pPr>
    </w:lvl>
    <w:lvl w:ilvl="5" w:tplc="50880646" w:tentative="1">
      <w:start w:val="1"/>
      <w:numFmt w:val="lowerRoman"/>
      <w:lvlText w:val="%6."/>
      <w:lvlJc w:val="right"/>
      <w:pPr>
        <w:ind w:left="4320" w:hanging="180"/>
      </w:pPr>
    </w:lvl>
    <w:lvl w:ilvl="6" w:tplc="50880646" w:tentative="1">
      <w:start w:val="1"/>
      <w:numFmt w:val="decimal"/>
      <w:lvlText w:val="%7."/>
      <w:lvlJc w:val="left"/>
      <w:pPr>
        <w:ind w:left="5040" w:hanging="360"/>
      </w:pPr>
    </w:lvl>
    <w:lvl w:ilvl="7" w:tplc="50880646" w:tentative="1">
      <w:start w:val="1"/>
      <w:numFmt w:val="lowerLetter"/>
      <w:lvlText w:val="%8."/>
      <w:lvlJc w:val="left"/>
      <w:pPr>
        <w:ind w:left="5760" w:hanging="360"/>
      </w:pPr>
    </w:lvl>
    <w:lvl w:ilvl="8" w:tplc="50880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5">
    <w:multiLevelType w:val="hybridMultilevel"/>
    <w:lvl w:ilvl="0" w:tplc="77083636">
      <w:start w:val="1"/>
      <w:numFmt w:val="decimal"/>
      <w:lvlText w:val="%1."/>
      <w:lvlJc w:val="left"/>
      <w:pPr>
        <w:ind w:left="720" w:hanging="360"/>
      </w:pPr>
    </w:lvl>
    <w:lvl w:ilvl="1" w:tplc="77083636" w:tentative="1">
      <w:start w:val="1"/>
      <w:numFmt w:val="lowerLetter"/>
      <w:lvlText w:val="%2."/>
      <w:lvlJc w:val="left"/>
      <w:pPr>
        <w:ind w:left="1440" w:hanging="360"/>
      </w:pPr>
    </w:lvl>
    <w:lvl w:ilvl="2" w:tplc="77083636" w:tentative="1">
      <w:start w:val="1"/>
      <w:numFmt w:val="lowerRoman"/>
      <w:lvlText w:val="%3."/>
      <w:lvlJc w:val="right"/>
      <w:pPr>
        <w:ind w:left="2160" w:hanging="180"/>
      </w:pPr>
    </w:lvl>
    <w:lvl w:ilvl="3" w:tplc="77083636" w:tentative="1">
      <w:start w:val="1"/>
      <w:numFmt w:val="decimal"/>
      <w:lvlText w:val="%4."/>
      <w:lvlJc w:val="left"/>
      <w:pPr>
        <w:ind w:left="2880" w:hanging="360"/>
      </w:pPr>
    </w:lvl>
    <w:lvl w:ilvl="4" w:tplc="77083636" w:tentative="1">
      <w:start w:val="1"/>
      <w:numFmt w:val="lowerLetter"/>
      <w:lvlText w:val="%5."/>
      <w:lvlJc w:val="left"/>
      <w:pPr>
        <w:ind w:left="3600" w:hanging="360"/>
      </w:pPr>
    </w:lvl>
    <w:lvl w:ilvl="5" w:tplc="77083636" w:tentative="1">
      <w:start w:val="1"/>
      <w:numFmt w:val="lowerRoman"/>
      <w:lvlText w:val="%6."/>
      <w:lvlJc w:val="right"/>
      <w:pPr>
        <w:ind w:left="4320" w:hanging="180"/>
      </w:pPr>
    </w:lvl>
    <w:lvl w:ilvl="6" w:tplc="77083636" w:tentative="1">
      <w:start w:val="1"/>
      <w:numFmt w:val="decimal"/>
      <w:lvlText w:val="%7."/>
      <w:lvlJc w:val="left"/>
      <w:pPr>
        <w:ind w:left="5040" w:hanging="360"/>
      </w:pPr>
    </w:lvl>
    <w:lvl w:ilvl="7" w:tplc="77083636" w:tentative="1">
      <w:start w:val="1"/>
      <w:numFmt w:val="lowerLetter"/>
      <w:lvlText w:val="%8."/>
      <w:lvlJc w:val="left"/>
      <w:pPr>
        <w:ind w:left="5760" w:hanging="360"/>
      </w:pPr>
    </w:lvl>
    <w:lvl w:ilvl="8" w:tplc="77083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4">
    <w:multiLevelType w:val="hybridMultilevel"/>
    <w:lvl w:ilvl="0" w:tplc="37639726">
      <w:start w:val="1"/>
      <w:numFmt w:val="decimal"/>
      <w:lvlText w:val="%1."/>
      <w:lvlJc w:val="left"/>
      <w:pPr>
        <w:ind w:left="720" w:hanging="360"/>
      </w:pPr>
    </w:lvl>
    <w:lvl w:ilvl="1" w:tplc="37639726" w:tentative="1">
      <w:start w:val="1"/>
      <w:numFmt w:val="lowerLetter"/>
      <w:lvlText w:val="%2."/>
      <w:lvlJc w:val="left"/>
      <w:pPr>
        <w:ind w:left="1440" w:hanging="360"/>
      </w:pPr>
    </w:lvl>
    <w:lvl w:ilvl="2" w:tplc="37639726" w:tentative="1">
      <w:start w:val="1"/>
      <w:numFmt w:val="lowerRoman"/>
      <w:lvlText w:val="%3."/>
      <w:lvlJc w:val="right"/>
      <w:pPr>
        <w:ind w:left="2160" w:hanging="180"/>
      </w:pPr>
    </w:lvl>
    <w:lvl w:ilvl="3" w:tplc="37639726" w:tentative="1">
      <w:start w:val="1"/>
      <w:numFmt w:val="decimal"/>
      <w:lvlText w:val="%4."/>
      <w:lvlJc w:val="left"/>
      <w:pPr>
        <w:ind w:left="2880" w:hanging="360"/>
      </w:pPr>
    </w:lvl>
    <w:lvl w:ilvl="4" w:tplc="37639726" w:tentative="1">
      <w:start w:val="1"/>
      <w:numFmt w:val="lowerLetter"/>
      <w:lvlText w:val="%5."/>
      <w:lvlJc w:val="left"/>
      <w:pPr>
        <w:ind w:left="3600" w:hanging="360"/>
      </w:pPr>
    </w:lvl>
    <w:lvl w:ilvl="5" w:tplc="37639726" w:tentative="1">
      <w:start w:val="1"/>
      <w:numFmt w:val="lowerRoman"/>
      <w:lvlText w:val="%6."/>
      <w:lvlJc w:val="right"/>
      <w:pPr>
        <w:ind w:left="4320" w:hanging="180"/>
      </w:pPr>
    </w:lvl>
    <w:lvl w:ilvl="6" w:tplc="37639726" w:tentative="1">
      <w:start w:val="1"/>
      <w:numFmt w:val="decimal"/>
      <w:lvlText w:val="%7."/>
      <w:lvlJc w:val="left"/>
      <w:pPr>
        <w:ind w:left="5040" w:hanging="360"/>
      </w:pPr>
    </w:lvl>
    <w:lvl w:ilvl="7" w:tplc="37639726" w:tentative="1">
      <w:start w:val="1"/>
      <w:numFmt w:val="lowerLetter"/>
      <w:lvlText w:val="%8."/>
      <w:lvlJc w:val="left"/>
      <w:pPr>
        <w:ind w:left="5760" w:hanging="360"/>
      </w:pPr>
    </w:lvl>
    <w:lvl w:ilvl="8" w:tplc="37639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3">
    <w:multiLevelType w:val="hybridMultilevel"/>
    <w:lvl w:ilvl="0" w:tplc="82774572">
      <w:start w:val="1"/>
      <w:numFmt w:val="decimal"/>
      <w:lvlText w:val="%1."/>
      <w:lvlJc w:val="left"/>
      <w:pPr>
        <w:ind w:left="720" w:hanging="360"/>
      </w:pPr>
    </w:lvl>
    <w:lvl w:ilvl="1" w:tplc="82774572" w:tentative="1">
      <w:start w:val="1"/>
      <w:numFmt w:val="lowerLetter"/>
      <w:lvlText w:val="%2."/>
      <w:lvlJc w:val="left"/>
      <w:pPr>
        <w:ind w:left="1440" w:hanging="360"/>
      </w:pPr>
    </w:lvl>
    <w:lvl w:ilvl="2" w:tplc="82774572" w:tentative="1">
      <w:start w:val="1"/>
      <w:numFmt w:val="lowerRoman"/>
      <w:lvlText w:val="%3."/>
      <w:lvlJc w:val="right"/>
      <w:pPr>
        <w:ind w:left="2160" w:hanging="180"/>
      </w:pPr>
    </w:lvl>
    <w:lvl w:ilvl="3" w:tplc="82774572" w:tentative="1">
      <w:start w:val="1"/>
      <w:numFmt w:val="decimal"/>
      <w:lvlText w:val="%4."/>
      <w:lvlJc w:val="left"/>
      <w:pPr>
        <w:ind w:left="2880" w:hanging="360"/>
      </w:pPr>
    </w:lvl>
    <w:lvl w:ilvl="4" w:tplc="82774572" w:tentative="1">
      <w:start w:val="1"/>
      <w:numFmt w:val="lowerLetter"/>
      <w:lvlText w:val="%5."/>
      <w:lvlJc w:val="left"/>
      <w:pPr>
        <w:ind w:left="3600" w:hanging="360"/>
      </w:pPr>
    </w:lvl>
    <w:lvl w:ilvl="5" w:tplc="82774572" w:tentative="1">
      <w:start w:val="1"/>
      <w:numFmt w:val="lowerRoman"/>
      <w:lvlText w:val="%6."/>
      <w:lvlJc w:val="right"/>
      <w:pPr>
        <w:ind w:left="4320" w:hanging="180"/>
      </w:pPr>
    </w:lvl>
    <w:lvl w:ilvl="6" w:tplc="82774572" w:tentative="1">
      <w:start w:val="1"/>
      <w:numFmt w:val="decimal"/>
      <w:lvlText w:val="%7."/>
      <w:lvlJc w:val="left"/>
      <w:pPr>
        <w:ind w:left="5040" w:hanging="360"/>
      </w:pPr>
    </w:lvl>
    <w:lvl w:ilvl="7" w:tplc="82774572" w:tentative="1">
      <w:start w:val="1"/>
      <w:numFmt w:val="lowerLetter"/>
      <w:lvlText w:val="%8."/>
      <w:lvlJc w:val="left"/>
      <w:pPr>
        <w:ind w:left="5760" w:hanging="360"/>
      </w:pPr>
    </w:lvl>
    <w:lvl w:ilvl="8" w:tplc="82774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2">
    <w:multiLevelType w:val="hybridMultilevel"/>
    <w:lvl w:ilvl="0" w:tplc="64996798">
      <w:start w:val="1"/>
      <w:numFmt w:val="decimal"/>
      <w:lvlText w:val="%1."/>
      <w:lvlJc w:val="left"/>
      <w:pPr>
        <w:ind w:left="720" w:hanging="360"/>
      </w:pPr>
    </w:lvl>
    <w:lvl w:ilvl="1" w:tplc="64996798" w:tentative="1">
      <w:start w:val="1"/>
      <w:numFmt w:val="lowerLetter"/>
      <w:lvlText w:val="%2."/>
      <w:lvlJc w:val="left"/>
      <w:pPr>
        <w:ind w:left="1440" w:hanging="360"/>
      </w:pPr>
    </w:lvl>
    <w:lvl w:ilvl="2" w:tplc="64996798" w:tentative="1">
      <w:start w:val="1"/>
      <w:numFmt w:val="lowerRoman"/>
      <w:lvlText w:val="%3."/>
      <w:lvlJc w:val="right"/>
      <w:pPr>
        <w:ind w:left="2160" w:hanging="180"/>
      </w:pPr>
    </w:lvl>
    <w:lvl w:ilvl="3" w:tplc="64996798" w:tentative="1">
      <w:start w:val="1"/>
      <w:numFmt w:val="decimal"/>
      <w:lvlText w:val="%4."/>
      <w:lvlJc w:val="left"/>
      <w:pPr>
        <w:ind w:left="2880" w:hanging="360"/>
      </w:pPr>
    </w:lvl>
    <w:lvl w:ilvl="4" w:tplc="64996798" w:tentative="1">
      <w:start w:val="1"/>
      <w:numFmt w:val="lowerLetter"/>
      <w:lvlText w:val="%5."/>
      <w:lvlJc w:val="left"/>
      <w:pPr>
        <w:ind w:left="3600" w:hanging="360"/>
      </w:pPr>
    </w:lvl>
    <w:lvl w:ilvl="5" w:tplc="64996798" w:tentative="1">
      <w:start w:val="1"/>
      <w:numFmt w:val="lowerRoman"/>
      <w:lvlText w:val="%6."/>
      <w:lvlJc w:val="right"/>
      <w:pPr>
        <w:ind w:left="4320" w:hanging="180"/>
      </w:pPr>
    </w:lvl>
    <w:lvl w:ilvl="6" w:tplc="64996798" w:tentative="1">
      <w:start w:val="1"/>
      <w:numFmt w:val="decimal"/>
      <w:lvlText w:val="%7."/>
      <w:lvlJc w:val="left"/>
      <w:pPr>
        <w:ind w:left="5040" w:hanging="360"/>
      </w:pPr>
    </w:lvl>
    <w:lvl w:ilvl="7" w:tplc="64996798" w:tentative="1">
      <w:start w:val="1"/>
      <w:numFmt w:val="lowerLetter"/>
      <w:lvlText w:val="%8."/>
      <w:lvlJc w:val="left"/>
      <w:pPr>
        <w:ind w:left="5760" w:hanging="360"/>
      </w:pPr>
    </w:lvl>
    <w:lvl w:ilvl="8" w:tplc="64996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1">
    <w:multiLevelType w:val="hybridMultilevel"/>
    <w:lvl w:ilvl="0" w:tplc="27345070">
      <w:start w:val="1"/>
      <w:numFmt w:val="decimal"/>
      <w:lvlText w:val="%1."/>
      <w:lvlJc w:val="left"/>
      <w:pPr>
        <w:ind w:left="720" w:hanging="360"/>
      </w:pPr>
    </w:lvl>
    <w:lvl w:ilvl="1" w:tplc="27345070" w:tentative="1">
      <w:start w:val="1"/>
      <w:numFmt w:val="lowerLetter"/>
      <w:lvlText w:val="%2."/>
      <w:lvlJc w:val="left"/>
      <w:pPr>
        <w:ind w:left="1440" w:hanging="360"/>
      </w:pPr>
    </w:lvl>
    <w:lvl w:ilvl="2" w:tplc="27345070" w:tentative="1">
      <w:start w:val="1"/>
      <w:numFmt w:val="lowerRoman"/>
      <w:lvlText w:val="%3."/>
      <w:lvlJc w:val="right"/>
      <w:pPr>
        <w:ind w:left="2160" w:hanging="180"/>
      </w:pPr>
    </w:lvl>
    <w:lvl w:ilvl="3" w:tplc="27345070" w:tentative="1">
      <w:start w:val="1"/>
      <w:numFmt w:val="decimal"/>
      <w:lvlText w:val="%4."/>
      <w:lvlJc w:val="left"/>
      <w:pPr>
        <w:ind w:left="2880" w:hanging="360"/>
      </w:pPr>
    </w:lvl>
    <w:lvl w:ilvl="4" w:tplc="27345070" w:tentative="1">
      <w:start w:val="1"/>
      <w:numFmt w:val="lowerLetter"/>
      <w:lvlText w:val="%5."/>
      <w:lvlJc w:val="left"/>
      <w:pPr>
        <w:ind w:left="3600" w:hanging="360"/>
      </w:pPr>
    </w:lvl>
    <w:lvl w:ilvl="5" w:tplc="27345070" w:tentative="1">
      <w:start w:val="1"/>
      <w:numFmt w:val="lowerRoman"/>
      <w:lvlText w:val="%6."/>
      <w:lvlJc w:val="right"/>
      <w:pPr>
        <w:ind w:left="4320" w:hanging="180"/>
      </w:pPr>
    </w:lvl>
    <w:lvl w:ilvl="6" w:tplc="27345070" w:tentative="1">
      <w:start w:val="1"/>
      <w:numFmt w:val="decimal"/>
      <w:lvlText w:val="%7."/>
      <w:lvlJc w:val="left"/>
      <w:pPr>
        <w:ind w:left="5040" w:hanging="360"/>
      </w:pPr>
    </w:lvl>
    <w:lvl w:ilvl="7" w:tplc="27345070" w:tentative="1">
      <w:start w:val="1"/>
      <w:numFmt w:val="lowerLetter"/>
      <w:lvlText w:val="%8."/>
      <w:lvlJc w:val="left"/>
      <w:pPr>
        <w:ind w:left="5760" w:hanging="360"/>
      </w:pPr>
    </w:lvl>
    <w:lvl w:ilvl="8" w:tplc="27345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0">
    <w:multiLevelType w:val="hybridMultilevel"/>
    <w:lvl w:ilvl="0" w:tplc="82752949">
      <w:start w:val="1"/>
      <w:numFmt w:val="decimal"/>
      <w:lvlText w:val="%1."/>
      <w:lvlJc w:val="left"/>
      <w:pPr>
        <w:ind w:left="720" w:hanging="360"/>
      </w:pPr>
    </w:lvl>
    <w:lvl w:ilvl="1" w:tplc="82752949" w:tentative="1">
      <w:start w:val="1"/>
      <w:numFmt w:val="lowerLetter"/>
      <w:lvlText w:val="%2."/>
      <w:lvlJc w:val="left"/>
      <w:pPr>
        <w:ind w:left="1440" w:hanging="360"/>
      </w:pPr>
    </w:lvl>
    <w:lvl w:ilvl="2" w:tplc="82752949" w:tentative="1">
      <w:start w:val="1"/>
      <w:numFmt w:val="lowerRoman"/>
      <w:lvlText w:val="%3."/>
      <w:lvlJc w:val="right"/>
      <w:pPr>
        <w:ind w:left="2160" w:hanging="180"/>
      </w:pPr>
    </w:lvl>
    <w:lvl w:ilvl="3" w:tplc="82752949" w:tentative="1">
      <w:start w:val="1"/>
      <w:numFmt w:val="decimal"/>
      <w:lvlText w:val="%4."/>
      <w:lvlJc w:val="left"/>
      <w:pPr>
        <w:ind w:left="2880" w:hanging="360"/>
      </w:pPr>
    </w:lvl>
    <w:lvl w:ilvl="4" w:tplc="82752949" w:tentative="1">
      <w:start w:val="1"/>
      <w:numFmt w:val="lowerLetter"/>
      <w:lvlText w:val="%5."/>
      <w:lvlJc w:val="left"/>
      <w:pPr>
        <w:ind w:left="3600" w:hanging="360"/>
      </w:pPr>
    </w:lvl>
    <w:lvl w:ilvl="5" w:tplc="82752949" w:tentative="1">
      <w:start w:val="1"/>
      <w:numFmt w:val="lowerRoman"/>
      <w:lvlText w:val="%6."/>
      <w:lvlJc w:val="right"/>
      <w:pPr>
        <w:ind w:left="4320" w:hanging="180"/>
      </w:pPr>
    </w:lvl>
    <w:lvl w:ilvl="6" w:tplc="82752949" w:tentative="1">
      <w:start w:val="1"/>
      <w:numFmt w:val="decimal"/>
      <w:lvlText w:val="%7."/>
      <w:lvlJc w:val="left"/>
      <w:pPr>
        <w:ind w:left="5040" w:hanging="360"/>
      </w:pPr>
    </w:lvl>
    <w:lvl w:ilvl="7" w:tplc="82752949" w:tentative="1">
      <w:start w:val="1"/>
      <w:numFmt w:val="lowerLetter"/>
      <w:lvlText w:val="%8."/>
      <w:lvlJc w:val="left"/>
      <w:pPr>
        <w:ind w:left="5760" w:hanging="360"/>
      </w:pPr>
    </w:lvl>
    <w:lvl w:ilvl="8" w:tplc="82752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9">
    <w:multiLevelType w:val="hybridMultilevel"/>
    <w:lvl w:ilvl="0" w:tplc="80870357">
      <w:start w:val="1"/>
      <w:numFmt w:val="decimal"/>
      <w:lvlText w:val="%1."/>
      <w:lvlJc w:val="left"/>
      <w:pPr>
        <w:ind w:left="720" w:hanging="360"/>
      </w:pPr>
    </w:lvl>
    <w:lvl w:ilvl="1" w:tplc="80870357" w:tentative="1">
      <w:start w:val="1"/>
      <w:numFmt w:val="lowerLetter"/>
      <w:lvlText w:val="%2."/>
      <w:lvlJc w:val="left"/>
      <w:pPr>
        <w:ind w:left="1440" w:hanging="360"/>
      </w:pPr>
    </w:lvl>
    <w:lvl w:ilvl="2" w:tplc="80870357" w:tentative="1">
      <w:start w:val="1"/>
      <w:numFmt w:val="lowerRoman"/>
      <w:lvlText w:val="%3."/>
      <w:lvlJc w:val="right"/>
      <w:pPr>
        <w:ind w:left="2160" w:hanging="180"/>
      </w:pPr>
    </w:lvl>
    <w:lvl w:ilvl="3" w:tplc="80870357" w:tentative="1">
      <w:start w:val="1"/>
      <w:numFmt w:val="decimal"/>
      <w:lvlText w:val="%4."/>
      <w:lvlJc w:val="left"/>
      <w:pPr>
        <w:ind w:left="2880" w:hanging="360"/>
      </w:pPr>
    </w:lvl>
    <w:lvl w:ilvl="4" w:tplc="80870357" w:tentative="1">
      <w:start w:val="1"/>
      <w:numFmt w:val="lowerLetter"/>
      <w:lvlText w:val="%5."/>
      <w:lvlJc w:val="left"/>
      <w:pPr>
        <w:ind w:left="3600" w:hanging="360"/>
      </w:pPr>
    </w:lvl>
    <w:lvl w:ilvl="5" w:tplc="80870357" w:tentative="1">
      <w:start w:val="1"/>
      <w:numFmt w:val="lowerRoman"/>
      <w:lvlText w:val="%6."/>
      <w:lvlJc w:val="right"/>
      <w:pPr>
        <w:ind w:left="4320" w:hanging="180"/>
      </w:pPr>
    </w:lvl>
    <w:lvl w:ilvl="6" w:tplc="80870357" w:tentative="1">
      <w:start w:val="1"/>
      <w:numFmt w:val="decimal"/>
      <w:lvlText w:val="%7."/>
      <w:lvlJc w:val="left"/>
      <w:pPr>
        <w:ind w:left="5040" w:hanging="360"/>
      </w:pPr>
    </w:lvl>
    <w:lvl w:ilvl="7" w:tplc="80870357" w:tentative="1">
      <w:start w:val="1"/>
      <w:numFmt w:val="lowerLetter"/>
      <w:lvlText w:val="%8."/>
      <w:lvlJc w:val="left"/>
      <w:pPr>
        <w:ind w:left="5760" w:hanging="360"/>
      </w:pPr>
    </w:lvl>
    <w:lvl w:ilvl="8" w:tplc="80870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8">
    <w:multiLevelType w:val="hybridMultilevel"/>
    <w:lvl w:ilvl="0" w:tplc="27337638">
      <w:start w:val="1"/>
      <w:numFmt w:val="decimal"/>
      <w:lvlText w:val="%1."/>
      <w:lvlJc w:val="left"/>
      <w:pPr>
        <w:ind w:left="720" w:hanging="360"/>
      </w:pPr>
    </w:lvl>
    <w:lvl w:ilvl="1" w:tplc="27337638" w:tentative="1">
      <w:start w:val="1"/>
      <w:numFmt w:val="lowerLetter"/>
      <w:lvlText w:val="%2."/>
      <w:lvlJc w:val="left"/>
      <w:pPr>
        <w:ind w:left="1440" w:hanging="360"/>
      </w:pPr>
    </w:lvl>
    <w:lvl w:ilvl="2" w:tplc="27337638" w:tentative="1">
      <w:start w:val="1"/>
      <w:numFmt w:val="lowerRoman"/>
      <w:lvlText w:val="%3."/>
      <w:lvlJc w:val="right"/>
      <w:pPr>
        <w:ind w:left="2160" w:hanging="180"/>
      </w:pPr>
    </w:lvl>
    <w:lvl w:ilvl="3" w:tplc="27337638" w:tentative="1">
      <w:start w:val="1"/>
      <w:numFmt w:val="decimal"/>
      <w:lvlText w:val="%4."/>
      <w:lvlJc w:val="left"/>
      <w:pPr>
        <w:ind w:left="2880" w:hanging="360"/>
      </w:pPr>
    </w:lvl>
    <w:lvl w:ilvl="4" w:tplc="27337638" w:tentative="1">
      <w:start w:val="1"/>
      <w:numFmt w:val="lowerLetter"/>
      <w:lvlText w:val="%5."/>
      <w:lvlJc w:val="left"/>
      <w:pPr>
        <w:ind w:left="3600" w:hanging="360"/>
      </w:pPr>
    </w:lvl>
    <w:lvl w:ilvl="5" w:tplc="27337638" w:tentative="1">
      <w:start w:val="1"/>
      <w:numFmt w:val="lowerRoman"/>
      <w:lvlText w:val="%6."/>
      <w:lvlJc w:val="right"/>
      <w:pPr>
        <w:ind w:left="4320" w:hanging="180"/>
      </w:pPr>
    </w:lvl>
    <w:lvl w:ilvl="6" w:tplc="27337638" w:tentative="1">
      <w:start w:val="1"/>
      <w:numFmt w:val="decimal"/>
      <w:lvlText w:val="%7."/>
      <w:lvlJc w:val="left"/>
      <w:pPr>
        <w:ind w:left="5040" w:hanging="360"/>
      </w:pPr>
    </w:lvl>
    <w:lvl w:ilvl="7" w:tplc="27337638" w:tentative="1">
      <w:start w:val="1"/>
      <w:numFmt w:val="lowerLetter"/>
      <w:lvlText w:val="%8."/>
      <w:lvlJc w:val="left"/>
      <w:pPr>
        <w:ind w:left="5760" w:hanging="360"/>
      </w:pPr>
    </w:lvl>
    <w:lvl w:ilvl="8" w:tplc="27337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7">
    <w:multiLevelType w:val="hybridMultilevel"/>
    <w:lvl w:ilvl="0" w:tplc="84084806">
      <w:start w:val="1"/>
      <w:numFmt w:val="decimal"/>
      <w:lvlText w:val="%1."/>
      <w:lvlJc w:val="left"/>
      <w:pPr>
        <w:ind w:left="720" w:hanging="360"/>
      </w:pPr>
    </w:lvl>
    <w:lvl w:ilvl="1" w:tplc="84084806" w:tentative="1">
      <w:start w:val="1"/>
      <w:numFmt w:val="lowerLetter"/>
      <w:lvlText w:val="%2."/>
      <w:lvlJc w:val="left"/>
      <w:pPr>
        <w:ind w:left="1440" w:hanging="360"/>
      </w:pPr>
    </w:lvl>
    <w:lvl w:ilvl="2" w:tplc="84084806" w:tentative="1">
      <w:start w:val="1"/>
      <w:numFmt w:val="lowerRoman"/>
      <w:lvlText w:val="%3."/>
      <w:lvlJc w:val="right"/>
      <w:pPr>
        <w:ind w:left="2160" w:hanging="180"/>
      </w:pPr>
    </w:lvl>
    <w:lvl w:ilvl="3" w:tplc="84084806" w:tentative="1">
      <w:start w:val="1"/>
      <w:numFmt w:val="decimal"/>
      <w:lvlText w:val="%4."/>
      <w:lvlJc w:val="left"/>
      <w:pPr>
        <w:ind w:left="2880" w:hanging="360"/>
      </w:pPr>
    </w:lvl>
    <w:lvl w:ilvl="4" w:tplc="84084806" w:tentative="1">
      <w:start w:val="1"/>
      <w:numFmt w:val="lowerLetter"/>
      <w:lvlText w:val="%5."/>
      <w:lvlJc w:val="left"/>
      <w:pPr>
        <w:ind w:left="3600" w:hanging="360"/>
      </w:pPr>
    </w:lvl>
    <w:lvl w:ilvl="5" w:tplc="84084806" w:tentative="1">
      <w:start w:val="1"/>
      <w:numFmt w:val="lowerRoman"/>
      <w:lvlText w:val="%6."/>
      <w:lvlJc w:val="right"/>
      <w:pPr>
        <w:ind w:left="4320" w:hanging="180"/>
      </w:pPr>
    </w:lvl>
    <w:lvl w:ilvl="6" w:tplc="84084806" w:tentative="1">
      <w:start w:val="1"/>
      <w:numFmt w:val="decimal"/>
      <w:lvlText w:val="%7."/>
      <w:lvlJc w:val="left"/>
      <w:pPr>
        <w:ind w:left="5040" w:hanging="360"/>
      </w:pPr>
    </w:lvl>
    <w:lvl w:ilvl="7" w:tplc="84084806" w:tentative="1">
      <w:start w:val="1"/>
      <w:numFmt w:val="lowerLetter"/>
      <w:lvlText w:val="%8."/>
      <w:lvlJc w:val="left"/>
      <w:pPr>
        <w:ind w:left="5760" w:hanging="360"/>
      </w:pPr>
    </w:lvl>
    <w:lvl w:ilvl="8" w:tplc="84084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6">
    <w:multiLevelType w:val="hybridMultilevel"/>
    <w:lvl w:ilvl="0" w:tplc="19941786">
      <w:start w:val="1"/>
      <w:numFmt w:val="decimal"/>
      <w:lvlText w:val="%1."/>
      <w:lvlJc w:val="left"/>
      <w:pPr>
        <w:ind w:left="720" w:hanging="360"/>
      </w:pPr>
    </w:lvl>
    <w:lvl w:ilvl="1" w:tplc="19941786" w:tentative="1">
      <w:start w:val="1"/>
      <w:numFmt w:val="lowerLetter"/>
      <w:lvlText w:val="%2."/>
      <w:lvlJc w:val="left"/>
      <w:pPr>
        <w:ind w:left="1440" w:hanging="360"/>
      </w:pPr>
    </w:lvl>
    <w:lvl w:ilvl="2" w:tplc="19941786" w:tentative="1">
      <w:start w:val="1"/>
      <w:numFmt w:val="lowerRoman"/>
      <w:lvlText w:val="%3."/>
      <w:lvlJc w:val="right"/>
      <w:pPr>
        <w:ind w:left="2160" w:hanging="180"/>
      </w:pPr>
    </w:lvl>
    <w:lvl w:ilvl="3" w:tplc="19941786" w:tentative="1">
      <w:start w:val="1"/>
      <w:numFmt w:val="decimal"/>
      <w:lvlText w:val="%4."/>
      <w:lvlJc w:val="left"/>
      <w:pPr>
        <w:ind w:left="2880" w:hanging="360"/>
      </w:pPr>
    </w:lvl>
    <w:lvl w:ilvl="4" w:tplc="19941786" w:tentative="1">
      <w:start w:val="1"/>
      <w:numFmt w:val="lowerLetter"/>
      <w:lvlText w:val="%5."/>
      <w:lvlJc w:val="left"/>
      <w:pPr>
        <w:ind w:left="3600" w:hanging="360"/>
      </w:pPr>
    </w:lvl>
    <w:lvl w:ilvl="5" w:tplc="19941786" w:tentative="1">
      <w:start w:val="1"/>
      <w:numFmt w:val="lowerRoman"/>
      <w:lvlText w:val="%6."/>
      <w:lvlJc w:val="right"/>
      <w:pPr>
        <w:ind w:left="4320" w:hanging="180"/>
      </w:pPr>
    </w:lvl>
    <w:lvl w:ilvl="6" w:tplc="19941786" w:tentative="1">
      <w:start w:val="1"/>
      <w:numFmt w:val="decimal"/>
      <w:lvlText w:val="%7."/>
      <w:lvlJc w:val="left"/>
      <w:pPr>
        <w:ind w:left="5040" w:hanging="360"/>
      </w:pPr>
    </w:lvl>
    <w:lvl w:ilvl="7" w:tplc="19941786" w:tentative="1">
      <w:start w:val="1"/>
      <w:numFmt w:val="lowerLetter"/>
      <w:lvlText w:val="%8."/>
      <w:lvlJc w:val="left"/>
      <w:pPr>
        <w:ind w:left="5760" w:hanging="360"/>
      </w:pPr>
    </w:lvl>
    <w:lvl w:ilvl="8" w:tplc="19941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5">
    <w:multiLevelType w:val="hybridMultilevel"/>
    <w:lvl w:ilvl="0" w:tplc="33330316">
      <w:start w:val="1"/>
      <w:numFmt w:val="decimal"/>
      <w:lvlText w:val="%1."/>
      <w:lvlJc w:val="left"/>
      <w:pPr>
        <w:ind w:left="720" w:hanging="360"/>
      </w:pPr>
    </w:lvl>
    <w:lvl w:ilvl="1" w:tplc="33330316" w:tentative="1">
      <w:start w:val="1"/>
      <w:numFmt w:val="lowerLetter"/>
      <w:lvlText w:val="%2."/>
      <w:lvlJc w:val="left"/>
      <w:pPr>
        <w:ind w:left="1440" w:hanging="360"/>
      </w:pPr>
    </w:lvl>
    <w:lvl w:ilvl="2" w:tplc="33330316" w:tentative="1">
      <w:start w:val="1"/>
      <w:numFmt w:val="lowerRoman"/>
      <w:lvlText w:val="%3."/>
      <w:lvlJc w:val="right"/>
      <w:pPr>
        <w:ind w:left="2160" w:hanging="180"/>
      </w:pPr>
    </w:lvl>
    <w:lvl w:ilvl="3" w:tplc="33330316" w:tentative="1">
      <w:start w:val="1"/>
      <w:numFmt w:val="decimal"/>
      <w:lvlText w:val="%4."/>
      <w:lvlJc w:val="left"/>
      <w:pPr>
        <w:ind w:left="2880" w:hanging="360"/>
      </w:pPr>
    </w:lvl>
    <w:lvl w:ilvl="4" w:tplc="33330316" w:tentative="1">
      <w:start w:val="1"/>
      <w:numFmt w:val="lowerLetter"/>
      <w:lvlText w:val="%5."/>
      <w:lvlJc w:val="left"/>
      <w:pPr>
        <w:ind w:left="3600" w:hanging="360"/>
      </w:pPr>
    </w:lvl>
    <w:lvl w:ilvl="5" w:tplc="33330316" w:tentative="1">
      <w:start w:val="1"/>
      <w:numFmt w:val="lowerRoman"/>
      <w:lvlText w:val="%6."/>
      <w:lvlJc w:val="right"/>
      <w:pPr>
        <w:ind w:left="4320" w:hanging="180"/>
      </w:pPr>
    </w:lvl>
    <w:lvl w:ilvl="6" w:tplc="33330316" w:tentative="1">
      <w:start w:val="1"/>
      <w:numFmt w:val="decimal"/>
      <w:lvlText w:val="%7."/>
      <w:lvlJc w:val="left"/>
      <w:pPr>
        <w:ind w:left="5040" w:hanging="360"/>
      </w:pPr>
    </w:lvl>
    <w:lvl w:ilvl="7" w:tplc="33330316" w:tentative="1">
      <w:start w:val="1"/>
      <w:numFmt w:val="lowerLetter"/>
      <w:lvlText w:val="%8."/>
      <w:lvlJc w:val="left"/>
      <w:pPr>
        <w:ind w:left="5760" w:hanging="360"/>
      </w:pPr>
    </w:lvl>
    <w:lvl w:ilvl="8" w:tplc="33330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4">
    <w:multiLevelType w:val="hybridMultilevel"/>
    <w:lvl w:ilvl="0" w:tplc="19883428">
      <w:start w:val="1"/>
      <w:numFmt w:val="decimal"/>
      <w:lvlText w:val="%1."/>
      <w:lvlJc w:val="left"/>
      <w:pPr>
        <w:ind w:left="720" w:hanging="360"/>
      </w:pPr>
    </w:lvl>
    <w:lvl w:ilvl="1" w:tplc="19883428" w:tentative="1">
      <w:start w:val="1"/>
      <w:numFmt w:val="lowerLetter"/>
      <w:lvlText w:val="%2."/>
      <w:lvlJc w:val="left"/>
      <w:pPr>
        <w:ind w:left="1440" w:hanging="360"/>
      </w:pPr>
    </w:lvl>
    <w:lvl w:ilvl="2" w:tplc="19883428" w:tentative="1">
      <w:start w:val="1"/>
      <w:numFmt w:val="lowerRoman"/>
      <w:lvlText w:val="%3."/>
      <w:lvlJc w:val="right"/>
      <w:pPr>
        <w:ind w:left="2160" w:hanging="180"/>
      </w:pPr>
    </w:lvl>
    <w:lvl w:ilvl="3" w:tplc="19883428" w:tentative="1">
      <w:start w:val="1"/>
      <w:numFmt w:val="decimal"/>
      <w:lvlText w:val="%4."/>
      <w:lvlJc w:val="left"/>
      <w:pPr>
        <w:ind w:left="2880" w:hanging="360"/>
      </w:pPr>
    </w:lvl>
    <w:lvl w:ilvl="4" w:tplc="19883428" w:tentative="1">
      <w:start w:val="1"/>
      <w:numFmt w:val="lowerLetter"/>
      <w:lvlText w:val="%5."/>
      <w:lvlJc w:val="left"/>
      <w:pPr>
        <w:ind w:left="3600" w:hanging="360"/>
      </w:pPr>
    </w:lvl>
    <w:lvl w:ilvl="5" w:tplc="19883428" w:tentative="1">
      <w:start w:val="1"/>
      <w:numFmt w:val="lowerRoman"/>
      <w:lvlText w:val="%6."/>
      <w:lvlJc w:val="right"/>
      <w:pPr>
        <w:ind w:left="4320" w:hanging="180"/>
      </w:pPr>
    </w:lvl>
    <w:lvl w:ilvl="6" w:tplc="19883428" w:tentative="1">
      <w:start w:val="1"/>
      <w:numFmt w:val="decimal"/>
      <w:lvlText w:val="%7."/>
      <w:lvlJc w:val="left"/>
      <w:pPr>
        <w:ind w:left="5040" w:hanging="360"/>
      </w:pPr>
    </w:lvl>
    <w:lvl w:ilvl="7" w:tplc="19883428" w:tentative="1">
      <w:start w:val="1"/>
      <w:numFmt w:val="lowerLetter"/>
      <w:lvlText w:val="%8."/>
      <w:lvlJc w:val="left"/>
      <w:pPr>
        <w:ind w:left="5760" w:hanging="360"/>
      </w:pPr>
    </w:lvl>
    <w:lvl w:ilvl="8" w:tplc="19883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3">
    <w:multiLevelType w:val="hybridMultilevel"/>
    <w:lvl w:ilvl="0" w:tplc="12073800">
      <w:start w:val="1"/>
      <w:numFmt w:val="decimal"/>
      <w:lvlText w:val="%1."/>
      <w:lvlJc w:val="left"/>
      <w:pPr>
        <w:ind w:left="720" w:hanging="360"/>
      </w:pPr>
    </w:lvl>
    <w:lvl w:ilvl="1" w:tplc="12073800" w:tentative="1">
      <w:start w:val="1"/>
      <w:numFmt w:val="lowerLetter"/>
      <w:lvlText w:val="%2."/>
      <w:lvlJc w:val="left"/>
      <w:pPr>
        <w:ind w:left="1440" w:hanging="360"/>
      </w:pPr>
    </w:lvl>
    <w:lvl w:ilvl="2" w:tplc="12073800" w:tentative="1">
      <w:start w:val="1"/>
      <w:numFmt w:val="lowerRoman"/>
      <w:lvlText w:val="%3."/>
      <w:lvlJc w:val="right"/>
      <w:pPr>
        <w:ind w:left="2160" w:hanging="180"/>
      </w:pPr>
    </w:lvl>
    <w:lvl w:ilvl="3" w:tplc="12073800" w:tentative="1">
      <w:start w:val="1"/>
      <w:numFmt w:val="decimal"/>
      <w:lvlText w:val="%4."/>
      <w:lvlJc w:val="left"/>
      <w:pPr>
        <w:ind w:left="2880" w:hanging="360"/>
      </w:pPr>
    </w:lvl>
    <w:lvl w:ilvl="4" w:tplc="12073800" w:tentative="1">
      <w:start w:val="1"/>
      <w:numFmt w:val="lowerLetter"/>
      <w:lvlText w:val="%5."/>
      <w:lvlJc w:val="left"/>
      <w:pPr>
        <w:ind w:left="3600" w:hanging="360"/>
      </w:pPr>
    </w:lvl>
    <w:lvl w:ilvl="5" w:tplc="12073800" w:tentative="1">
      <w:start w:val="1"/>
      <w:numFmt w:val="lowerRoman"/>
      <w:lvlText w:val="%6."/>
      <w:lvlJc w:val="right"/>
      <w:pPr>
        <w:ind w:left="4320" w:hanging="180"/>
      </w:pPr>
    </w:lvl>
    <w:lvl w:ilvl="6" w:tplc="12073800" w:tentative="1">
      <w:start w:val="1"/>
      <w:numFmt w:val="decimal"/>
      <w:lvlText w:val="%7."/>
      <w:lvlJc w:val="left"/>
      <w:pPr>
        <w:ind w:left="5040" w:hanging="360"/>
      </w:pPr>
    </w:lvl>
    <w:lvl w:ilvl="7" w:tplc="12073800" w:tentative="1">
      <w:start w:val="1"/>
      <w:numFmt w:val="lowerLetter"/>
      <w:lvlText w:val="%8."/>
      <w:lvlJc w:val="left"/>
      <w:pPr>
        <w:ind w:left="5760" w:hanging="360"/>
      </w:pPr>
    </w:lvl>
    <w:lvl w:ilvl="8" w:tplc="12073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2">
    <w:multiLevelType w:val="hybridMultilevel"/>
    <w:lvl w:ilvl="0" w:tplc="40411884">
      <w:start w:val="1"/>
      <w:numFmt w:val="decimal"/>
      <w:lvlText w:val="%1."/>
      <w:lvlJc w:val="left"/>
      <w:pPr>
        <w:ind w:left="720" w:hanging="360"/>
      </w:pPr>
    </w:lvl>
    <w:lvl w:ilvl="1" w:tplc="40411884" w:tentative="1">
      <w:start w:val="1"/>
      <w:numFmt w:val="lowerLetter"/>
      <w:lvlText w:val="%2."/>
      <w:lvlJc w:val="left"/>
      <w:pPr>
        <w:ind w:left="1440" w:hanging="360"/>
      </w:pPr>
    </w:lvl>
    <w:lvl w:ilvl="2" w:tplc="40411884" w:tentative="1">
      <w:start w:val="1"/>
      <w:numFmt w:val="lowerRoman"/>
      <w:lvlText w:val="%3."/>
      <w:lvlJc w:val="right"/>
      <w:pPr>
        <w:ind w:left="2160" w:hanging="180"/>
      </w:pPr>
    </w:lvl>
    <w:lvl w:ilvl="3" w:tplc="40411884" w:tentative="1">
      <w:start w:val="1"/>
      <w:numFmt w:val="decimal"/>
      <w:lvlText w:val="%4."/>
      <w:lvlJc w:val="left"/>
      <w:pPr>
        <w:ind w:left="2880" w:hanging="360"/>
      </w:pPr>
    </w:lvl>
    <w:lvl w:ilvl="4" w:tplc="40411884" w:tentative="1">
      <w:start w:val="1"/>
      <w:numFmt w:val="lowerLetter"/>
      <w:lvlText w:val="%5."/>
      <w:lvlJc w:val="left"/>
      <w:pPr>
        <w:ind w:left="3600" w:hanging="360"/>
      </w:pPr>
    </w:lvl>
    <w:lvl w:ilvl="5" w:tplc="40411884" w:tentative="1">
      <w:start w:val="1"/>
      <w:numFmt w:val="lowerRoman"/>
      <w:lvlText w:val="%6."/>
      <w:lvlJc w:val="right"/>
      <w:pPr>
        <w:ind w:left="4320" w:hanging="180"/>
      </w:pPr>
    </w:lvl>
    <w:lvl w:ilvl="6" w:tplc="40411884" w:tentative="1">
      <w:start w:val="1"/>
      <w:numFmt w:val="decimal"/>
      <w:lvlText w:val="%7."/>
      <w:lvlJc w:val="left"/>
      <w:pPr>
        <w:ind w:left="5040" w:hanging="360"/>
      </w:pPr>
    </w:lvl>
    <w:lvl w:ilvl="7" w:tplc="40411884" w:tentative="1">
      <w:start w:val="1"/>
      <w:numFmt w:val="lowerLetter"/>
      <w:lvlText w:val="%8."/>
      <w:lvlJc w:val="left"/>
      <w:pPr>
        <w:ind w:left="5760" w:hanging="360"/>
      </w:pPr>
    </w:lvl>
    <w:lvl w:ilvl="8" w:tplc="40411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1">
    <w:multiLevelType w:val="hybridMultilevel"/>
    <w:lvl w:ilvl="0" w:tplc="17505892">
      <w:start w:val="1"/>
      <w:numFmt w:val="decimal"/>
      <w:lvlText w:val="%1."/>
      <w:lvlJc w:val="left"/>
      <w:pPr>
        <w:ind w:left="720" w:hanging="360"/>
      </w:pPr>
    </w:lvl>
    <w:lvl w:ilvl="1" w:tplc="17505892" w:tentative="1">
      <w:start w:val="1"/>
      <w:numFmt w:val="lowerLetter"/>
      <w:lvlText w:val="%2."/>
      <w:lvlJc w:val="left"/>
      <w:pPr>
        <w:ind w:left="1440" w:hanging="360"/>
      </w:pPr>
    </w:lvl>
    <w:lvl w:ilvl="2" w:tplc="17505892" w:tentative="1">
      <w:start w:val="1"/>
      <w:numFmt w:val="lowerRoman"/>
      <w:lvlText w:val="%3."/>
      <w:lvlJc w:val="right"/>
      <w:pPr>
        <w:ind w:left="2160" w:hanging="180"/>
      </w:pPr>
    </w:lvl>
    <w:lvl w:ilvl="3" w:tplc="17505892" w:tentative="1">
      <w:start w:val="1"/>
      <w:numFmt w:val="decimal"/>
      <w:lvlText w:val="%4."/>
      <w:lvlJc w:val="left"/>
      <w:pPr>
        <w:ind w:left="2880" w:hanging="360"/>
      </w:pPr>
    </w:lvl>
    <w:lvl w:ilvl="4" w:tplc="17505892" w:tentative="1">
      <w:start w:val="1"/>
      <w:numFmt w:val="lowerLetter"/>
      <w:lvlText w:val="%5."/>
      <w:lvlJc w:val="left"/>
      <w:pPr>
        <w:ind w:left="3600" w:hanging="360"/>
      </w:pPr>
    </w:lvl>
    <w:lvl w:ilvl="5" w:tplc="17505892" w:tentative="1">
      <w:start w:val="1"/>
      <w:numFmt w:val="lowerRoman"/>
      <w:lvlText w:val="%6."/>
      <w:lvlJc w:val="right"/>
      <w:pPr>
        <w:ind w:left="4320" w:hanging="180"/>
      </w:pPr>
    </w:lvl>
    <w:lvl w:ilvl="6" w:tplc="17505892" w:tentative="1">
      <w:start w:val="1"/>
      <w:numFmt w:val="decimal"/>
      <w:lvlText w:val="%7."/>
      <w:lvlJc w:val="left"/>
      <w:pPr>
        <w:ind w:left="5040" w:hanging="360"/>
      </w:pPr>
    </w:lvl>
    <w:lvl w:ilvl="7" w:tplc="17505892" w:tentative="1">
      <w:start w:val="1"/>
      <w:numFmt w:val="lowerLetter"/>
      <w:lvlText w:val="%8."/>
      <w:lvlJc w:val="left"/>
      <w:pPr>
        <w:ind w:left="5760" w:hanging="360"/>
      </w:pPr>
    </w:lvl>
    <w:lvl w:ilvl="8" w:tplc="17505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0">
    <w:multiLevelType w:val="hybridMultilevel"/>
    <w:lvl w:ilvl="0" w:tplc="35574358">
      <w:start w:val="1"/>
      <w:numFmt w:val="decimal"/>
      <w:lvlText w:val="%1."/>
      <w:lvlJc w:val="left"/>
      <w:pPr>
        <w:ind w:left="720" w:hanging="360"/>
      </w:pPr>
    </w:lvl>
    <w:lvl w:ilvl="1" w:tplc="35574358" w:tentative="1">
      <w:start w:val="1"/>
      <w:numFmt w:val="lowerLetter"/>
      <w:lvlText w:val="%2."/>
      <w:lvlJc w:val="left"/>
      <w:pPr>
        <w:ind w:left="1440" w:hanging="360"/>
      </w:pPr>
    </w:lvl>
    <w:lvl w:ilvl="2" w:tplc="35574358" w:tentative="1">
      <w:start w:val="1"/>
      <w:numFmt w:val="lowerRoman"/>
      <w:lvlText w:val="%3."/>
      <w:lvlJc w:val="right"/>
      <w:pPr>
        <w:ind w:left="2160" w:hanging="180"/>
      </w:pPr>
    </w:lvl>
    <w:lvl w:ilvl="3" w:tplc="35574358" w:tentative="1">
      <w:start w:val="1"/>
      <w:numFmt w:val="decimal"/>
      <w:lvlText w:val="%4."/>
      <w:lvlJc w:val="left"/>
      <w:pPr>
        <w:ind w:left="2880" w:hanging="360"/>
      </w:pPr>
    </w:lvl>
    <w:lvl w:ilvl="4" w:tplc="35574358" w:tentative="1">
      <w:start w:val="1"/>
      <w:numFmt w:val="lowerLetter"/>
      <w:lvlText w:val="%5."/>
      <w:lvlJc w:val="left"/>
      <w:pPr>
        <w:ind w:left="3600" w:hanging="360"/>
      </w:pPr>
    </w:lvl>
    <w:lvl w:ilvl="5" w:tplc="35574358" w:tentative="1">
      <w:start w:val="1"/>
      <w:numFmt w:val="lowerRoman"/>
      <w:lvlText w:val="%6."/>
      <w:lvlJc w:val="right"/>
      <w:pPr>
        <w:ind w:left="4320" w:hanging="180"/>
      </w:pPr>
    </w:lvl>
    <w:lvl w:ilvl="6" w:tplc="35574358" w:tentative="1">
      <w:start w:val="1"/>
      <w:numFmt w:val="decimal"/>
      <w:lvlText w:val="%7."/>
      <w:lvlJc w:val="left"/>
      <w:pPr>
        <w:ind w:left="5040" w:hanging="360"/>
      </w:pPr>
    </w:lvl>
    <w:lvl w:ilvl="7" w:tplc="35574358" w:tentative="1">
      <w:start w:val="1"/>
      <w:numFmt w:val="lowerLetter"/>
      <w:lvlText w:val="%8."/>
      <w:lvlJc w:val="left"/>
      <w:pPr>
        <w:ind w:left="5760" w:hanging="360"/>
      </w:pPr>
    </w:lvl>
    <w:lvl w:ilvl="8" w:tplc="35574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9">
    <w:multiLevelType w:val="hybridMultilevel"/>
    <w:lvl w:ilvl="0" w:tplc="38878245">
      <w:start w:val="1"/>
      <w:numFmt w:val="decimal"/>
      <w:lvlText w:val="%1."/>
      <w:lvlJc w:val="left"/>
      <w:pPr>
        <w:ind w:left="720" w:hanging="360"/>
      </w:pPr>
    </w:lvl>
    <w:lvl w:ilvl="1" w:tplc="38878245" w:tentative="1">
      <w:start w:val="1"/>
      <w:numFmt w:val="lowerLetter"/>
      <w:lvlText w:val="%2."/>
      <w:lvlJc w:val="left"/>
      <w:pPr>
        <w:ind w:left="1440" w:hanging="360"/>
      </w:pPr>
    </w:lvl>
    <w:lvl w:ilvl="2" w:tplc="38878245" w:tentative="1">
      <w:start w:val="1"/>
      <w:numFmt w:val="lowerRoman"/>
      <w:lvlText w:val="%3."/>
      <w:lvlJc w:val="right"/>
      <w:pPr>
        <w:ind w:left="2160" w:hanging="180"/>
      </w:pPr>
    </w:lvl>
    <w:lvl w:ilvl="3" w:tplc="38878245" w:tentative="1">
      <w:start w:val="1"/>
      <w:numFmt w:val="decimal"/>
      <w:lvlText w:val="%4."/>
      <w:lvlJc w:val="left"/>
      <w:pPr>
        <w:ind w:left="2880" w:hanging="360"/>
      </w:pPr>
    </w:lvl>
    <w:lvl w:ilvl="4" w:tplc="38878245" w:tentative="1">
      <w:start w:val="1"/>
      <w:numFmt w:val="lowerLetter"/>
      <w:lvlText w:val="%5."/>
      <w:lvlJc w:val="left"/>
      <w:pPr>
        <w:ind w:left="3600" w:hanging="360"/>
      </w:pPr>
    </w:lvl>
    <w:lvl w:ilvl="5" w:tplc="38878245" w:tentative="1">
      <w:start w:val="1"/>
      <w:numFmt w:val="lowerRoman"/>
      <w:lvlText w:val="%6."/>
      <w:lvlJc w:val="right"/>
      <w:pPr>
        <w:ind w:left="4320" w:hanging="180"/>
      </w:pPr>
    </w:lvl>
    <w:lvl w:ilvl="6" w:tplc="38878245" w:tentative="1">
      <w:start w:val="1"/>
      <w:numFmt w:val="decimal"/>
      <w:lvlText w:val="%7."/>
      <w:lvlJc w:val="left"/>
      <w:pPr>
        <w:ind w:left="5040" w:hanging="360"/>
      </w:pPr>
    </w:lvl>
    <w:lvl w:ilvl="7" w:tplc="38878245" w:tentative="1">
      <w:start w:val="1"/>
      <w:numFmt w:val="lowerLetter"/>
      <w:lvlText w:val="%8."/>
      <w:lvlJc w:val="left"/>
      <w:pPr>
        <w:ind w:left="5760" w:hanging="360"/>
      </w:pPr>
    </w:lvl>
    <w:lvl w:ilvl="8" w:tplc="38878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8">
    <w:multiLevelType w:val="hybridMultilevel"/>
    <w:lvl w:ilvl="0" w:tplc="38129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798">
    <w:abstractNumId w:val="4798"/>
  </w:num>
  <w:num w:numId="4799">
    <w:abstractNumId w:val="4799"/>
  </w:num>
  <w:num w:numId="4800">
    <w:abstractNumId w:val="4800"/>
  </w:num>
  <w:num w:numId="4801">
    <w:abstractNumId w:val="4801"/>
  </w:num>
  <w:num w:numId="4802">
    <w:abstractNumId w:val="4802"/>
  </w:num>
  <w:num w:numId="4803">
    <w:abstractNumId w:val="4803"/>
  </w:num>
  <w:num w:numId="4804">
    <w:abstractNumId w:val="4804"/>
  </w:num>
  <w:num w:numId="4805">
    <w:abstractNumId w:val="4805"/>
  </w:num>
  <w:num w:numId="4806">
    <w:abstractNumId w:val="4806"/>
  </w:num>
  <w:num w:numId="4807">
    <w:abstractNumId w:val="4807"/>
  </w:num>
  <w:num w:numId="4808">
    <w:abstractNumId w:val="4808"/>
  </w:num>
  <w:num w:numId="4809">
    <w:abstractNumId w:val="4809"/>
  </w:num>
  <w:num w:numId="4810">
    <w:abstractNumId w:val="4810"/>
  </w:num>
  <w:num w:numId="4811">
    <w:abstractNumId w:val="4811"/>
  </w:num>
  <w:num w:numId="4812">
    <w:abstractNumId w:val="4812"/>
  </w:num>
  <w:num w:numId="4813">
    <w:abstractNumId w:val="4813"/>
  </w:num>
  <w:num w:numId="4814">
    <w:abstractNumId w:val="4814"/>
  </w:num>
  <w:num w:numId="4815">
    <w:abstractNumId w:val="4815"/>
  </w:num>
  <w:num w:numId="4816">
    <w:abstractNumId w:val="4816"/>
  </w:num>
  <w:num w:numId="4817">
    <w:abstractNumId w:val="4817"/>
  </w:num>
  <w:num w:numId="4818">
    <w:abstractNumId w:val="4818"/>
  </w:num>
  <w:num w:numId="4819">
    <w:abstractNumId w:val="4819"/>
  </w:num>
  <w:num w:numId="4820">
    <w:abstractNumId w:val="4820"/>
  </w:num>
  <w:num w:numId="4821">
    <w:abstractNumId w:val="4821"/>
  </w:num>
  <w:num w:numId="4822">
    <w:abstractNumId w:val="4822"/>
  </w:num>
  <w:num w:numId="4823">
    <w:abstractNumId w:val="4823"/>
  </w:num>
  <w:num w:numId="4824">
    <w:abstractNumId w:val="4824"/>
  </w:num>
  <w:num w:numId="4825">
    <w:abstractNumId w:val="4825"/>
  </w:num>
  <w:num w:numId="4826">
    <w:abstractNumId w:val="4826"/>
  </w:num>
  <w:num w:numId="4827">
    <w:abstractNumId w:val="4827"/>
  </w:num>
  <w:num w:numId="4828">
    <w:abstractNumId w:val="4828"/>
  </w:num>
  <w:num w:numId="4829">
    <w:abstractNumId w:val="4829"/>
  </w:num>
  <w:num w:numId="4830">
    <w:abstractNumId w:val="4830"/>
  </w:num>
  <w:num w:numId="4831">
    <w:abstractNumId w:val="4831"/>
  </w:num>
  <w:num w:numId="4832">
    <w:abstractNumId w:val="4832"/>
  </w:num>
  <w:num w:numId="4833">
    <w:abstractNumId w:val="4833"/>
  </w:num>
  <w:num w:numId="4834">
    <w:abstractNumId w:val="4834"/>
  </w:num>
  <w:num w:numId="4835">
    <w:abstractNumId w:val="4835"/>
  </w:num>
  <w:num w:numId="4836">
    <w:abstractNumId w:val="4836"/>
  </w:num>
  <w:num w:numId="4837">
    <w:abstractNumId w:val="4837"/>
  </w:num>
  <w:num w:numId="4838">
    <w:abstractNumId w:val="4838"/>
  </w:num>
  <w:num w:numId="4839">
    <w:abstractNumId w:val="4839"/>
  </w:num>
  <w:num w:numId="4840">
    <w:abstractNumId w:val="4840"/>
  </w:num>
  <w:num w:numId="4841">
    <w:abstractNumId w:val="4841"/>
  </w:num>
  <w:num w:numId="4842">
    <w:abstractNumId w:val="4842"/>
  </w:num>
  <w:num w:numId="4843">
    <w:abstractNumId w:val="4843"/>
  </w:num>
  <w:num w:numId="4844">
    <w:abstractNumId w:val="4844"/>
  </w:num>
  <w:num w:numId="4845">
    <w:abstractNumId w:val="4845"/>
  </w:num>
  <w:num w:numId="4846">
    <w:abstractNumId w:val="4846"/>
  </w:num>
  <w:num w:numId="4847">
    <w:abstractNumId w:val="4847"/>
  </w:num>
  <w:num w:numId="4848">
    <w:abstractNumId w:val="4848"/>
  </w:num>
  <w:num w:numId="4849">
    <w:abstractNumId w:val="4849"/>
  </w:num>
  <w:num w:numId="4850">
    <w:abstractNumId w:val="4850"/>
  </w:num>
  <w:num w:numId="4851">
    <w:abstractNumId w:val="4851"/>
  </w:num>
  <w:num w:numId="4852">
    <w:abstractNumId w:val="4852"/>
  </w:num>
  <w:num w:numId="4853">
    <w:abstractNumId w:val="4853"/>
  </w:num>
  <w:num w:numId="4854">
    <w:abstractNumId w:val="4854"/>
  </w:num>
  <w:num w:numId="4855">
    <w:abstractNumId w:val="4855"/>
  </w:num>
  <w:num w:numId="4856">
    <w:abstractNumId w:val="4856"/>
  </w:num>
  <w:num w:numId="4857">
    <w:abstractNumId w:val="4857"/>
  </w:num>
  <w:num w:numId="4858">
    <w:abstractNumId w:val="4858"/>
  </w:num>
  <w:num w:numId="4859">
    <w:abstractNumId w:val="4859"/>
  </w:num>
  <w:num w:numId="4860">
    <w:abstractNumId w:val="4860"/>
  </w:num>
  <w:num w:numId="4861">
    <w:abstractNumId w:val="4861"/>
  </w:num>
  <w:num w:numId="4862">
    <w:abstractNumId w:val="4862"/>
  </w:num>
  <w:num w:numId="4863">
    <w:abstractNumId w:val="4863"/>
  </w:num>
  <w:num w:numId="4864">
    <w:abstractNumId w:val="4864"/>
  </w:num>
  <w:num w:numId="4865">
    <w:abstractNumId w:val="4865"/>
  </w:num>
  <w:num w:numId="4866">
    <w:abstractNumId w:val="4866"/>
  </w:num>
  <w:num w:numId="4867">
    <w:abstractNumId w:val="4867"/>
  </w:num>
  <w:num w:numId="4868">
    <w:abstractNumId w:val="4868"/>
  </w:num>
  <w:num w:numId="4869">
    <w:abstractNumId w:val="4869"/>
  </w:num>
  <w:num w:numId="4870">
    <w:abstractNumId w:val="48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4362315" Type="http://schemas.openxmlformats.org/officeDocument/2006/relationships/comments" Target="comments.xml"/><Relationship Id="rId721185809" Type="http://schemas.microsoft.com/office/2011/relationships/commentsExtended" Target="commentsExtended.xml"/><Relationship Id="rId66953508" Type="http://schemas.openxmlformats.org/officeDocument/2006/relationships/image" Target="media/imgrId66953508.jpg"/><Relationship Id="rId980267c956f3be9ed" Type="http://schemas.openxmlformats.org/officeDocument/2006/relationships/hyperlink" Target="https://iservice.lombardini.it/jsp/Template2/manuale.jsp?id=198&amp;parent=1000" TargetMode="External"/><Relationship Id="rId390767c956f3bf186" Type="http://schemas.openxmlformats.org/officeDocument/2006/relationships/hyperlink" Target="https://iservice.lombardini.it/jsp/Template2/manuale.jsp?id=103&amp;parent=1000&amp;txts=2.9.8" TargetMode="External"/><Relationship Id="rId798067c956f3bf67d" Type="http://schemas.openxmlformats.org/officeDocument/2006/relationships/hyperlink" Target="https://iservice.lombardini.it/jsp/Template2/manuale.jsp?id=112&amp;parent=1000&amp;txts=2.9.8" TargetMode="External"/><Relationship Id="rId106867c956f3c03b8" Type="http://schemas.openxmlformats.org/officeDocument/2006/relationships/hyperlink" Target="https://iservice.lombardini.it/jsp/Template2/manuale.jsp?id=822&amp;parent=1000" TargetMode="External"/><Relationship Id="rId846367c956f3db389" Type="http://schemas.openxmlformats.org/officeDocument/2006/relationships/hyperlink" Target="https://iservice.lombardini.it/jsp/Template2/manuale.jsp?id=103&amp;parent=1088" TargetMode="External"/><Relationship Id="rId306967c956f3eb6f2" Type="http://schemas.openxmlformats.org/officeDocument/2006/relationships/hyperlink" Target="https://iservice.lombardini.it/jsp/Template2/manuale.jsp?id=199&amp;parent=1000" TargetMode="External"/><Relationship Id="rId250567c956f402d41" Type="http://schemas.openxmlformats.org/officeDocument/2006/relationships/hyperlink" Target="https://iservice.lombardini.it/jsp/Template2/manuale.jsp?id=103&amp;parent=1000&amp;txts=2.9.8" TargetMode="External"/><Relationship Id="rId868367c956f412512" Type="http://schemas.openxmlformats.org/officeDocument/2006/relationships/hyperlink" Target="https://iservice.lombardini.it/jsp/Template2/manuale.jsp?id=103&amp;parent=1000" TargetMode="External"/><Relationship Id="rId201067c956f426646" Type="http://schemas.openxmlformats.org/officeDocument/2006/relationships/hyperlink" Target="https://www.youtube.com/embed/QQZtx2i75AY?rel=0" TargetMode="External"/><Relationship Id="rId572167c956f47b293" Type="http://schemas.openxmlformats.org/officeDocument/2006/relationships/hyperlink" Target="https://www.youtube.com/embed/ArOgFV739EU?rel=0" TargetMode="External"/><Relationship Id="rId680367c956f4851b2" Type="http://schemas.openxmlformats.org/officeDocument/2006/relationships/hyperlink" Target="https://iservice.lombardini.it/jsp/Template2/manuale.jsp?id=199&amp;parent=1000" TargetMode="External"/><Relationship Id="rId513067c956f48c9a9" Type="http://schemas.openxmlformats.org/officeDocument/2006/relationships/hyperlink" Target="https://iservice.lombardini.it/jsp/Template2/manuale.jsp?id=198&amp;parent=1000" TargetMode="External"/><Relationship Id="rId272867c956f48d64d" Type="http://schemas.openxmlformats.org/officeDocument/2006/relationships/hyperlink" Target="https://iservice.lombardini.it/jsp/Template2/manuale.jsp?id=822&amp;parent=1000" TargetMode="External"/><Relationship Id="rId551367c956f48dbbe" Type="http://schemas.openxmlformats.org/officeDocument/2006/relationships/hyperlink" Target="https://iservice.lombardini.it/jsp/Template2/manuale.jsp?id=103&amp;parent=1000&amp;txts=2.9.8" TargetMode="External"/><Relationship Id="rId172767c956f48e0a4" Type="http://schemas.openxmlformats.org/officeDocument/2006/relationships/hyperlink" Target="https://iservice.lombardini.it/jsp/Template2/manuale.jsp?id=638&amp;parent=1273" TargetMode="External"/><Relationship Id="rId789867c956f4bf541" Type="http://schemas.openxmlformats.org/officeDocument/2006/relationships/hyperlink" Target="https://iservice.lombardini.it/jsp/Template2/manuale.jsp?id=136&amp;parent=1000" TargetMode="External"/><Relationship Id="rId582367c956f4bf91a" Type="http://schemas.openxmlformats.org/officeDocument/2006/relationships/hyperlink" Target="https://iservice.lombardini.it/jsp/Template2/manuale.jsp?id=822&amp;parent=1000" TargetMode="External"/><Relationship Id="rId951567c956f4bfdfa" Type="http://schemas.openxmlformats.org/officeDocument/2006/relationships/hyperlink" Target="https://iservice.lombardini.it/jsp/Template2/manuale.jsp?id=140&amp;parent=1000" TargetMode="External"/><Relationship Id="rId939967c956f4c04ec" Type="http://schemas.openxmlformats.org/officeDocument/2006/relationships/hyperlink" Target="https://iservice.lombardini.it/jsp/Template2/manuale.jsp?id=822&amp;parent=1000" TargetMode="External"/><Relationship Id="rId314667c956f4c8fce" Type="http://schemas.openxmlformats.org/officeDocument/2006/relationships/hyperlink" Target="https://iservice.lombardini.it/jsp/Template2/manuale.jsp?id=822&amp;parent=1000" TargetMode="External"/><Relationship Id="rId741367c956f4e0012" Type="http://schemas.openxmlformats.org/officeDocument/2006/relationships/hyperlink" Target="https://iservice.lombardini.it/jsp/Template2/manuale.jsp?id=112&amp;parent=1000&amp;txts=2.9.8" TargetMode="External"/><Relationship Id="rId346067c956f4e04a3" Type="http://schemas.openxmlformats.org/officeDocument/2006/relationships/hyperlink" Target="https://iservice.lombardini.it/jsp/Template2/manuale.jsp?id=103&amp;parent=1000" TargetMode="External"/><Relationship Id="rId618567c956f4e2715" Type="http://schemas.openxmlformats.org/officeDocument/2006/relationships/hyperlink" Target="https://iservice.lombardini.it/jsp/Template2/manuale.jsp?id=822&amp;parent=1000" TargetMode="External"/><Relationship Id="rId749367c956f4e38b1" Type="http://schemas.openxmlformats.org/officeDocument/2006/relationships/hyperlink" Target="https://iservice.lombardini.it/jsp/Template2/manuale.jsp?id=822&amp;parent=1000" TargetMode="External"/><Relationship Id="rId248167c956f4f39a1" Type="http://schemas.openxmlformats.org/officeDocument/2006/relationships/hyperlink" Target="https://www.youtube.com/embed/UaZgKyWrP48?rel=0" TargetMode="External"/><Relationship Id="rId836467c956f5097ec" Type="http://schemas.openxmlformats.org/officeDocument/2006/relationships/hyperlink" Target="https://iservice.lombardini.it/jsp/Template2/manuale.jsp?id=112&amp;parent=1000&amp;txts=2.9.8" TargetMode="External"/><Relationship Id="rId724767c956f50a432" Type="http://schemas.openxmlformats.org/officeDocument/2006/relationships/hyperlink" Target="https://iservice.lombardini.it/jsp/Template2/manuale.jsp?id=822&amp;parent=1000" TargetMode="External"/><Relationship Id="rId548867c956f562928" Type="http://schemas.openxmlformats.org/officeDocument/2006/relationships/hyperlink" Target="https://iservice.lombardini.it/jsp/Template2/manuale.jsp?id=822&amp;parent=1000" TargetMode="External"/><Relationship Id="rId764367c956f56c40b" Type="http://schemas.openxmlformats.org/officeDocument/2006/relationships/hyperlink" Target="https://iservice.lombardini.it/jsp/Template2/manuale.jsp?id=822&amp;parent=1000" TargetMode="External"/><Relationship Id="rId166767c956f56cf10" Type="http://schemas.openxmlformats.org/officeDocument/2006/relationships/hyperlink" Target="https://iservice.lombardini.it/jsp/Template2/manuale.jsp?id=822&amp;parent=1000" TargetMode="External"/><Relationship Id="rId947467c956f577f45" Type="http://schemas.openxmlformats.org/officeDocument/2006/relationships/hyperlink" Target="https://www.youtube.com/embed/o3h6Say9sc4?rel=0" TargetMode="External"/><Relationship Id="rId112167c956f580fd0" Type="http://schemas.openxmlformats.org/officeDocument/2006/relationships/hyperlink" Target="https://iservice.lombardini.it/jsp/Template2/manuale.jsp?id=198&amp;parent=1000" TargetMode="External"/><Relationship Id="rId245867c956f581633" Type="http://schemas.openxmlformats.org/officeDocument/2006/relationships/hyperlink" Target="https://iservice.lombardini.it/jsp/Template2/manuale.jsp?id=112&amp;parent=1000&amp;txts=2.9.8" TargetMode="External"/><Relationship Id="rId132767c956f581faa" Type="http://schemas.openxmlformats.org/officeDocument/2006/relationships/hyperlink" Target="https://iservice.lombardini.it/jsp/Template2/manuale.jsp?id=120&amp;parent=1000" TargetMode="External"/><Relationship Id="rId197767c956f594656" Type="http://schemas.openxmlformats.org/officeDocument/2006/relationships/hyperlink" Target="https://iservice.lombardini.it/jsp/Template2/manuale.jsp?id=822&amp;parent=1000" TargetMode="External"/><Relationship Id="rId380667c956f59cce3" Type="http://schemas.openxmlformats.org/officeDocument/2006/relationships/hyperlink" Target="https://www.youtube.com/embed/xGWUnc-V1YY?rel=0" TargetMode="External"/><Relationship Id="rId993167c956f59e2dd" Type="http://schemas.openxmlformats.org/officeDocument/2006/relationships/hyperlink" Target="https://iservice.lombardini.it/jsp/Template2/manuale.jsp?id=822&amp;parent=1000" TargetMode="External"/><Relationship Id="rId251167c956f5b4718" Type="http://schemas.openxmlformats.org/officeDocument/2006/relationships/hyperlink" Target="https://iservice.lombardini.it/jsp/Template2/manuale.jsp?id=822&amp;parent=1000" TargetMode="External"/><Relationship Id="rId227467c956f5b4db9" Type="http://schemas.openxmlformats.org/officeDocument/2006/relationships/hyperlink" Target="https://iservice.lombardini.it/jsp/Template2/manuale.jsp?id=175&amp;parent=1000" TargetMode="External"/><Relationship Id="rId574367c956f5bea04" Type="http://schemas.openxmlformats.org/officeDocument/2006/relationships/hyperlink" Target="https://www.youtube.com/embed/XSTfzyJa-9Q?rel=0" TargetMode="External"/><Relationship Id="rId613367c956f5c7fb2" Type="http://schemas.openxmlformats.org/officeDocument/2006/relationships/hyperlink" Target="https://iservice.lombardini.it/jsp/Template2/manuale.jsp?id=198&amp;parent=1000" TargetMode="External"/><Relationship Id="rId552067c956f5c8617" Type="http://schemas.openxmlformats.org/officeDocument/2006/relationships/hyperlink" Target="https://iservice.lombardini.it/jsp/Template2/manuale.jsp?id=120&amp;parent=1000" TargetMode="External"/><Relationship Id="rId268767c956f5d0e2a" Type="http://schemas.openxmlformats.org/officeDocument/2006/relationships/hyperlink" Target="https://www.youtube.com/embed/lZlk78GFzsg?rel=0" TargetMode="External"/><Relationship Id="rId497467c956f5dbe61" Type="http://schemas.openxmlformats.org/officeDocument/2006/relationships/hyperlink" Target="https://iservice.lombardini.it/jsp/Template2/manuale.jsp?id=112&amp;parent=1000&amp;txts=2.9.8" TargetMode="External"/><Relationship Id="rId613367c956f5e976f" Type="http://schemas.openxmlformats.org/officeDocument/2006/relationships/hyperlink" Target="https://iservice.lombardini.it/jsp/Template2/manuale.jsp?id=175&amp;parent=1000" TargetMode="External"/><Relationship Id="rId853567c956f5f3bbd" Type="http://schemas.openxmlformats.org/officeDocument/2006/relationships/hyperlink" Target="https://www.youtube.com/embed/KGHm0dnsQdc?rel=0" TargetMode="External"/><Relationship Id="rId390667c956f6009f8" Type="http://schemas.openxmlformats.org/officeDocument/2006/relationships/hyperlink" Target="https://iservice.lombardini.it/jsp/Template2/manuale.jsp?id=120&amp;parent=1000" TargetMode="External"/><Relationship Id="rId382567c956f608b33" Type="http://schemas.openxmlformats.org/officeDocument/2006/relationships/hyperlink" Target="https://iservice.lombardini.it/jsp/Template2/manuale.jsp?id=198&amp;parent=1000" TargetMode="External"/><Relationship Id="rId469467c956f609019" Type="http://schemas.openxmlformats.org/officeDocument/2006/relationships/hyperlink" Target="https://iservice.lombardini.it/jsp/Template2/manuale.jsp?id=178&amp;parent=1000" TargetMode="External"/><Relationship Id="rId814667c956f62ba88" Type="http://schemas.openxmlformats.org/officeDocument/2006/relationships/hyperlink" Target="https://www.youtube.com/embed/_QESHZf50PU?rel=0" TargetMode="External"/><Relationship Id="rId508067c956f637d40" Type="http://schemas.openxmlformats.org/officeDocument/2006/relationships/hyperlink" Target="https://iservice.lombardini.it/jsp/Template2/manuale.jsp?id=178&amp;parent=1000" TargetMode="External"/><Relationship Id="rId593867c956f6384a2" Type="http://schemas.openxmlformats.org/officeDocument/2006/relationships/hyperlink" Target="https://iservice.lombardini.it/jsp/Template2/manuale.jsp?id=112&amp;parent=1000&amp;txts=2.9.8" TargetMode="External"/><Relationship Id="rId881567c956f656d7a" Type="http://schemas.openxmlformats.org/officeDocument/2006/relationships/hyperlink" Target="https://www.youtube.com/embed/GbvNS15R9SQ?rel=0" TargetMode="External"/><Relationship Id="rId765067c956f660aba" Type="http://schemas.openxmlformats.org/officeDocument/2006/relationships/hyperlink" Target="https://iservice.lombardini.it/jsp/Template2/manuale.jsp?id=198&amp;parent=1000" TargetMode="External"/><Relationship Id="rId437067c956f661721" Type="http://schemas.openxmlformats.org/officeDocument/2006/relationships/hyperlink" Target="https://iservice.lombardini.it/jsp/Template2/manuale.jsp?id=127&amp;parent=1000" TargetMode="External"/><Relationship Id="rId181967c956f66d990" Type="http://schemas.openxmlformats.org/officeDocument/2006/relationships/hyperlink" Target="https://iservice.lombardini.it/jsp/Template2/manuale.jsp?id=822&amp;parent=1000" TargetMode="External"/><Relationship Id="rId264767c956f69867b" Type="http://schemas.openxmlformats.org/officeDocument/2006/relationships/hyperlink" Target="https://iservice.lombardini.it/jsp/Template2/manuale.jsp?id=129&amp;parent=1000" TargetMode="External"/><Relationship Id="rId547767c956f698ccf" Type="http://schemas.openxmlformats.org/officeDocument/2006/relationships/hyperlink" Target="https://iservice.lombardini.it/jsp/Template2/manuale.jsp?id=127&amp;parent=1000" TargetMode="External"/><Relationship Id="rId996467c956f6ac15f" Type="http://schemas.openxmlformats.org/officeDocument/2006/relationships/hyperlink" Target="https://iservice.lombardini.it/jsp/Template2/manuale.jsp?id=198&amp;parent=1000" TargetMode="External"/><Relationship Id="rId898667c956f6acfd8" Type="http://schemas.openxmlformats.org/officeDocument/2006/relationships/hyperlink" Target="https://iservice.lombardini.it/jsp/Template2/manuale.jsp?id=127&amp;parent=1000" TargetMode="External"/><Relationship Id="rId174267c956f6ad99a" Type="http://schemas.openxmlformats.org/officeDocument/2006/relationships/hyperlink" Target="https://iservice.lombardini.it/jsp/Template2/manuale.jsp?id=128&amp;parent=1000" TargetMode="External"/><Relationship Id="rId683367c956f6bf405" Type="http://schemas.openxmlformats.org/officeDocument/2006/relationships/hyperlink" Target="https://iservice.lombardini.it/jsp/Template2/manuale.jsp?id=121&amp;parent=1000" TargetMode="External"/><Relationship Id="rId583167c956f6c003b" Type="http://schemas.openxmlformats.org/officeDocument/2006/relationships/hyperlink" Target="https://iservice.lombardini.it/jsp/Template2/manuale.jsp?id=822&amp;parent=1000" TargetMode="External"/><Relationship Id="rId193467c956f6c8c9e" Type="http://schemas.openxmlformats.org/officeDocument/2006/relationships/hyperlink" Target="https://iservice.lombardini.it/jsp/Template2/manuale.jsp?id=822&amp;parent=1000" TargetMode="External"/><Relationship Id="rId513567c956f6dbb36" Type="http://schemas.openxmlformats.org/officeDocument/2006/relationships/hyperlink" Target="https://iservice.lombardini.it/jsp/Template2/manuale.jsp?id=157&amp;parent=1000" TargetMode="External"/><Relationship Id="rId494767c956f6dd7b5" Type="http://schemas.openxmlformats.org/officeDocument/2006/relationships/hyperlink" Target="https://iservice.lombardini.it/jsp/Template2/manuale.jsp?id=104&amp;parent=1000" TargetMode="External"/><Relationship Id="rId892967c956f6defff" Type="http://schemas.openxmlformats.org/officeDocument/2006/relationships/hyperlink" Target="https://iservice.lombardini.it/jsp/Template2/manuale.jsp?id=822&amp;parent=1000" TargetMode="External"/><Relationship Id="rId382667c956f70f1ff" Type="http://schemas.openxmlformats.org/officeDocument/2006/relationships/hyperlink" Target="https://iservice.lombardini.it/jsp/Template2/manuale.jsp?id=822&amp;parent=1000" TargetMode="External"/><Relationship Id="rId179467c956f722dd2" Type="http://schemas.openxmlformats.org/officeDocument/2006/relationships/hyperlink" Target="https://iservice.lombardini.it/jsp/Template2/manuale.jsp?id=822&amp;parent=1000" TargetMode="External"/><Relationship Id="rId668267c956f72af90" Type="http://schemas.openxmlformats.org/officeDocument/2006/relationships/hyperlink" Target="https://iservice.lombardini.it/jsp/Template2/manuale.jsp?id=822&amp;parent=1000" TargetMode="External"/><Relationship Id="rId636967c956f72b2df" Type="http://schemas.openxmlformats.org/officeDocument/2006/relationships/hyperlink" Target="https://iservice.lombardini.it/jsp/Template2/manuale.jsp?id=128&amp;parent=1000" TargetMode="External"/><Relationship Id="rId475667c956f72d7bd" Type="http://schemas.openxmlformats.org/officeDocument/2006/relationships/hyperlink" Target="https://iservice.lombardini.it/jsp/Template2/manuale.jsp?id=822&amp;parent=1000" TargetMode="External"/><Relationship Id="rId393367c956f72db52" Type="http://schemas.openxmlformats.org/officeDocument/2006/relationships/hyperlink" Target="https://iservice.lombardini.it/jsp/Template2/manuale.jsp?id=128&amp;parent=1000" TargetMode="External"/><Relationship Id="rId660867c956f737c85" Type="http://schemas.openxmlformats.org/officeDocument/2006/relationships/hyperlink" Target="https://iservice.lombardini.it/jsp/Template2/manuale.jsp?id=168&amp;parent=1000" TargetMode="External"/><Relationship Id="rId894567c956f73984f" Type="http://schemas.openxmlformats.org/officeDocument/2006/relationships/hyperlink" Target="https://iservice.lombardini.it/jsp/Template2/manuale.jsp?id=127&amp;parent=1000" TargetMode="External"/><Relationship Id="rId783467c956f74a766" Type="http://schemas.openxmlformats.org/officeDocument/2006/relationships/hyperlink" Target="https://iservice.lombardini.it/jsp/Template2/manuale.jsp?id=198&amp;parent=1000" TargetMode="External"/><Relationship Id="rId767067c956f76b9c5" Type="http://schemas.openxmlformats.org/officeDocument/2006/relationships/hyperlink" Target="https://iservice.lombardini.it/jsp/Template2/manuale.jsp?id=198&amp;parent=1000" TargetMode="External"/><Relationship Id="rId242667c956f7b0e8c" Type="http://schemas.openxmlformats.org/officeDocument/2006/relationships/hyperlink" Target="https://iservice.lombardini.it/jsp/Template2/manuale.jsp?id=198&amp;parent=1000" TargetMode="External"/><Relationship Id="rId856967c956f7b1396" Type="http://schemas.openxmlformats.org/officeDocument/2006/relationships/hyperlink" Target="https://iservice.lombardini.it/jsp/Template2/manuale.jsp?id=120&amp;parent=1000" TargetMode="External"/><Relationship Id="rId386567c956f7b1587" Type="http://schemas.openxmlformats.org/officeDocument/2006/relationships/hyperlink" Target="https://iservice.lombardini.it/jsp/Template2/manuale.jsp?id=121&amp;parent=1000" TargetMode="External"/><Relationship Id="rId757767c956f816796" Type="http://schemas.openxmlformats.org/officeDocument/2006/relationships/hyperlink" Target="https://iservice.lombardini.it/jsp/Template2/manuale.jsp?id=198&amp;parent=1000" TargetMode="External"/><Relationship Id="rId776567c956f3bde70" Type="http://schemas.openxmlformats.org/officeDocument/2006/relationships/image" Target="media/imgrId776567c956f3bde70.jpg"/><Relationship Id="rId240467c956f3cb0e5" Type="http://schemas.openxmlformats.org/officeDocument/2006/relationships/image" Target="media/imgrId240467c956f3cb0e5.jpg"/><Relationship Id="rId582867c956f3d3457" Type="http://schemas.openxmlformats.org/officeDocument/2006/relationships/image" Target="media/imgrId582867c956f3d3457.jpg"/><Relationship Id="rId971167c956f3da096" Type="http://schemas.openxmlformats.org/officeDocument/2006/relationships/image" Target="media/imgrId971167c956f3da096.jpg"/><Relationship Id="rId979567c956f3e31bd" Type="http://schemas.openxmlformats.org/officeDocument/2006/relationships/image" Target="media/imgrId979567c956f3e31bd.jpg"/><Relationship Id="rId836767c956f3eacaf" Type="http://schemas.openxmlformats.org/officeDocument/2006/relationships/image" Target="media/imgrId836767c956f3eacaf.jpg"/><Relationship Id="rId414867c956f4020d3" Type="http://schemas.openxmlformats.org/officeDocument/2006/relationships/image" Target="media/imgrId414867c956f4020d3.jpg"/><Relationship Id="rId931967c956f40a098" Type="http://schemas.openxmlformats.org/officeDocument/2006/relationships/image" Target="media/imgrId931967c956f40a098.jpg"/><Relationship Id="rId583167c956f4108c8" Type="http://schemas.openxmlformats.org/officeDocument/2006/relationships/image" Target="media/imgrId583167c956f4108c8.jpg"/><Relationship Id="rId840667c956f41ac02" Type="http://schemas.openxmlformats.org/officeDocument/2006/relationships/image" Target="media/imgrId840667c956f41ac02.jpg"/><Relationship Id="rId992767c956f425e69" Type="http://schemas.openxmlformats.org/officeDocument/2006/relationships/image" Target="media/imgrId992767c956f425e69.jpg"/><Relationship Id="rId225267c956f42fd9e" Type="http://schemas.openxmlformats.org/officeDocument/2006/relationships/image" Target="media/imgrId225267c956f42fd9e.jpg"/><Relationship Id="rId360467c956f43af66" Type="http://schemas.openxmlformats.org/officeDocument/2006/relationships/image" Target="media/imgrId360467c956f43af66.jpg"/><Relationship Id="rId538867c956f444504" Type="http://schemas.openxmlformats.org/officeDocument/2006/relationships/image" Target="media/imgrId538867c956f444504.jpg"/><Relationship Id="rId577967c956f4517bb" Type="http://schemas.openxmlformats.org/officeDocument/2006/relationships/image" Target="media/imgrId577967c956f4517bb.jpg"/><Relationship Id="rId481267c956f457602" Type="http://schemas.openxmlformats.org/officeDocument/2006/relationships/image" Target="media/imgrId481267c956f457602.jpg"/><Relationship Id="rId548767c956f4603c5" Type="http://schemas.openxmlformats.org/officeDocument/2006/relationships/image" Target="media/imgrId548767c956f4603c5.jpg"/><Relationship Id="rId325967c956f467860" Type="http://schemas.openxmlformats.org/officeDocument/2006/relationships/image" Target="media/imgrId325967c956f467860.jpg"/><Relationship Id="rId946467c956f472026" Type="http://schemas.openxmlformats.org/officeDocument/2006/relationships/image" Target="media/imgrId946467c956f472026.jpg"/><Relationship Id="rId727267c956f47ab99" Type="http://schemas.openxmlformats.org/officeDocument/2006/relationships/image" Target="media/imgrId727267c956f47ab99.png"/><Relationship Id="rId314867c956f484780" Type="http://schemas.openxmlformats.org/officeDocument/2006/relationships/image" Target="media/imgrId314867c956f484780.jpg"/><Relationship Id="rId303467c956f48c054" Type="http://schemas.openxmlformats.org/officeDocument/2006/relationships/image" Target="media/imgrId303467c956f48c054.jpg"/><Relationship Id="rId470867c956f49b8c1" Type="http://schemas.openxmlformats.org/officeDocument/2006/relationships/image" Target="media/imgrId470867c956f49b8c1.jpg"/><Relationship Id="rId689567c956f4a7e56" Type="http://schemas.openxmlformats.org/officeDocument/2006/relationships/image" Target="media/imgrId689567c956f4a7e56.jpg"/><Relationship Id="rId159467c956f4b2f95" Type="http://schemas.openxmlformats.org/officeDocument/2006/relationships/image" Target="media/imgrId159467c956f4b2f95.jpg"/><Relationship Id="rId968367c956f4be9b5" Type="http://schemas.openxmlformats.org/officeDocument/2006/relationships/image" Target="media/imgrId968367c956f4be9b5.jpg"/><Relationship Id="rId145467c956f4c7ff1" Type="http://schemas.openxmlformats.org/officeDocument/2006/relationships/image" Target="media/imgrId145467c956f4c7ff1.jpg"/><Relationship Id="rId392667c956f4cf9ba" Type="http://schemas.openxmlformats.org/officeDocument/2006/relationships/image" Target="media/imgrId392667c956f4cf9ba.jpg"/><Relationship Id="rId706767c956f4d79c2" Type="http://schemas.openxmlformats.org/officeDocument/2006/relationships/image" Target="media/imgrId706767c956f4d79c2.jpg"/><Relationship Id="rId184267c956f4df1ad" Type="http://schemas.openxmlformats.org/officeDocument/2006/relationships/image" Target="media/imgrId184267c956f4df1ad.jpg"/><Relationship Id="rId586667c956f4eb6dc" Type="http://schemas.openxmlformats.org/officeDocument/2006/relationships/image" Target="media/imgrId586667c956f4eb6dc.jpg"/><Relationship Id="rId387467c956f4f317a" Type="http://schemas.openxmlformats.org/officeDocument/2006/relationships/image" Target="media/imgrId387467c956f4f317a.jpg"/><Relationship Id="rId967367c956f508ed3" Type="http://schemas.openxmlformats.org/officeDocument/2006/relationships/image" Target="media/imgrId967367c956f508ed3.jpg"/><Relationship Id="rId895267c956f517290" Type="http://schemas.openxmlformats.org/officeDocument/2006/relationships/image" Target="media/imgrId895267c956f517290.jpg"/><Relationship Id="rId965867c956f5220ef" Type="http://schemas.openxmlformats.org/officeDocument/2006/relationships/image" Target="media/imgrId965867c956f5220ef.jpg"/><Relationship Id="rId788967c956f52bf28" Type="http://schemas.openxmlformats.org/officeDocument/2006/relationships/image" Target="media/imgrId788967c956f52bf28.jpg"/><Relationship Id="rId694667c956f5349f8" Type="http://schemas.openxmlformats.org/officeDocument/2006/relationships/image" Target="media/imgrId694667c956f5349f8.jpg"/><Relationship Id="rId539867c956f53d310" Type="http://schemas.openxmlformats.org/officeDocument/2006/relationships/image" Target="media/imgrId539867c956f53d310.jpg"/><Relationship Id="rId492067c956f5482c3" Type="http://schemas.openxmlformats.org/officeDocument/2006/relationships/image" Target="media/imgrId492067c956f5482c3.jpg"/><Relationship Id="rId152967c956f551fb5" Type="http://schemas.openxmlformats.org/officeDocument/2006/relationships/image" Target="media/imgrId152967c956f551fb5.jpg"/><Relationship Id="rId824567c956f559efa" Type="http://schemas.openxmlformats.org/officeDocument/2006/relationships/image" Target="media/imgrId824567c956f559efa.jpg"/><Relationship Id="rId889767c956f56156b" Type="http://schemas.openxmlformats.org/officeDocument/2006/relationships/image" Target="media/imgrId889767c956f56156b.jpg"/><Relationship Id="rId658267c956f56a67c" Type="http://schemas.openxmlformats.org/officeDocument/2006/relationships/image" Target="media/imgrId658267c956f56a67c.jpg"/><Relationship Id="rId661067c956f57759b" Type="http://schemas.openxmlformats.org/officeDocument/2006/relationships/image" Target="media/imgrId661067c956f57759b.jpg"/><Relationship Id="rId208667c956f580511" Type="http://schemas.openxmlformats.org/officeDocument/2006/relationships/image" Target="media/imgrId208667c956f580511.jpg"/><Relationship Id="rId593167c956f58a995" Type="http://schemas.openxmlformats.org/officeDocument/2006/relationships/image" Target="media/imgrId593167c956f58a995.jpg"/><Relationship Id="rId189167c956f593926" Type="http://schemas.openxmlformats.org/officeDocument/2006/relationships/image" Target="media/imgrId189167c956f593926.jpg"/><Relationship Id="rId760767c956f59c482" Type="http://schemas.openxmlformats.org/officeDocument/2006/relationships/image" Target="media/imgrId760767c956f59c482.jpg"/><Relationship Id="rId480367c956f5a6afb" Type="http://schemas.openxmlformats.org/officeDocument/2006/relationships/image" Target="media/imgrId480367c956f5a6afb.jpg"/><Relationship Id="rId114067c956f5b2743" Type="http://schemas.openxmlformats.org/officeDocument/2006/relationships/image" Target="media/imgrId114067c956f5b2743.jpg"/><Relationship Id="rId582267c956f5be15a" Type="http://schemas.openxmlformats.org/officeDocument/2006/relationships/image" Target="media/imgrId582267c956f5be15a.jpg"/><Relationship Id="rId310467c956f5c75a3" Type="http://schemas.openxmlformats.org/officeDocument/2006/relationships/image" Target="media/imgrId310467c956f5c75a3.jpg"/><Relationship Id="rId536467c956f5d05f5" Type="http://schemas.openxmlformats.org/officeDocument/2006/relationships/image" Target="media/imgrId536467c956f5d05f5.jpg"/><Relationship Id="rId714267c956f5daad1" Type="http://schemas.openxmlformats.org/officeDocument/2006/relationships/image" Target="media/imgrId714267c956f5daad1.jpg"/><Relationship Id="rId251767c956f5e878b" Type="http://schemas.openxmlformats.org/officeDocument/2006/relationships/image" Target="media/imgrId251767c956f5e878b.jpg"/><Relationship Id="rId107767c956f5f3414" Type="http://schemas.openxmlformats.org/officeDocument/2006/relationships/image" Target="media/imgrId107767c956f5f3414.jpg"/><Relationship Id="rId472467c956f607f6a" Type="http://schemas.openxmlformats.org/officeDocument/2006/relationships/image" Target="media/imgrId472467c956f607f6a.jpg"/><Relationship Id="rId249067c956f615f0d" Type="http://schemas.openxmlformats.org/officeDocument/2006/relationships/image" Target="media/imgrId249067c956f615f0d.jpg"/><Relationship Id="rId277467c956f61d609" Type="http://schemas.openxmlformats.org/officeDocument/2006/relationships/image" Target="media/imgrId277467c956f61d609.jpg"/><Relationship Id="rId681567c956f62b289" Type="http://schemas.openxmlformats.org/officeDocument/2006/relationships/image" Target="media/imgrId681567c956f62b289.jpg"/><Relationship Id="rId618367c956f636726" Type="http://schemas.openxmlformats.org/officeDocument/2006/relationships/image" Target="media/imgrId618367c956f636726.jpg"/><Relationship Id="rId258767c956f642d96" Type="http://schemas.openxmlformats.org/officeDocument/2006/relationships/image" Target="media/imgrId258767c956f642d96.jpg"/><Relationship Id="rId264767c956f64baf7" Type="http://schemas.openxmlformats.org/officeDocument/2006/relationships/image" Target="media/imgrId264767c956f64baf7.jpg"/><Relationship Id="rId459767c956f6563be" Type="http://schemas.openxmlformats.org/officeDocument/2006/relationships/image" Target="media/imgrId459767c956f6563be.jpg"/><Relationship Id="rId926367c956f660043" Type="http://schemas.openxmlformats.org/officeDocument/2006/relationships/image" Target="media/imgrId926367c956f660043.jpg"/><Relationship Id="rId191667c956f66cd37" Type="http://schemas.openxmlformats.org/officeDocument/2006/relationships/image" Target="media/imgrId191667c956f66cd37.jpg"/><Relationship Id="rId150967c956f677e61" Type="http://schemas.openxmlformats.org/officeDocument/2006/relationships/image" Target="media/imgrId150967c956f677e61.jpg"/><Relationship Id="rId686267c956f682ce6" Type="http://schemas.openxmlformats.org/officeDocument/2006/relationships/image" Target="media/imgrId686267c956f682ce6.jpg"/><Relationship Id="rId761267c956f68e468" Type="http://schemas.openxmlformats.org/officeDocument/2006/relationships/image" Target="media/imgrId761267c956f68e468.jpg"/><Relationship Id="rId934767c956f695c6b" Type="http://schemas.openxmlformats.org/officeDocument/2006/relationships/image" Target="media/imgrId934767c956f695c6b.jpg"/><Relationship Id="rId403567c956f6a1d53" Type="http://schemas.openxmlformats.org/officeDocument/2006/relationships/image" Target="media/imgrId403567c956f6a1d53.jpg"/><Relationship Id="rId802367c956f6ab5f2" Type="http://schemas.openxmlformats.org/officeDocument/2006/relationships/image" Target="media/imgrId802367c956f6ab5f2.jpg"/><Relationship Id="rId882867c956f6b5ffb" Type="http://schemas.openxmlformats.org/officeDocument/2006/relationships/image" Target="media/imgrId882867c956f6b5ffb.jpg"/><Relationship Id="rId768367c956f6be97c" Type="http://schemas.openxmlformats.org/officeDocument/2006/relationships/image" Target="media/imgrId768367c956f6be97c.jpg"/><Relationship Id="rId341667c956f6c800a" Type="http://schemas.openxmlformats.org/officeDocument/2006/relationships/image" Target="media/imgrId341667c956f6c800a.jpg"/><Relationship Id="rId494067c956f6d3b05" Type="http://schemas.openxmlformats.org/officeDocument/2006/relationships/image" Target="media/imgrId494067c956f6d3b05.jpg"/><Relationship Id="rId365667c956f6dae8d" Type="http://schemas.openxmlformats.org/officeDocument/2006/relationships/image" Target="media/imgrId365667c956f6dae8d.jpg"/><Relationship Id="rId719867c956f6e5f79" Type="http://schemas.openxmlformats.org/officeDocument/2006/relationships/image" Target="media/imgrId719867c956f6e5f79.jpg"/><Relationship Id="rId178967c956f6ee152" Type="http://schemas.openxmlformats.org/officeDocument/2006/relationships/image" Target="media/imgrId178967c956f6ee152.jpg"/><Relationship Id="rId109567c956f70073b" Type="http://schemas.openxmlformats.org/officeDocument/2006/relationships/image" Target="media/imgrId109567c956f70073b.jpg"/><Relationship Id="rId574567c956f70da78" Type="http://schemas.openxmlformats.org/officeDocument/2006/relationships/image" Target="media/imgrId574567c956f70da78.jpg"/><Relationship Id="rId609967c956f71964f" Type="http://schemas.openxmlformats.org/officeDocument/2006/relationships/image" Target="media/imgrId609967c956f71964f.jpg"/><Relationship Id="rId202367c956f721b4b" Type="http://schemas.openxmlformats.org/officeDocument/2006/relationships/image" Target="media/imgrId202367c956f721b4b.jpg"/><Relationship Id="rId260367c956f72a5da" Type="http://schemas.openxmlformats.org/officeDocument/2006/relationships/image" Target="media/imgrId260367c956f72a5da.jpg"/><Relationship Id="rId589467c956f7368cd" Type="http://schemas.openxmlformats.org/officeDocument/2006/relationships/image" Target="media/imgrId589467c956f7368cd.jpg"/><Relationship Id="rId378667c956f742a29" Type="http://schemas.openxmlformats.org/officeDocument/2006/relationships/image" Target="media/imgrId378667c956f742a29.jpg"/><Relationship Id="rId109367c956f749d95" Type="http://schemas.openxmlformats.org/officeDocument/2006/relationships/image" Target="media/imgrId109367c956f749d95.jpg"/><Relationship Id="rId156067c956f755ee2" Type="http://schemas.openxmlformats.org/officeDocument/2006/relationships/image" Target="media/imgrId156067c956f755ee2.jpg"/><Relationship Id="rId239367c956f762683" Type="http://schemas.openxmlformats.org/officeDocument/2006/relationships/image" Target="media/imgrId239367c956f762683.jpg"/><Relationship Id="rId820267c956f76af42" Type="http://schemas.openxmlformats.org/officeDocument/2006/relationships/image" Target="media/imgrId820267c956f76af42.jpg"/><Relationship Id="rId882767c956f778912" Type="http://schemas.openxmlformats.org/officeDocument/2006/relationships/image" Target="media/imgrId882767c956f778912.jpg"/><Relationship Id="rId759067c956f783f09" Type="http://schemas.openxmlformats.org/officeDocument/2006/relationships/image" Target="media/imgrId759067c956f783f09.jpg"/><Relationship Id="rId940267c956f78dbdc" Type="http://schemas.openxmlformats.org/officeDocument/2006/relationships/image" Target="media/imgrId940267c956f78dbdc.jpg"/><Relationship Id="rId207867c956f79b651" Type="http://schemas.openxmlformats.org/officeDocument/2006/relationships/image" Target="media/imgrId207867c956f79b651.jpg"/><Relationship Id="rId571767c956f7a7fba" Type="http://schemas.openxmlformats.org/officeDocument/2006/relationships/image" Target="media/imgrId571767c956f7a7fba.jpg"/><Relationship Id="rId209367c956f7b0475" Type="http://schemas.openxmlformats.org/officeDocument/2006/relationships/image" Target="media/imgrId209367c956f7b0475.jpg"/><Relationship Id="rId965567c956f7bd10e" Type="http://schemas.openxmlformats.org/officeDocument/2006/relationships/image" Target="media/imgrId965567c956f7bd10e.jpg"/><Relationship Id="rId890367c956f7c7213" Type="http://schemas.openxmlformats.org/officeDocument/2006/relationships/image" Target="media/imgrId890367c956f7c7213.jpg"/><Relationship Id="rId102267c956f7d4468" Type="http://schemas.openxmlformats.org/officeDocument/2006/relationships/image" Target="media/imgrId102267c956f7d4468.jpg"/><Relationship Id="rId694067c956f7db71d" Type="http://schemas.openxmlformats.org/officeDocument/2006/relationships/image" Target="media/imgrId694067c956f7db71d.jpg"/><Relationship Id="rId543867c956f7e2dcc" Type="http://schemas.openxmlformats.org/officeDocument/2006/relationships/image" Target="media/imgrId543867c956f7e2dcc.jpg"/><Relationship Id="rId712167c956f7ea2ac" Type="http://schemas.openxmlformats.org/officeDocument/2006/relationships/image" Target="media/imgrId712167c956f7ea2ac.jpg"/><Relationship Id="rId862767c956f7f04f6" Type="http://schemas.openxmlformats.org/officeDocument/2006/relationships/image" Target="media/imgrId862767c956f7f04f6.jpg"/><Relationship Id="rId229267c956f808c6a" Type="http://schemas.openxmlformats.org/officeDocument/2006/relationships/image" Target="media/imgrId229267c956f808c6a.jpg"/><Relationship Id="rId119067c956f80ec88" Type="http://schemas.openxmlformats.org/officeDocument/2006/relationships/image" Target="media/imgrId119067c956f80ec88.jpg"/><Relationship Id="rId644267c956f815d08" Type="http://schemas.openxmlformats.org/officeDocument/2006/relationships/image" Target="media/imgrId644267c956f815d08.jpg"/><Relationship Id="rId652867c956f81f14f" Type="http://schemas.openxmlformats.org/officeDocument/2006/relationships/image" Target="media/imgrId652867c956f81f14f.jpg"/><Relationship Id="rId423067c956f829273" Type="http://schemas.openxmlformats.org/officeDocument/2006/relationships/image" Target="media/imgrId423067c956f829273.jpg"/><Relationship Id="rId220267c956f83079d" Type="http://schemas.openxmlformats.org/officeDocument/2006/relationships/image" Target="media/imgrId220267c956f83079d.jpg"/><Relationship Id="rId934667c956f837870" Type="http://schemas.openxmlformats.org/officeDocument/2006/relationships/image" Target="media/imgrId934667c956f837870.jpg"/><Relationship Id="rId811467c956f842ca6" Type="http://schemas.openxmlformats.org/officeDocument/2006/relationships/image" Target="media/imgrId811467c956f842ca6.png"/><Relationship Id="rId154667c956f84b090" Type="http://schemas.openxmlformats.org/officeDocument/2006/relationships/image" Target="media/imgrId154667c956f84b090.png"/><Relationship Id="rId165567c956f854649" Type="http://schemas.openxmlformats.org/officeDocument/2006/relationships/image" Target="media/imgrId165567c956f854649.jpg"/><Relationship Id="rId242567c956f85e58e" Type="http://schemas.openxmlformats.org/officeDocument/2006/relationships/image" Target="media/imgrId242567c956f85e58e.jpg"/><Relationship Id="rId555667c956f86655a" Type="http://schemas.openxmlformats.org/officeDocument/2006/relationships/image" Target="media/imgrId555667c956f86655a.jpg"/><Relationship Id="rId623167c956f87013c" Type="http://schemas.openxmlformats.org/officeDocument/2006/relationships/image" Target="media/imgrId623167c956f87013c.jpg"/><Relationship Id="rId198867c956f87c554" Type="http://schemas.openxmlformats.org/officeDocument/2006/relationships/image" Target="media/imgrId198867c956f87c554.jpg"/><Relationship Id="rId967367c956f886318" Type="http://schemas.openxmlformats.org/officeDocument/2006/relationships/image" Target="media/imgrId967367c956f886318.jpg"/><Relationship Id="rId854667c956f88dc04" Type="http://schemas.openxmlformats.org/officeDocument/2006/relationships/image" Target="media/imgrId854667c956f88dc04.jpg"/><Relationship Id="rId514367c956f894f1e" Type="http://schemas.openxmlformats.org/officeDocument/2006/relationships/image" Target="media/imgrId514367c956f894f1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953508" Type="http://schemas.openxmlformats.org/officeDocument/2006/relationships/image" Target="media/imgrId6695350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953508" Type="http://schemas.openxmlformats.org/officeDocument/2006/relationships/image" Target="media/imgrId6695350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953508" Type="http://schemas.openxmlformats.org/officeDocument/2006/relationships/image" Target="media/imgrId6695350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953508" Type="http://schemas.openxmlformats.org/officeDocument/2006/relationships/image" Target="media/imgrId6695350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953508" Type="http://schemas.openxmlformats.org/officeDocument/2006/relationships/image" Target="media/imgrId6695350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953508" Type="http://schemas.openxmlformats.org/officeDocument/2006/relationships/image" Target="media/imgrId6695350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