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58080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229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0366274" w:name="ctxt"/>
    <w:bookmarkEnd w:id="4036627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18067c97b1726c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06267c97b1726f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71067c97b17272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16367c97b17277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11167c97b1727c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33167c97b17282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33467c97b17284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67467c97b17287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78467c97b17289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41067c97b1728b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11467c97b17291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37067c97b17295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70867c97b17298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64867c97b1729e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99167c97b172a0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52467c97b172a2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20867c97b172a4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98967c97b172a9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74067c97b172ad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22767c97b172b3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24967c97b172b9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26567c97b172bd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40667c97b172cb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31067c97b172ce4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25367c97b172d0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46567c97b172d5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5755463" name="name527767c97b173c83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79967c97b173c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490099" name="name432967c97b174399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51467c97b1743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96467c97b17443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6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17567" name="name296367c97b174d7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667c97b174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71067c97b174e0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59852" name="name647767c97b17556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267c97b1755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60211" name="name120167c97b175f1dc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22667c97b175f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03016" name="name298967c97b176738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46367c97b1767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04936" name="name469167c97b176ee9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55967c97b176e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434509" name="name127767c97b1779fa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21167c97b1779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27472" name="name164067c97b1785db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92367c97b1785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22916" name="name252667c97b178bc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967c97b178b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70267c97b178c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18497" name="name402967c97b179574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12167c97b1795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534960" name="name750967c97b179e1c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34467c97b179e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158487" name="name480767c97b17a6e7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78967c97b17a6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822" name="name926767c97b17ac9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367c97b17ac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1267c97b17afb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4204684" name="name224767c97b17bc58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86467c97b17bc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86467c97b17bf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5673542" name="name277967c97b17cc4e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81267c97b17cc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3067c97b17cce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825033" name="name160067c97b17d58e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72667c97b17d5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1067c97b17d60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947558" name="name909967c97b17e148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25167c97b17e1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25483" name="name291967c97b17ec2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467c97b17ec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60067c97b17ecc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52967c97b17ed5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508382" name="name595367c97b180381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74567c97b1803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1912001" name="name504767c97b180a10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44267c97b180a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94900" name="name624467c97b18105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767c97b1810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00767c97b1810f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49723" name="name267167c97b18187a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83967c97b1818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50593" name="name897667c97b181f7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767c97b181f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78995" name="name432567c97b182a66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86367c97b182a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32319" name="name213167c97b18314d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91767c97b1831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9007" name="name186367c97b1837e5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32667c97b1837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4271" name="name810167c97b183d8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667c97b183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9212101" name="name896667c97b184606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57867c97b1846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98225" name="name111467c97b18508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967c97b1850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03267c97b1851e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58320" name="name651267c97b185bd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467c97b185b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170784" name="name560567c97b1869cc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67867c97b1869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58096" name="name213167c97b18745e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44667c97b1874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69839" name="name548067c97b187d10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90067c97b187d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8367c97b187ded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45256" name="name302567c97b18883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767c97b1888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11914" name="name936367c97b189ac0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73667c97b189a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52814" name="name945967c97b18a3fa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07067c97b18a3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80590" name="name170767c97b18aa7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567c97b18aa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13057" name="name101367c97b18b2c5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96867c97b18b2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81524" name="name942567c97b18bddd2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82467c97b18bd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79608" name="name116467c97b18c60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967c97b18c6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075920" name="name555667c97b18d120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35467c97b18d1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707910" name="name294267c97b18dd20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86967c97b18dd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64773" name="name801867c97b18e58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467c97b18e5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038971" name="name908567c97b18f248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55167c97b18f2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16687" name="name924467c97b1905b8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6567c97b1905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81741" name="name745467c97b1910b0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07867c97b1910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954" name="name875367c97b19196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367c97b1919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855475" name="name350267c97b192356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46767c97b1923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97036" name="name666867c97b192a55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5567c97b192a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05267c97b192b3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63467c97b192bf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61767c97b192c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86767c97b192c9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56095" name="name933867c97b1938047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66267c97b1938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92636" name="name284067c97b19465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667c97b1946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65007" name="name832567c97b19511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567c97b195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51595" name="name601867c97b195f2d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42767c97b195f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6970715" name="name190467c97b1968a2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63067c97b1968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398641" name="name339367c97b197286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35967c97b1972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29472" name="name484467c97b197db9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82067c97b197d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47332" name="name491267c97b19887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067c97b1988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297467c97b198d2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41914" name="name979667c97b19989f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27867c97b1998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40473" name="name728367c97b19a40fb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09867c97b19a4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42443" name="name746167c97b19b010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33267c97b19b0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06870" name="name562367c97b19bcb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767c97b19bc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20967c97b19bd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25867c97b19be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30433" name="name889567c97b19c7b6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13267c97b19c7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404955" name="name578467c97b19d1b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4767c97b19d1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212266" name="name172667c97b19dfda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22067c97b19df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28867c97b19e18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60799" name="name517267c97b19eacb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85267c97b19ea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918840" name="name782667c97b1a036ba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18867c97b1a03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31367c97b1a04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79667c97b1a05a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23267c97b1a069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73867c97b1a07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57367c97b1a082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31167c97b1a089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5396" name="name610467c97b1a1370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07867c97b1a13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7254574" name="name433667c97b1a216e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66667c97b1a21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9342640" name="name991267c97b1a2b0f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50067c97b1a2b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87067c97b1a2c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104665" name="name482767c97b1a3696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70267c97b1a369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8231206" name="name138367c97b1a41c8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03667c97b1a41c7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809899" name="name526567c97b1a4fc1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31067c97b1a4fc0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77007" name="name897267c97b1a58a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467c97b1a58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881037" name="name627767c97b1a62b6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02867c97b1a62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68134" name="name825567c97b1a6dc8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29067c97b1a6d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636612" name="name762567c97b1a7914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97367c97b1a79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61216" name="name314267c97b1a7fb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067c97b1a7f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434075" name="name670567c97b1a8bda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23867c97b1a8b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35212" name="name220167c97b1a930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567c97b1a93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7398466" name="name135667c97b1a9ebb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71667c97b1a9e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5278367" name="name485767c97b1aae69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99467c97b1aae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91281" name="name450367c97b1ab53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267c97b1ab5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616301" name="name875467c97b1ac8ee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68767c97b1ac8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6342310" name="name483367c97b1ad349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25967c97b1ad3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15491" name="name440067c97b1adb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367c97b1adb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4609822" name="name787967c97b1aec61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99167c97b1aec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786540" name="name834467c97b1b0454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43467c97b1b04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91039" name="name441067c97b1b0a8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367c97b1b0a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738316" name="name179867c97b1b1a41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17567c97b1b1a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28736" name="name878667c97b1b2660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38867c97b1b26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386771" name="name909467c97b1b32d0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53667c97b1b32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13858" name="name788567c97b1b3de3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46167c97b1b3d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17098" name="name292267c97b1b48c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267c97b1b48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4867c97b1b49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5867c97b1b49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76167c97b1b4a6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88867c97b1b4b0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980782" name="name407267c97b1b55f9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54867c97b1b55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1663484" name="name624667c97b1b5fca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70167c97b1b5f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01369" name="name216967c97b1b6c7c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70767c97b1b6c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38604" name="name378667c97b1b76a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467c97b1b76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73767c97b1b773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21367c97b1b79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6326" name="name100667c97b1b8755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52867c97b1b87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17445" name="name382867c97b1b92a6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34367c97b1b92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186775" name="name281667c97b1b9df8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98267c97b1b9d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44412" name="name425767c97b1bb458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98567c97b1bb4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63321" name="name695467c97b1bbbb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567c97b1bbb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01967c97b1bbc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59667c97b1bbd3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10135" name="name884967c97b1bc98d7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85667c97b1bc9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11152" name="name748667c97b1bd11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867c97b1bd1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36248" name="name506967c97b1bd98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167c97b1bd9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01914" name="name435067c97b1be31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767c97b1be3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92684" name="name675867c97b1beeb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167c97b1bee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203079" name="name390667c97b1c08449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99167c97b1c08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80649" name="name530867c97b1c13d6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38467c97b1c13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267225" name="name486167c97b1c1d8f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97167c97b1c1d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86399" name="name631567c97b1c28b0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94467c97b1c28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60345" name="name320867c97b1c36d9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60167c97b1c36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47899" name="name427367c97b1c3ee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067c97b1c3e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63867c97b1c3fa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195761" name="name856467c97b1c4db8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26967c97b1c4d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34527" name="name461867c97b1c577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067c97b1c57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10167c97b1c588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4267c97b1c5a6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7267c97b1c5b1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192992" name="name679167c97b1c66c2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32867c97b1c66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08743" name="name365367c97b1c70c8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59967c97b1c70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20433" name="name447167c97b1c78a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367c97b1c78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29767c97b1c7b3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03277" name="name463167c97b1c860c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85767c97b1c86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27872" name="name376567c97b1c919a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97767c97b1c91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72487" name="name318267c97b1c9c2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967c97b1c9c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610561" name="name589467c97b1caba1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33267c97b1cab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3718" name="name512967c97b1cb6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667c97b1cb6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2796" name="name302967c97b1cc470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72567c97b1cc4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49907" name="name281567c97b1cd4bee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04767c97b1cd4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60831" name="name219967c97b1cdcf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667c97b1cdc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43752" name="name842167c97b1ceb6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067c97b1ceb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568606" name="name837367c97b1d01d6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70567c97b1d01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41467c97b1d02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35124" name="name676267c97b1d09b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667c97b1d09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79814" name="name742467c97b1d1446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72267c97b1d14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23267c97b1d151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636967c97b1d16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660052" name="name298567c97b1d213b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79667c97b1d21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375469" name="name574767c97b1d2c6a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45167c97b1d2c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05701" name="name146867c97b1d348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867c97b1d34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50367c97b1d35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21769" name="name853067c97b1d4693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52267c97b1d46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2265" name="name759767c97b1d50369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79667c97b1d50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825872" name="name997867c97b1d5c31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22667c97b1d5c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65649" name="name273867c97b1d66e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067c97b1d66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8867c97b1d689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9520" name="name706967c97b1d9be9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60367c97b1d9b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64057" name="name421967c97b1da4a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967c97b1da4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98265" name="name143467c97b1daf99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83467c97b1daf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81867c97b1db0e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57567c97b1db2f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14729" name="name249667c97b1dbdc1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92067c97b1dbd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90600" name="name322367c97b1dc7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067c97b1dc7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5863330" name="name686167c97b1dd4e5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98367c97b1dd4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44769" name="name743967c97b1dddc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767c97b1ddd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281832" name="name558167c97b1de94c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26167c97b1de9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4066866" name="name990367c97b1e0662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35367c97b1e06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5467c97b1e07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47825" name="name277467c97b1e11ed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77467c97b1e11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58087" name="name547167c97b1e1c6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167c97b1e1c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49267c97b1e1d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42372" name="name643767c97b1e27c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867c97b1e27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4402" name="name495867c97b1e301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867c97b1e30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33693" name="name695167c97b1e388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267c97b1e38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77967c97b1e397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28430" name="name940667c97b1e4822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57067c97b1e48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78509" name="name335167c97b1e552f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75467c97b1e55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68394" name="name365367c97b1e60e4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33767c97b1e60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49601" name="name961567c97b1e6f1e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75767c97b1e6f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4967c97b1e71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67090" name="name815167c97b1e78284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70867c97b1e78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2848" name="name155767c97b1e8634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62467c97b1e86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32587" name="name177667c97b1e8e53b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04667c97b1e8e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26067c97b1e90b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7537" name="name442067c97b1e99e4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02867c97b1e99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24859" name="name427167c97b1ea3681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69967c97b1ea3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3867c97b1ea66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1667c97b1ea7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26823" name="name326767c97b1eb3f4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59367c97b1eb3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35918" name="name735067c97b1eca61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00767c97b1eca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11944" name="name308567c97b1eee66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97267c97b1eee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59030" name="name893467c97b1f0f7a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57467c97b1f0f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33257" name="name424167c97b1f179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067c97b1f17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5289323" name="name818967c97b1f1fef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38167c97b1f1f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66529" name="name286267c97b1f2c99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50567c97b1f2c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9165" name="name614567c97b1f3adc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49467c97b1f3a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74168" name="name578767c97b1f475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267c97b1f47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36767c97b1f47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50968" name="name605667c97b1f4f39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59267c97b1f4f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9567c97b1f514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05009" name="name633767c97b1f5a8e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65667c97b1f5a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30957" name="name112867c97b1f63f3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15267c97b1f63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50972" name="name286067c97b1f7083a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25167c97b1f70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637842" name="name538767c97b1f79fb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87167c97b1f79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54281" name="name903067c97b1f8601d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33267c97b1f86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60350" name="name843867c97b1f8f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367c97b1f8f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17700" name="name624167c97b1f9e97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83867c97b1f9e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17157" name="name196167c97b1fac9a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11367c97b1fac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848746" name="name712367c97b1fba64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30867c97b1fba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2867c97b1fbb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06423" name="name671367c97b1fcbee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74567c97b1fcb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6067c97b1fccf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052952" name="name415367c97b1fd77d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46367c97b1fd7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72167c97b1fd8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02167c97b1fda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389279" name="name412367c97b1fe330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41167c97b1fe3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501">
    <w:multiLevelType w:val="hybridMultilevel"/>
    <w:lvl w:ilvl="0" w:tplc="43285029">
      <w:start w:val="1"/>
      <w:numFmt w:val="decimal"/>
      <w:lvlText w:val="%1."/>
      <w:lvlJc w:val="left"/>
      <w:pPr>
        <w:ind w:left="720" w:hanging="360"/>
      </w:pPr>
    </w:lvl>
    <w:lvl w:ilvl="1" w:tplc="43285029" w:tentative="1">
      <w:start w:val="1"/>
      <w:numFmt w:val="lowerLetter"/>
      <w:lvlText w:val="%2."/>
      <w:lvlJc w:val="left"/>
      <w:pPr>
        <w:ind w:left="1440" w:hanging="360"/>
      </w:pPr>
    </w:lvl>
    <w:lvl w:ilvl="2" w:tplc="43285029" w:tentative="1">
      <w:start w:val="1"/>
      <w:numFmt w:val="lowerRoman"/>
      <w:lvlText w:val="%3."/>
      <w:lvlJc w:val="right"/>
      <w:pPr>
        <w:ind w:left="2160" w:hanging="180"/>
      </w:pPr>
    </w:lvl>
    <w:lvl w:ilvl="3" w:tplc="43285029" w:tentative="1">
      <w:start w:val="1"/>
      <w:numFmt w:val="decimal"/>
      <w:lvlText w:val="%4."/>
      <w:lvlJc w:val="left"/>
      <w:pPr>
        <w:ind w:left="2880" w:hanging="360"/>
      </w:pPr>
    </w:lvl>
    <w:lvl w:ilvl="4" w:tplc="43285029" w:tentative="1">
      <w:start w:val="1"/>
      <w:numFmt w:val="lowerLetter"/>
      <w:lvlText w:val="%5."/>
      <w:lvlJc w:val="left"/>
      <w:pPr>
        <w:ind w:left="3600" w:hanging="360"/>
      </w:pPr>
    </w:lvl>
    <w:lvl w:ilvl="5" w:tplc="43285029" w:tentative="1">
      <w:start w:val="1"/>
      <w:numFmt w:val="lowerRoman"/>
      <w:lvlText w:val="%6."/>
      <w:lvlJc w:val="right"/>
      <w:pPr>
        <w:ind w:left="4320" w:hanging="180"/>
      </w:pPr>
    </w:lvl>
    <w:lvl w:ilvl="6" w:tplc="43285029" w:tentative="1">
      <w:start w:val="1"/>
      <w:numFmt w:val="decimal"/>
      <w:lvlText w:val="%7."/>
      <w:lvlJc w:val="left"/>
      <w:pPr>
        <w:ind w:left="5040" w:hanging="360"/>
      </w:pPr>
    </w:lvl>
    <w:lvl w:ilvl="7" w:tplc="43285029" w:tentative="1">
      <w:start w:val="1"/>
      <w:numFmt w:val="lowerLetter"/>
      <w:lvlText w:val="%8."/>
      <w:lvlJc w:val="left"/>
      <w:pPr>
        <w:ind w:left="5760" w:hanging="360"/>
      </w:pPr>
    </w:lvl>
    <w:lvl w:ilvl="8" w:tplc="43285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0">
    <w:multiLevelType w:val="hybridMultilevel"/>
    <w:lvl w:ilvl="0" w:tplc="50986710">
      <w:start w:val="1"/>
      <w:numFmt w:val="decimal"/>
      <w:lvlText w:val="%1."/>
      <w:lvlJc w:val="left"/>
      <w:pPr>
        <w:ind w:left="720" w:hanging="360"/>
      </w:pPr>
    </w:lvl>
    <w:lvl w:ilvl="1" w:tplc="50986710" w:tentative="1">
      <w:start w:val="1"/>
      <w:numFmt w:val="lowerLetter"/>
      <w:lvlText w:val="%2."/>
      <w:lvlJc w:val="left"/>
      <w:pPr>
        <w:ind w:left="1440" w:hanging="360"/>
      </w:pPr>
    </w:lvl>
    <w:lvl w:ilvl="2" w:tplc="50986710" w:tentative="1">
      <w:start w:val="1"/>
      <w:numFmt w:val="lowerRoman"/>
      <w:lvlText w:val="%3."/>
      <w:lvlJc w:val="right"/>
      <w:pPr>
        <w:ind w:left="2160" w:hanging="180"/>
      </w:pPr>
    </w:lvl>
    <w:lvl w:ilvl="3" w:tplc="50986710" w:tentative="1">
      <w:start w:val="1"/>
      <w:numFmt w:val="decimal"/>
      <w:lvlText w:val="%4."/>
      <w:lvlJc w:val="left"/>
      <w:pPr>
        <w:ind w:left="2880" w:hanging="360"/>
      </w:pPr>
    </w:lvl>
    <w:lvl w:ilvl="4" w:tplc="50986710" w:tentative="1">
      <w:start w:val="1"/>
      <w:numFmt w:val="lowerLetter"/>
      <w:lvlText w:val="%5."/>
      <w:lvlJc w:val="left"/>
      <w:pPr>
        <w:ind w:left="3600" w:hanging="360"/>
      </w:pPr>
    </w:lvl>
    <w:lvl w:ilvl="5" w:tplc="50986710" w:tentative="1">
      <w:start w:val="1"/>
      <w:numFmt w:val="lowerRoman"/>
      <w:lvlText w:val="%6."/>
      <w:lvlJc w:val="right"/>
      <w:pPr>
        <w:ind w:left="4320" w:hanging="180"/>
      </w:pPr>
    </w:lvl>
    <w:lvl w:ilvl="6" w:tplc="50986710" w:tentative="1">
      <w:start w:val="1"/>
      <w:numFmt w:val="decimal"/>
      <w:lvlText w:val="%7."/>
      <w:lvlJc w:val="left"/>
      <w:pPr>
        <w:ind w:left="5040" w:hanging="360"/>
      </w:pPr>
    </w:lvl>
    <w:lvl w:ilvl="7" w:tplc="50986710" w:tentative="1">
      <w:start w:val="1"/>
      <w:numFmt w:val="lowerLetter"/>
      <w:lvlText w:val="%8."/>
      <w:lvlJc w:val="left"/>
      <w:pPr>
        <w:ind w:left="5760" w:hanging="360"/>
      </w:pPr>
    </w:lvl>
    <w:lvl w:ilvl="8" w:tplc="50986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9">
    <w:multiLevelType w:val="hybridMultilevel"/>
    <w:lvl w:ilvl="0" w:tplc="29471434">
      <w:start w:val="1"/>
      <w:numFmt w:val="decimal"/>
      <w:lvlText w:val="%1."/>
      <w:lvlJc w:val="left"/>
      <w:pPr>
        <w:ind w:left="720" w:hanging="360"/>
      </w:pPr>
    </w:lvl>
    <w:lvl w:ilvl="1" w:tplc="29471434" w:tentative="1">
      <w:start w:val="1"/>
      <w:numFmt w:val="lowerLetter"/>
      <w:lvlText w:val="%2."/>
      <w:lvlJc w:val="left"/>
      <w:pPr>
        <w:ind w:left="1440" w:hanging="360"/>
      </w:pPr>
    </w:lvl>
    <w:lvl w:ilvl="2" w:tplc="29471434" w:tentative="1">
      <w:start w:val="1"/>
      <w:numFmt w:val="lowerRoman"/>
      <w:lvlText w:val="%3."/>
      <w:lvlJc w:val="right"/>
      <w:pPr>
        <w:ind w:left="2160" w:hanging="180"/>
      </w:pPr>
    </w:lvl>
    <w:lvl w:ilvl="3" w:tplc="29471434" w:tentative="1">
      <w:start w:val="1"/>
      <w:numFmt w:val="decimal"/>
      <w:lvlText w:val="%4."/>
      <w:lvlJc w:val="left"/>
      <w:pPr>
        <w:ind w:left="2880" w:hanging="360"/>
      </w:pPr>
    </w:lvl>
    <w:lvl w:ilvl="4" w:tplc="29471434" w:tentative="1">
      <w:start w:val="1"/>
      <w:numFmt w:val="lowerLetter"/>
      <w:lvlText w:val="%5."/>
      <w:lvlJc w:val="left"/>
      <w:pPr>
        <w:ind w:left="3600" w:hanging="360"/>
      </w:pPr>
    </w:lvl>
    <w:lvl w:ilvl="5" w:tplc="29471434" w:tentative="1">
      <w:start w:val="1"/>
      <w:numFmt w:val="lowerRoman"/>
      <w:lvlText w:val="%6."/>
      <w:lvlJc w:val="right"/>
      <w:pPr>
        <w:ind w:left="4320" w:hanging="180"/>
      </w:pPr>
    </w:lvl>
    <w:lvl w:ilvl="6" w:tplc="29471434" w:tentative="1">
      <w:start w:val="1"/>
      <w:numFmt w:val="decimal"/>
      <w:lvlText w:val="%7."/>
      <w:lvlJc w:val="left"/>
      <w:pPr>
        <w:ind w:left="5040" w:hanging="360"/>
      </w:pPr>
    </w:lvl>
    <w:lvl w:ilvl="7" w:tplc="29471434" w:tentative="1">
      <w:start w:val="1"/>
      <w:numFmt w:val="lowerLetter"/>
      <w:lvlText w:val="%8."/>
      <w:lvlJc w:val="left"/>
      <w:pPr>
        <w:ind w:left="5760" w:hanging="360"/>
      </w:pPr>
    </w:lvl>
    <w:lvl w:ilvl="8" w:tplc="29471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8">
    <w:multiLevelType w:val="hybridMultilevel"/>
    <w:lvl w:ilvl="0" w:tplc="29268537">
      <w:start w:val="1"/>
      <w:numFmt w:val="decimal"/>
      <w:lvlText w:val="%1."/>
      <w:lvlJc w:val="left"/>
      <w:pPr>
        <w:ind w:left="720" w:hanging="360"/>
      </w:pPr>
    </w:lvl>
    <w:lvl w:ilvl="1" w:tplc="29268537" w:tentative="1">
      <w:start w:val="1"/>
      <w:numFmt w:val="lowerLetter"/>
      <w:lvlText w:val="%2."/>
      <w:lvlJc w:val="left"/>
      <w:pPr>
        <w:ind w:left="1440" w:hanging="360"/>
      </w:pPr>
    </w:lvl>
    <w:lvl w:ilvl="2" w:tplc="29268537" w:tentative="1">
      <w:start w:val="1"/>
      <w:numFmt w:val="lowerRoman"/>
      <w:lvlText w:val="%3."/>
      <w:lvlJc w:val="right"/>
      <w:pPr>
        <w:ind w:left="2160" w:hanging="180"/>
      </w:pPr>
    </w:lvl>
    <w:lvl w:ilvl="3" w:tplc="29268537" w:tentative="1">
      <w:start w:val="1"/>
      <w:numFmt w:val="decimal"/>
      <w:lvlText w:val="%4."/>
      <w:lvlJc w:val="left"/>
      <w:pPr>
        <w:ind w:left="2880" w:hanging="360"/>
      </w:pPr>
    </w:lvl>
    <w:lvl w:ilvl="4" w:tplc="29268537" w:tentative="1">
      <w:start w:val="1"/>
      <w:numFmt w:val="lowerLetter"/>
      <w:lvlText w:val="%5."/>
      <w:lvlJc w:val="left"/>
      <w:pPr>
        <w:ind w:left="3600" w:hanging="360"/>
      </w:pPr>
    </w:lvl>
    <w:lvl w:ilvl="5" w:tplc="29268537" w:tentative="1">
      <w:start w:val="1"/>
      <w:numFmt w:val="lowerRoman"/>
      <w:lvlText w:val="%6."/>
      <w:lvlJc w:val="right"/>
      <w:pPr>
        <w:ind w:left="4320" w:hanging="180"/>
      </w:pPr>
    </w:lvl>
    <w:lvl w:ilvl="6" w:tplc="29268537" w:tentative="1">
      <w:start w:val="1"/>
      <w:numFmt w:val="decimal"/>
      <w:lvlText w:val="%7."/>
      <w:lvlJc w:val="left"/>
      <w:pPr>
        <w:ind w:left="5040" w:hanging="360"/>
      </w:pPr>
    </w:lvl>
    <w:lvl w:ilvl="7" w:tplc="29268537" w:tentative="1">
      <w:start w:val="1"/>
      <w:numFmt w:val="lowerLetter"/>
      <w:lvlText w:val="%8."/>
      <w:lvlJc w:val="left"/>
      <w:pPr>
        <w:ind w:left="5760" w:hanging="360"/>
      </w:pPr>
    </w:lvl>
    <w:lvl w:ilvl="8" w:tplc="29268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7">
    <w:multiLevelType w:val="hybridMultilevel"/>
    <w:lvl w:ilvl="0" w:tplc="77878661">
      <w:start w:val="1"/>
      <w:numFmt w:val="decimal"/>
      <w:lvlText w:val="%1."/>
      <w:lvlJc w:val="left"/>
      <w:pPr>
        <w:ind w:left="720" w:hanging="360"/>
      </w:pPr>
    </w:lvl>
    <w:lvl w:ilvl="1" w:tplc="77878661" w:tentative="1">
      <w:start w:val="1"/>
      <w:numFmt w:val="lowerLetter"/>
      <w:lvlText w:val="%2."/>
      <w:lvlJc w:val="left"/>
      <w:pPr>
        <w:ind w:left="1440" w:hanging="360"/>
      </w:pPr>
    </w:lvl>
    <w:lvl w:ilvl="2" w:tplc="77878661" w:tentative="1">
      <w:start w:val="1"/>
      <w:numFmt w:val="lowerRoman"/>
      <w:lvlText w:val="%3."/>
      <w:lvlJc w:val="right"/>
      <w:pPr>
        <w:ind w:left="2160" w:hanging="180"/>
      </w:pPr>
    </w:lvl>
    <w:lvl w:ilvl="3" w:tplc="77878661" w:tentative="1">
      <w:start w:val="1"/>
      <w:numFmt w:val="decimal"/>
      <w:lvlText w:val="%4."/>
      <w:lvlJc w:val="left"/>
      <w:pPr>
        <w:ind w:left="2880" w:hanging="360"/>
      </w:pPr>
    </w:lvl>
    <w:lvl w:ilvl="4" w:tplc="77878661" w:tentative="1">
      <w:start w:val="1"/>
      <w:numFmt w:val="lowerLetter"/>
      <w:lvlText w:val="%5."/>
      <w:lvlJc w:val="left"/>
      <w:pPr>
        <w:ind w:left="3600" w:hanging="360"/>
      </w:pPr>
    </w:lvl>
    <w:lvl w:ilvl="5" w:tplc="77878661" w:tentative="1">
      <w:start w:val="1"/>
      <w:numFmt w:val="lowerRoman"/>
      <w:lvlText w:val="%6."/>
      <w:lvlJc w:val="right"/>
      <w:pPr>
        <w:ind w:left="4320" w:hanging="180"/>
      </w:pPr>
    </w:lvl>
    <w:lvl w:ilvl="6" w:tplc="77878661" w:tentative="1">
      <w:start w:val="1"/>
      <w:numFmt w:val="decimal"/>
      <w:lvlText w:val="%7."/>
      <w:lvlJc w:val="left"/>
      <w:pPr>
        <w:ind w:left="5040" w:hanging="360"/>
      </w:pPr>
    </w:lvl>
    <w:lvl w:ilvl="7" w:tplc="77878661" w:tentative="1">
      <w:start w:val="1"/>
      <w:numFmt w:val="lowerLetter"/>
      <w:lvlText w:val="%8."/>
      <w:lvlJc w:val="left"/>
      <w:pPr>
        <w:ind w:left="5760" w:hanging="360"/>
      </w:pPr>
    </w:lvl>
    <w:lvl w:ilvl="8" w:tplc="77878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6">
    <w:multiLevelType w:val="hybridMultilevel"/>
    <w:lvl w:ilvl="0" w:tplc="85291537">
      <w:start w:val="1"/>
      <w:numFmt w:val="decimal"/>
      <w:lvlText w:val="%1."/>
      <w:lvlJc w:val="left"/>
      <w:pPr>
        <w:ind w:left="720" w:hanging="360"/>
      </w:pPr>
    </w:lvl>
    <w:lvl w:ilvl="1" w:tplc="85291537" w:tentative="1">
      <w:start w:val="1"/>
      <w:numFmt w:val="lowerLetter"/>
      <w:lvlText w:val="%2."/>
      <w:lvlJc w:val="left"/>
      <w:pPr>
        <w:ind w:left="1440" w:hanging="360"/>
      </w:pPr>
    </w:lvl>
    <w:lvl w:ilvl="2" w:tplc="85291537" w:tentative="1">
      <w:start w:val="1"/>
      <w:numFmt w:val="lowerRoman"/>
      <w:lvlText w:val="%3."/>
      <w:lvlJc w:val="right"/>
      <w:pPr>
        <w:ind w:left="2160" w:hanging="180"/>
      </w:pPr>
    </w:lvl>
    <w:lvl w:ilvl="3" w:tplc="85291537" w:tentative="1">
      <w:start w:val="1"/>
      <w:numFmt w:val="decimal"/>
      <w:lvlText w:val="%4."/>
      <w:lvlJc w:val="left"/>
      <w:pPr>
        <w:ind w:left="2880" w:hanging="360"/>
      </w:pPr>
    </w:lvl>
    <w:lvl w:ilvl="4" w:tplc="85291537" w:tentative="1">
      <w:start w:val="1"/>
      <w:numFmt w:val="lowerLetter"/>
      <w:lvlText w:val="%5."/>
      <w:lvlJc w:val="left"/>
      <w:pPr>
        <w:ind w:left="3600" w:hanging="360"/>
      </w:pPr>
    </w:lvl>
    <w:lvl w:ilvl="5" w:tplc="85291537" w:tentative="1">
      <w:start w:val="1"/>
      <w:numFmt w:val="lowerRoman"/>
      <w:lvlText w:val="%6."/>
      <w:lvlJc w:val="right"/>
      <w:pPr>
        <w:ind w:left="4320" w:hanging="180"/>
      </w:pPr>
    </w:lvl>
    <w:lvl w:ilvl="6" w:tplc="85291537" w:tentative="1">
      <w:start w:val="1"/>
      <w:numFmt w:val="decimal"/>
      <w:lvlText w:val="%7."/>
      <w:lvlJc w:val="left"/>
      <w:pPr>
        <w:ind w:left="5040" w:hanging="360"/>
      </w:pPr>
    </w:lvl>
    <w:lvl w:ilvl="7" w:tplc="85291537" w:tentative="1">
      <w:start w:val="1"/>
      <w:numFmt w:val="lowerLetter"/>
      <w:lvlText w:val="%8."/>
      <w:lvlJc w:val="left"/>
      <w:pPr>
        <w:ind w:left="5760" w:hanging="360"/>
      </w:pPr>
    </w:lvl>
    <w:lvl w:ilvl="8" w:tplc="85291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5">
    <w:multiLevelType w:val="hybridMultilevel"/>
    <w:lvl w:ilvl="0" w:tplc="88633973">
      <w:start w:val="1"/>
      <w:numFmt w:val="decimal"/>
      <w:lvlText w:val="%1."/>
      <w:lvlJc w:val="left"/>
      <w:pPr>
        <w:ind w:left="720" w:hanging="360"/>
      </w:pPr>
    </w:lvl>
    <w:lvl w:ilvl="1" w:tplc="88633973" w:tentative="1">
      <w:start w:val="1"/>
      <w:numFmt w:val="lowerLetter"/>
      <w:lvlText w:val="%2."/>
      <w:lvlJc w:val="left"/>
      <w:pPr>
        <w:ind w:left="1440" w:hanging="360"/>
      </w:pPr>
    </w:lvl>
    <w:lvl w:ilvl="2" w:tplc="88633973" w:tentative="1">
      <w:start w:val="1"/>
      <w:numFmt w:val="lowerRoman"/>
      <w:lvlText w:val="%3."/>
      <w:lvlJc w:val="right"/>
      <w:pPr>
        <w:ind w:left="2160" w:hanging="180"/>
      </w:pPr>
    </w:lvl>
    <w:lvl w:ilvl="3" w:tplc="88633973" w:tentative="1">
      <w:start w:val="1"/>
      <w:numFmt w:val="decimal"/>
      <w:lvlText w:val="%4."/>
      <w:lvlJc w:val="left"/>
      <w:pPr>
        <w:ind w:left="2880" w:hanging="360"/>
      </w:pPr>
    </w:lvl>
    <w:lvl w:ilvl="4" w:tplc="88633973" w:tentative="1">
      <w:start w:val="1"/>
      <w:numFmt w:val="lowerLetter"/>
      <w:lvlText w:val="%5."/>
      <w:lvlJc w:val="left"/>
      <w:pPr>
        <w:ind w:left="3600" w:hanging="360"/>
      </w:pPr>
    </w:lvl>
    <w:lvl w:ilvl="5" w:tplc="88633973" w:tentative="1">
      <w:start w:val="1"/>
      <w:numFmt w:val="lowerRoman"/>
      <w:lvlText w:val="%6."/>
      <w:lvlJc w:val="right"/>
      <w:pPr>
        <w:ind w:left="4320" w:hanging="180"/>
      </w:pPr>
    </w:lvl>
    <w:lvl w:ilvl="6" w:tplc="88633973" w:tentative="1">
      <w:start w:val="1"/>
      <w:numFmt w:val="decimal"/>
      <w:lvlText w:val="%7."/>
      <w:lvlJc w:val="left"/>
      <w:pPr>
        <w:ind w:left="5040" w:hanging="360"/>
      </w:pPr>
    </w:lvl>
    <w:lvl w:ilvl="7" w:tplc="88633973" w:tentative="1">
      <w:start w:val="1"/>
      <w:numFmt w:val="lowerLetter"/>
      <w:lvlText w:val="%8."/>
      <w:lvlJc w:val="left"/>
      <w:pPr>
        <w:ind w:left="5760" w:hanging="360"/>
      </w:pPr>
    </w:lvl>
    <w:lvl w:ilvl="8" w:tplc="88633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4">
    <w:multiLevelType w:val="hybridMultilevel"/>
    <w:lvl w:ilvl="0" w:tplc="36592047">
      <w:start w:val="1"/>
      <w:numFmt w:val="decimal"/>
      <w:lvlText w:val="%1."/>
      <w:lvlJc w:val="left"/>
      <w:pPr>
        <w:ind w:left="720" w:hanging="360"/>
      </w:pPr>
    </w:lvl>
    <w:lvl w:ilvl="1" w:tplc="36592047" w:tentative="1">
      <w:start w:val="1"/>
      <w:numFmt w:val="lowerLetter"/>
      <w:lvlText w:val="%2."/>
      <w:lvlJc w:val="left"/>
      <w:pPr>
        <w:ind w:left="1440" w:hanging="360"/>
      </w:pPr>
    </w:lvl>
    <w:lvl w:ilvl="2" w:tplc="36592047" w:tentative="1">
      <w:start w:val="1"/>
      <w:numFmt w:val="lowerRoman"/>
      <w:lvlText w:val="%3."/>
      <w:lvlJc w:val="right"/>
      <w:pPr>
        <w:ind w:left="2160" w:hanging="180"/>
      </w:pPr>
    </w:lvl>
    <w:lvl w:ilvl="3" w:tplc="36592047" w:tentative="1">
      <w:start w:val="1"/>
      <w:numFmt w:val="decimal"/>
      <w:lvlText w:val="%4."/>
      <w:lvlJc w:val="left"/>
      <w:pPr>
        <w:ind w:left="2880" w:hanging="360"/>
      </w:pPr>
    </w:lvl>
    <w:lvl w:ilvl="4" w:tplc="36592047" w:tentative="1">
      <w:start w:val="1"/>
      <w:numFmt w:val="lowerLetter"/>
      <w:lvlText w:val="%5."/>
      <w:lvlJc w:val="left"/>
      <w:pPr>
        <w:ind w:left="3600" w:hanging="360"/>
      </w:pPr>
    </w:lvl>
    <w:lvl w:ilvl="5" w:tplc="36592047" w:tentative="1">
      <w:start w:val="1"/>
      <w:numFmt w:val="lowerRoman"/>
      <w:lvlText w:val="%6."/>
      <w:lvlJc w:val="right"/>
      <w:pPr>
        <w:ind w:left="4320" w:hanging="180"/>
      </w:pPr>
    </w:lvl>
    <w:lvl w:ilvl="6" w:tplc="36592047" w:tentative="1">
      <w:start w:val="1"/>
      <w:numFmt w:val="decimal"/>
      <w:lvlText w:val="%7."/>
      <w:lvlJc w:val="left"/>
      <w:pPr>
        <w:ind w:left="5040" w:hanging="360"/>
      </w:pPr>
    </w:lvl>
    <w:lvl w:ilvl="7" w:tplc="36592047" w:tentative="1">
      <w:start w:val="1"/>
      <w:numFmt w:val="lowerLetter"/>
      <w:lvlText w:val="%8."/>
      <w:lvlJc w:val="left"/>
      <w:pPr>
        <w:ind w:left="5760" w:hanging="360"/>
      </w:pPr>
    </w:lvl>
    <w:lvl w:ilvl="8" w:tplc="36592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3">
    <w:multiLevelType w:val="hybridMultilevel"/>
    <w:lvl w:ilvl="0" w:tplc="77038621">
      <w:start w:val="1"/>
      <w:numFmt w:val="decimal"/>
      <w:lvlText w:val="%1."/>
      <w:lvlJc w:val="left"/>
      <w:pPr>
        <w:ind w:left="720" w:hanging="360"/>
      </w:pPr>
    </w:lvl>
    <w:lvl w:ilvl="1" w:tplc="77038621" w:tentative="1">
      <w:start w:val="1"/>
      <w:numFmt w:val="lowerLetter"/>
      <w:lvlText w:val="%2."/>
      <w:lvlJc w:val="left"/>
      <w:pPr>
        <w:ind w:left="1440" w:hanging="360"/>
      </w:pPr>
    </w:lvl>
    <w:lvl w:ilvl="2" w:tplc="77038621" w:tentative="1">
      <w:start w:val="1"/>
      <w:numFmt w:val="lowerRoman"/>
      <w:lvlText w:val="%3."/>
      <w:lvlJc w:val="right"/>
      <w:pPr>
        <w:ind w:left="2160" w:hanging="180"/>
      </w:pPr>
    </w:lvl>
    <w:lvl w:ilvl="3" w:tplc="77038621" w:tentative="1">
      <w:start w:val="1"/>
      <w:numFmt w:val="decimal"/>
      <w:lvlText w:val="%4."/>
      <w:lvlJc w:val="left"/>
      <w:pPr>
        <w:ind w:left="2880" w:hanging="360"/>
      </w:pPr>
    </w:lvl>
    <w:lvl w:ilvl="4" w:tplc="77038621" w:tentative="1">
      <w:start w:val="1"/>
      <w:numFmt w:val="lowerLetter"/>
      <w:lvlText w:val="%5."/>
      <w:lvlJc w:val="left"/>
      <w:pPr>
        <w:ind w:left="3600" w:hanging="360"/>
      </w:pPr>
    </w:lvl>
    <w:lvl w:ilvl="5" w:tplc="77038621" w:tentative="1">
      <w:start w:val="1"/>
      <w:numFmt w:val="lowerRoman"/>
      <w:lvlText w:val="%6."/>
      <w:lvlJc w:val="right"/>
      <w:pPr>
        <w:ind w:left="4320" w:hanging="180"/>
      </w:pPr>
    </w:lvl>
    <w:lvl w:ilvl="6" w:tplc="77038621" w:tentative="1">
      <w:start w:val="1"/>
      <w:numFmt w:val="decimal"/>
      <w:lvlText w:val="%7."/>
      <w:lvlJc w:val="left"/>
      <w:pPr>
        <w:ind w:left="5040" w:hanging="360"/>
      </w:pPr>
    </w:lvl>
    <w:lvl w:ilvl="7" w:tplc="77038621" w:tentative="1">
      <w:start w:val="1"/>
      <w:numFmt w:val="lowerLetter"/>
      <w:lvlText w:val="%8."/>
      <w:lvlJc w:val="left"/>
      <w:pPr>
        <w:ind w:left="5760" w:hanging="360"/>
      </w:pPr>
    </w:lvl>
    <w:lvl w:ilvl="8" w:tplc="77038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2">
    <w:multiLevelType w:val="hybridMultilevel"/>
    <w:lvl w:ilvl="0" w:tplc="95321379">
      <w:start w:val="1"/>
      <w:numFmt w:val="decimal"/>
      <w:lvlText w:val="%1."/>
      <w:lvlJc w:val="left"/>
      <w:pPr>
        <w:ind w:left="720" w:hanging="360"/>
      </w:pPr>
    </w:lvl>
    <w:lvl w:ilvl="1" w:tplc="95321379" w:tentative="1">
      <w:start w:val="1"/>
      <w:numFmt w:val="lowerLetter"/>
      <w:lvlText w:val="%2."/>
      <w:lvlJc w:val="left"/>
      <w:pPr>
        <w:ind w:left="1440" w:hanging="360"/>
      </w:pPr>
    </w:lvl>
    <w:lvl w:ilvl="2" w:tplc="95321379" w:tentative="1">
      <w:start w:val="1"/>
      <w:numFmt w:val="lowerRoman"/>
      <w:lvlText w:val="%3."/>
      <w:lvlJc w:val="right"/>
      <w:pPr>
        <w:ind w:left="2160" w:hanging="180"/>
      </w:pPr>
    </w:lvl>
    <w:lvl w:ilvl="3" w:tplc="95321379" w:tentative="1">
      <w:start w:val="1"/>
      <w:numFmt w:val="decimal"/>
      <w:lvlText w:val="%4."/>
      <w:lvlJc w:val="left"/>
      <w:pPr>
        <w:ind w:left="2880" w:hanging="360"/>
      </w:pPr>
    </w:lvl>
    <w:lvl w:ilvl="4" w:tplc="95321379" w:tentative="1">
      <w:start w:val="1"/>
      <w:numFmt w:val="lowerLetter"/>
      <w:lvlText w:val="%5."/>
      <w:lvlJc w:val="left"/>
      <w:pPr>
        <w:ind w:left="3600" w:hanging="360"/>
      </w:pPr>
    </w:lvl>
    <w:lvl w:ilvl="5" w:tplc="95321379" w:tentative="1">
      <w:start w:val="1"/>
      <w:numFmt w:val="lowerRoman"/>
      <w:lvlText w:val="%6."/>
      <w:lvlJc w:val="right"/>
      <w:pPr>
        <w:ind w:left="4320" w:hanging="180"/>
      </w:pPr>
    </w:lvl>
    <w:lvl w:ilvl="6" w:tplc="95321379" w:tentative="1">
      <w:start w:val="1"/>
      <w:numFmt w:val="decimal"/>
      <w:lvlText w:val="%7."/>
      <w:lvlJc w:val="left"/>
      <w:pPr>
        <w:ind w:left="5040" w:hanging="360"/>
      </w:pPr>
    </w:lvl>
    <w:lvl w:ilvl="7" w:tplc="95321379" w:tentative="1">
      <w:start w:val="1"/>
      <w:numFmt w:val="lowerLetter"/>
      <w:lvlText w:val="%8."/>
      <w:lvlJc w:val="left"/>
      <w:pPr>
        <w:ind w:left="5760" w:hanging="360"/>
      </w:pPr>
    </w:lvl>
    <w:lvl w:ilvl="8" w:tplc="95321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1">
    <w:multiLevelType w:val="hybridMultilevel"/>
    <w:lvl w:ilvl="0" w:tplc="90393401">
      <w:start w:val="1"/>
      <w:numFmt w:val="decimal"/>
      <w:lvlText w:val="%1."/>
      <w:lvlJc w:val="left"/>
      <w:pPr>
        <w:ind w:left="720" w:hanging="360"/>
      </w:pPr>
    </w:lvl>
    <w:lvl w:ilvl="1" w:tplc="90393401" w:tentative="1">
      <w:start w:val="1"/>
      <w:numFmt w:val="lowerLetter"/>
      <w:lvlText w:val="%2."/>
      <w:lvlJc w:val="left"/>
      <w:pPr>
        <w:ind w:left="1440" w:hanging="360"/>
      </w:pPr>
    </w:lvl>
    <w:lvl w:ilvl="2" w:tplc="90393401" w:tentative="1">
      <w:start w:val="1"/>
      <w:numFmt w:val="lowerRoman"/>
      <w:lvlText w:val="%3."/>
      <w:lvlJc w:val="right"/>
      <w:pPr>
        <w:ind w:left="2160" w:hanging="180"/>
      </w:pPr>
    </w:lvl>
    <w:lvl w:ilvl="3" w:tplc="90393401" w:tentative="1">
      <w:start w:val="1"/>
      <w:numFmt w:val="decimal"/>
      <w:lvlText w:val="%4."/>
      <w:lvlJc w:val="left"/>
      <w:pPr>
        <w:ind w:left="2880" w:hanging="360"/>
      </w:pPr>
    </w:lvl>
    <w:lvl w:ilvl="4" w:tplc="90393401" w:tentative="1">
      <w:start w:val="1"/>
      <w:numFmt w:val="lowerLetter"/>
      <w:lvlText w:val="%5."/>
      <w:lvlJc w:val="left"/>
      <w:pPr>
        <w:ind w:left="3600" w:hanging="360"/>
      </w:pPr>
    </w:lvl>
    <w:lvl w:ilvl="5" w:tplc="90393401" w:tentative="1">
      <w:start w:val="1"/>
      <w:numFmt w:val="lowerRoman"/>
      <w:lvlText w:val="%6."/>
      <w:lvlJc w:val="right"/>
      <w:pPr>
        <w:ind w:left="4320" w:hanging="180"/>
      </w:pPr>
    </w:lvl>
    <w:lvl w:ilvl="6" w:tplc="90393401" w:tentative="1">
      <w:start w:val="1"/>
      <w:numFmt w:val="decimal"/>
      <w:lvlText w:val="%7."/>
      <w:lvlJc w:val="left"/>
      <w:pPr>
        <w:ind w:left="5040" w:hanging="360"/>
      </w:pPr>
    </w:lvl>
    <w:lvl w:ilvl="7" w:tplc="90393401" w:tentative="1">
      <w:start w:val="1"/>
      <w:numFmt w:val="lowerLetter"/>
      <w:lvlText w:val="%8."/>
      <w:lvlJc w:val="left"/>
      <w:pPr>
        <w:ind w:left="5760" w:hanging="360"/>
      </w:pPr>
    </w:lvl>
    <w:lvl w:ilvl="8" w:tplc="90393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0">
    <w:multiLevelType w:val="hybridMultilevel"/>
    <w:lvl w:ilvl="0" w:tplc="18631436">
      <w:start w:val="1"/>
      <w:numFmt w:val="decimal"/>
      <w:lvlText w:val="%1."/>
      <w:lvlJc w:val="left"/>
      <w:pPr>
        <w:ind w:left="720" w:hanging="360"/>
      </w:pPr>
    </w:lvl>
    <w:lvl w:ilvl="1" w:tplc="18631436" w:tentative="1">
      <w:start w:val="1"/>
      <w:numFmt w:val="lowerLetter"/>
      <w:lvlText w:val="%2."/>
      <w:lvlJc w:val="left"/>
      <w:pPr>
        <w:ind w:left="1440" w:hanging="360"/>
      </w:pPr>
    </w:lvl>
    <w:lvl w:ilvl="2" w:tplc="18631436" w:tentative="1">
      <w:start w:val="1"/>
      <w:numFmt w:val="lowerRoman"/>
      <w:lvlText w:val="%3."/>
      <w:lvlJc w:val="right"/>
      <w:pPr>
        <w:ind w:left="2160" w:hanging="180"/>
      </w:pPr>
    </w:lvl>
    <w:lvl w:ilvl="3" w:tplc="18631436" w:tentative="1">
      <w:start w:val="1"/>
      <w:numFmt w:val="decimal"/>
      <w:lvlText w:val="%4."/>
      <w:lvlJc w:val="left"/>
      <w:pPr>
        <w:ind w:left="2880" w:hanging="360"/>
      </w:pPr>
    </w:lvl>
    <w:lvl w:ilvl="4" w:tplc="18631436" w:tentative="1">
      <w:start w:val="1"/>
      <w:numFmt w:val="lowerLetter"/>
      <w:lvlText w:val="%5."/>
      <w:lvlJc w:val="left"/>
      <w:pPr>
        <w:ind w:left="3600" w:hanging="360"/>
      </w:pPr>
    </w:lvl>
    <w:lvl w:ilvl="5" w:tplc="18631436" w:tentative="1">
      <w:start w:val="1"/>
      <w:numFmt w:val="lowerRoman"/>
      <w:lvlText w:val="%6."/>
      <w:lvlJc w:val="right"/>
      <w:pPr>
        <w:ind w:left="4320" w:hanging="180"/>
      </w:pPr>
    </w:lvl>
    <w:lvl w:ilvl="6" w:tplc="18631436" w:tentative="1">
      <w:start w:val="1"/>
      <w:numFmt w:val="decimal"/>
      <w:lvlText w:val="%7."/>
      <w:lvlJc w:val="left"/>
      <w:pPr>
        <w:ind w:left="5040" w:hanging="360"/>
      </w:pPr>
    </w:lvl>
    <w:lvl w:ilvl="7" w:tplc="18631436" w:tentative="1">
      <w:start w:val="1"/>
      <w:numFmt w:val="lowerLetter"/>
      <w:lvlText w:val="%8."/>
      <w:lvlJc w:val="left"/>
      <w:pPr>
        <w:ind w:left="5760" w:hanging="360"/>
      </w:pPr>
    </w:lvl>
    <w:lvl w:ilvl="8" w:tplc="18631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9">
    <w:multiLevelType w:val="hybridMultilevel"/>
    <w:lvl w:ilvl="0" w:tplc="91181090">
      <w:start w:val="1"/>
      <w:numFmt w:val="decimal"/>
      <w:lvlText w:val="%1."/>
      <w:lvlJc w:val="left"/>
      <w:pPr>
        <w:ind w:left="720" w:hanging="360"/>
      </w:pPr>
    </w:lvl>
    <w:lvl w:ilvl="1" w:tplc="91181090" w:tentative="1">
      <w:start w:val="1"/>
      <w:numFmt w:val="lowerLetter"/>
      <w:lvlText w:val="%2."/>
      <w:lvlJc w:val="left"/>
      <w:pPr>
        <w:ind w:left="1440" w:hanging="360"/>
      </w:pPr>
    </w:lvl>
    <w:lvl w:ilvl="2" w:tplc="91181090" w:tentative="1">
      <w:start w:val="1"/>
      <w:numFmt w:val="lowerRoman"/>
      <w:lvlText w:val="%3."/>
      <w:lvlJc w:val="right"/>
      <w:pPr>
        <w:ind w:left="2160" w:hanging="180"/>
      </w:pPr>
    </w:lvl>
    <w:lvl w:ilvl="3" w:tplc="91181090" w:tentative="1">
      <w:start w:val="1"/>
      <w:numFmt w:val="decimal"/>
      <w:lvlText w:val="%4."/>
      <w:lvlJc w:val="left"/>
      <w:pPr>
        <w:ind w:left="2880" w:hanging="360"/>
      </w:pPr>
    </w:lvl>
    <w:lvl w:ilvl="4" w:tplc="91181090" w:tentative="1">
      <w:start w:val="1"/>
      <w:numFmt w:val="lowerLetter"/>
      <w:lvlText w:val="%5."/>
      <w:lvlJc w:val="left"/>
      <w:pPr>
        <w:ind w:left="3600" w:hanging="360"/>
      </w:pPr>
    </w:lvl>
    <w:lvl w:ilvl="5" w:tplc="91181090" w:tentative="1">
      <w:start w:val="1"/>
      <w:numFmt w:val="lowerRoman"/>
      <w:lvlText w:val="%6."/>
      <w:lvlJc w:val="right"/>
      <w:pPr>
        <w:ind w:left="4320" w:hanging="180"/>
      </w:pPr>
    </w:lvl>
    <w:lvl w:ilvl="6" w:tplc="91181090" w:tentative="1">
      <w:start w:val="1"/>
      <w:numFmt w:val="decimal"/>
      <w:lvlText w:val="%7."/>
      <w:lvlJc w:val="left"/>
      <w:pPr>
        <w:ind w:left="5040" w:hanging="360"/>
      </w:pPr>
    </w:lvl>
    <w:lvl w:ilvl="7" w:tplc="91181090" w:tentative="1">
      <w:start w:val="1"/>
      <w:numFmt w:val="lowerLetter"/>
      <w:lvlText w:val="%8."/>
      <w:lvlJc w:val="left"/>
      <w:pPr>
        <w:ind w:left="5760" w:hanging="360"/>
      </w:pPr>
    </w:lvl>
    <w:lvl w:ilvl="8" w:tplc="91181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8">
    <w:multiLevelType w:val="hybridMultilevel"/>
    <w:lvl w:ilvl="0" w:tplc="34160271">
      <w:start w:val="1"/>
      <w:numFmt w:val="decimal"/>
      <w:lvlText w:val="%1."/>
      <w:lvlJc w:val="left"/>
      <w:pPr>
        <w:ind w:left="720" w:hanging="360"/>
      </w:pPr>
    </w:lvl>
    <w:lvl w:ilvl="1" w:tplc="34160271" w:tentative="1">
      <w:start w:val="1"/>
      <w:numFmt w:val="lowerLetter"/>
      <w:lvlText w:val="%2."/>
      <w:lvlJc w:val="left"/>
      <w:pPr>
        <w:ind w:left="1440" w:hanging="360"/>
      </w:pPr>
    </w:lvl>
    <w:lvl w:ilvl="2" w:tplc="34160271" w:tentative="1">
      <w:start w:val="1"/>
      <w:numFmt w:val="lowerRoman"/>
      <w:lvlText w:val="%3."/>
      <w:lvlJc w:val="right"/>
      <w:pPr>
        <w:ind w:left="2160" w:hanging="180"/>
      </w:pPr>
    </w:lvl>
    <w:lvl w:ilvl="3" w:tplc="34160271" w:tentative="1">
      <w:start w:val="1"/>
      <w:numFmt w:val="decimal"/>
      <w:lvlText w:val="%4."/>
      <w:lvlJc w:val="left"/>
      <w:pPr>
        <w:ind w:left="2880" w:hanging="360"/>
      </w:pPr>
    </w:lvl>
    <w:lvl w:ilvl="4" w:tplc="34160271" w:tentative="1">
      <w:start w:val="1"/>
      <w:numFmt w:val="lowerLetter"/>
      <w:lvlText w:val="%5."/>
      <w:lvlJc w:val="left"/>
      <w:pPr>
        <w:ind w:left="3600" w:hanging="360"/>
      </w:pPr>
    </w:lvl>
    <w:lvl w:ilvl="5" w:tplc="34160271" w:tentative="1">
      <w:start w:val="1"/>
      <w:numFmt w:val="lowerRoman"/>
      <w:lvlText w:val="%6."/>
      <w:lvlJc w:val="right"/>
      <w:pPr>
        <w:ind w:left="4320" w:hanging="180"/>
      </w:pPr>
    </w:lvl>
    <w:lvl w:ilvl="6" w:tplc="34160271" w:tentative="1">
      <w:start w:val="1"/>
      <w:numFmt w:val="decimal"/>
      <w:lvlText w:val="%7."/>
      <w:lvlJc w:val="left"/>
      <w:pPr>
        <w:ind w:left="5040" w:hanging="360"/>
      </w:pPr>
    </w:lvl>
    <w:lvl w:ilvl="7" w:tplc="34160271" w:tentative="1">
      <w:start w:val="1"/>
      <w:numFmt w:val="lowerLetter"/>
      <w:lvlText w:val="%8."/>
      <w:lvlJc w:val="left"/>
      <w:pPr>
        <w:ind w:left="5760" w:hanging="360"/>
      </w:pPr>
    </w:lvl>
    <w:lvl w:ilvl="8" w:tplc="34160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7">
    <w:multiLevelType w:val="hybridMultilevel"/>
    <w:lvl w:ilvl="0" w:tplc="68923242">
      <w:start w:val="1"/>
      <w:numFmt w:val="decimal"/>
      <w:lvlText w:val="%1."/>
      <w:lvlJc w:val="left"/>
      <w:pPr>
        <w:ind w:left="720" w:hanging="360"/>
      </w:pPr>
    </w:lvl>
    <w:lvl w:ilvl="1" w:tplc="68923242" w:tentative="1">
      <w:start w:val="1"/>
      <w:numFmt w:val="lowerLetter"/>
      <w:lvlText w:val="%2."/>
      <w:lvlJc w:val="left"/>
      <w:pPr>
        <w:ind w:left="1440" w:hanging="360"/>
      </w:pPr>
    </w:lvl>
    <w:lvl w:ilvl="2" w:tplc="68923242" w:tentative="1">
      <w:start w:val="1"/>
      <w:numFmt w:val="lowerRoman"/>
      <w:lvlText w:val="%3."/>
      <w:lvlJc w:val="right"/>
      <w:pPr>
        <w:ind w:left="2160" w:hanging="180"/>
      </w:pPr>
    </w:lvl>
    <w:lvl w:ilvl="3" w:tplc="68923242" w:tentative="1">
      <w:start w:val="1"/>
      <w:numFmt w:val="decimal"/>
      <w:lvlText w:val="%4."/>
      <w:lvlJc w:val="left"/>
      <w:pPr>
        <w:ind w:left="2880" w:hanging="360"/>
      </w:pPr>
    </w:lvl>
    <w:lvl w:ilvl="4" w:tplc="68923242" w:tentative="1">
      <w:start w:val="1"/>
      <w:numFmt w:val="lowerLetter"/>
      <w:lvlText w:val="%5."/>
      <w:lvlJc w:val="left"/>
      <w:pPr>
        <w:ind w:left="3600" w:hanging="360"/>
      </w:pPr>
    </w:lvl>
    <w:lvl w:ilvl="5" w:tplc="68923242" w:tentative="1">
      <w:start w:val="1"/>
      <w:numFmt w:val="lowerRoman"/>
      <w:lvlText w:val="%6."/>
      <w:lvlJc w:val="right"/>
      <w:pPr>
        <w:ind w:left="4320" w:hanging="180"/>
      </w:pPr>
    </w:lvl>
    <w:lvl w:ilvl="6" w:tplc="68923242" w:tentative="1">
      <w:start w:val="1"/>
      <w:numFmt w:val="decimal"/>
      <w:lvlText w:val="%7."/>
      <w:lvlJc w:val="left"/>
      <w:pPr>
        <w:ind w:left="5040" w:hanging="360"/>
      </w:pPr>
    </w:lvl>
    <w:lvl w:ilvl="7" w:tplc="68923242" w:tentative="1">
      <w:start w:val="1"/>
      <w:numFmt w:val="lowerLetter"/>
      <w:lvlText w:val="%8."/>
      <w:lvlJc w:val="left"/>
      <w:pPr>
        <w:ind w:left="5760" w:hanging="360"/>
      </w:pPr>
    </w:lvl>
    <w:lvl w:ilvl="8" w:tplc="68923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6">
    <w:multiLevelType w:val="hybridMultilevel"/>
    <w:lvl w:ilvl="0" w:tplc="74096529">
      <w:start w:val="1"/>
      <w:numFmt w:val="decimal"/>
      <w:lvlText w:val="%1."/>
      <w:lvlJc w:val="left"/>
      <w:pPr>
        <w:ind w:left="720" w:hanging="360"/>
      </w:pPr>
    </w:lvl>
    <w:lvl w:ilvl="1" w:tplc="74096529" w:tentative="1">
      <w:start w:val="1"/>
      <w:numFmt w:val="lowerLetter"/>
      <w:lvlText w:val="%2."/>
      <w:lvlJc w:val="left"/>
      <w:pPr>
        <w:ind w:left="1440" w:hanging="360"/>
      </w:pPr>
    </w:lvl>
    <w:lvl w:ilvl="2" w:tplc="74096529" w:tentative="1">
      <w:start w:val="1"/>
      <w:numFmt w:val="lowerRoman"/>
      <w:lvlText w:val="%3."/>
      <w:lvlJc w:val="right"/>
      <w:pPr>
        <w:ind w:left="2160" w:hanging="180"/>
      </w:pPr>
    </w:lvl>
    <w:lvl w:ilvl="3" w:tplc="74096529" w:tentative="1">
      <w:start w:val="1"/>
      <w:numFmt w:val="decimal"/>
      <w:lvlText w:val="%4."/>
      <w:lvlJc w:val="left"/>
      <w:pPr>
        <w:ind w:left="2880" w:hanging="360"/>
      </w:pPr>
    </w:lvl>
    <w:lvl w:ilvl="4" w:tplc="74096529" w:tentative="1">
      <w:start w:val="1"/>
      <w:numFmt w:val="lowerLetter"/>
      <w:lvlText w:val="%5."/>
      <w:lvlJc w:val="left"/>
      <w:pPr>
        <w:ind w:left="3600" w:hanging="360"/>
      </w:pPr>
    </w:lvl>
    <w:lvl w:ilvl="5" w:tplc="74096529" w:tentative="1">
      <w:start w:val="1"/>
      <w:numFmt w:val="lowerRoman"/>
      <w:lvlText w:val="%6."/>
      <w:lvlJc w:val="right"/>
      <w:pPr>
        <w:ind w:left="4320" w:hanging="180"/>
      </w:pPr>
    </w:lvl>
    <w:lvl w:ilvl="6" w:tplc="74096529" w:tentative="1">
      <w:start w:val="1"/>
      <w:numFmt w:val="decimal"/>
      <w:lvlText w:val="%7."/>
      <w:lvlJc w:val="left"/>
      <w:pPr>
        <w:ind w:left="5040" w:hanging="360"/>
      </w:pPr>
    </w:lvl>
    <w:lvl w:ilvl="7" w:tplc="74096529" w:tentative="1">
      <w:start w:val="1"/>
      <w:numFmt w:val="lowerLetter"/>
      <w:lvlText w:val="%8."/>
      <w:lvlJc w:val="left"/>
      <w:pPr>
        <w:ind w:left="5760" w:hanging="360"/>
      </w:pPr>
    </w:lvl>
    <w:lvl w:ilvl="8" w:tplc="74096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5">
    <w:multiLevelType w:val="hybridMultilevel"/>
    <w:lvl w:ilvl="0" w:tplc="97855287">
      <w:start w:val="1"/>
      <w:numFmt w:val="decimal"/>
      <w:lvlText w:val="%1."/>
      <w:lvlJc w:val="left"/>
      <w:pPr>
        <w:ind w:left="720" w:hanging="360"/>
      </w:pPr>
    </w:lvl>
    <w:lvl w:ilvl="1" w:tplc="97855287" w:tentative="1">
      <w:start w:val="1"/>
      <w:numFmt w:val="lowerLetter"/>
      <w:lvlText w:val="%2."/>
      <w:lvlJc w:val="left"/>
      <w:pPr>
        <w:ind w:left="1440" w:hanging="360"/>
      </w:pPr>
    </w:lvl>
    <w:lvl w:ilvl="2" w:tplc="97855287" w:tentative="1">
      <w:start w:val="1"/>
      <w:numFmt w:val="lowerRoman"/>
      <w:lvlText w:val="%3."/>
      <w:lvlJc w:val="right"/>
      <w:pPr>
        <w:ind w:left="2160" w:hanging="180"/>
      </w:pPr>
    </w:lvl>
    <w:lvl w:ilvl="3" w:tplc="97855287" w:tentative="1">
      <w:start w:val="1"/>
      <w:numFmt w:val="decimal"/>
      <w:lvlText w:val="%4."/>
      <w:lvlJc w:val="left"/>
      <w:pPr>
        <w:ind w:left="2880" w:hanging="360"/>
      </w:pPr>
    </w:lvl>
    <w:lvl w:ilvl="4" w:tplc="97855287" w:tentative="1">
      <w:start w:val="1"/>
      <w:numFmt w:val="lowerLetter"/>
      <w:lvlText w:val="%5."/>
      <w:lvlJc w:val="left"/>
      <w:pPr>
        <w:ind w:left="3600" w:hanging="360"/>
      </w:pPr>
    </w:lvl>
    <w:lvl w:ilvl="5" w:tplc="97855287" w:tentative="1">
      <w:start w:val="1"/>
      <w:numFmt w:val="lowerRoman"/>
      <w:lvlText w:val="%6."/>
      <w:lvlJc w:val="right"/>
      <w:pPr>
        <w:ind w:left="4320" w:hanging="180"/>
      </w:pPr>
    </w:lvl>
    <w:lvl w:ilvl="6" w:tplc="97855287" w:tentative="1">
      <w:start w:val="1"/>
      <w:numFmt w:val="decimal"/>
      <w:lvlText w:val="%7."/>
      <w:lvlJc w:val="left"/>
      <w:pPr>
        <w:ind w:left="5040" w:hanging="360"/>
      </w:pPr>
    </w:lvl>
    <w:lvl w:ilvl="7" w:tplc="97855287" w:tentative="1">
      <w:start w:val="1"/>
      <w:numFmt w:val="lowerLetter"/>
      <w:lvlText w:val="%8."/>
      <w:lvlJc w:val="left"/>
      <w:pPr>
        <w:ind w:left="5760" w:hanging="360"/>
      </w:pPr>
    </w:lvl>
    <w:lvl w:ilvl="8" w:tplc="97855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4">
    <w:multiLevelType w:val="hybridMultilevel"/>
    <w:lvl w:ilvl="0" w:tplc="10956597">
      <w:start w:val="1"/>
      <w:numFmt w:val="decimal"/>
      <w:lvlText w:val="%1."/>
      <w:lvlJc w:val="left"/>
      <w:pPr>
        <w:ind w:left="720" w:hanging="360"/>
      </w:pPr>
    </w:lvl>
    <w:lvl w:ilvl="1" w:tplc="10956597" w:tentative="1">
      <w:start w:val="1"/>
      <w:numFmt w:val="lowerLetter"/>
      <w:lvlText w:val="%2."/>
      <w:lvlJc w:val="left"/>
      <w:pPr>
        <w:ind w:left="1440" w:hanging="360"/>
      </w:pPr>
    </w:lvl>
    <w:lvl w:ilvl="2" w:tplc="10956597" w:tentative="1">
      <w:start w:val="1"/>
      <w:numFmt w:val="lowerRoman"/>
      <w:lvlText w:val="%3."/>
      <w:lvlJc w:val="right"/>
      <w:pPr>
        <w:ind w:left="2160" w:hanging="180"/>
      </w:pPr>
    </w:lvl>
    <w:lvl w:ilvl="3" w:tplc="10956597" w:tentative="1">
      <w:start w:val="1"/>
      <w:numFmt w:val="decimal"/>
      <w:lvlText w:val="%4."/>
      <w:lvlJc w:val="left"/>
      <w:pPr>
        <w:ind w:left="2880" w:hanging="360"/>
      </w:pPr>
    </w:lvl>
    <w:lvl w:ilvl="4" w:tplc="10956597" w:tentative="1">
      <w:start w:val="1"/>
      <w:numFmt w:val="lowerLetter"/>
      <w:lvlText w:val="%5."/>
      <w:lvlJc w:val="left"/>
      <w:pPr>
        <w:ind w:left="3600" w:hanging="360"/>
      </w:pPr>
    </w:lvl>
    <w:lvl w:ilvl="5" w:tplc="10956597" w:tentative="1">
      <w:start w:val="1"/>
      <w:numFmt w:val="lowerRoman"/>
      <w:lvlText w:val="%6."/>
      <w:lvlJc w:val="right"/>
      <w:pPr>
        <w:ind w:left="4320" w:hanging="180"/>
      </w:pPr>
    </w:lvl>
    <w:lvl w:ilvl="6" w:tplc="10956597" w:tentative="1">
      <w:start w:val="1"/>
      <w:numFmt w:val="decimal"/>
      <w:lvlText w:val="%7."/>
      <w:lvlJc w:val="left"/>
      <w:pPr>
        <w:ind w:left="5040" w:hanging="360"/>
      </w:pPr>
    </w:lvl>
    <w:lvl w:ilvl="7" w:tplc="10956597" w:tentative="1">
      <w:start w:val="1"/>
      <w:numFmt w:val="lowerLetter"/>
      <w:lvlText w:val="%8."/>
      <w:lvlJc w:val="left"/>
      <w:pPr>
        <w:ind w:left="5760" w:hanging="360"/>
      </w:pPr>
    </w:lvl>
    <w:lvl w:ilvl="8" w:tplc="10956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3">
    <w:multiLevelType w:val="hybridMultilevel"/>
    <w:lvl w:ilvl="0" w:tplc="12309337">
      <w:start w:val="1"/>
      <w:numFmt w:val="decimal"/>
      <w:lvlText w:val="%1."/>
      <w:lvlJc w:val="left"/>
      <w:pPr>
        <w:ind w:left="720" w:hanging="360"/>
      </w:pPr>
    </w:lvl>
    <w:lvl w:ilvl="1" w:tplc="12309337" w:tentative="1">
      <w:start w:val="1"/>
      <w:numFmt w:val="lowerLetter"/>
      <w:lvlText w:val="%2."/>
      <w:lvlJc w:val="left"/>
      <w:pPr>
        <w:ind w:left="1440" w:hanging="360"/>
      </w:pPr>
    </w:lvl>
    <w:lvl w:ilvl="2" w:tplc="12309337" w:tentative="1">
      <w:start w:val="1"/>
      <w:numFmt w:val="lowerRoman"/>
      <w:lvlText w:val="%3."/>
      <w:lvlJc w:val="right"/>
      <w:pPr>
        <w:ind w:left="2160" w:hanging="180"/>
      </w:pPr>
    </w:lvl>
    <w:lvl w:ilvl="3" w:tplc="12309337" w:tentative="1">
      <w:start w:val="1"/>
      <w:numFmt w:val="decimal"/>
      <w:lvlText w:val="%4."/>
      <w:lvlJc w:val="left"/>
      <w:pPr>
        <w:ind w:left="2880" w:hanging="360"/>
      </w:pPr>
    </w:lvl>
    <w:lvl w:ilvl="4" w:tplc="12309337" w:tentative="1">
      <w:start w:val="1"/>
      <w:numFmt w:val="lowerLetter"/>
      <w:lvlText w:val="%5."/>
      <w:lvlJc w:val="left"/>
      <w:pPr>
        <w:ind w:left="3600" w:hanging="360"/>
      </w:pPr>
    </w:lvl>
    <w:lvl w:ilvl="5" w:tplc="12309337" w:tentative="1">
      <w:start w:val="1"/>
      <w:numFmt w:val="lowerRoman"/>
      <w:lvlText w:val="%6."/>
      <w:lvlJc w:val="right"/>
      <w:pPr>
        <w:ind w:left="4320" w:hanging="180"/>
      </w:pPr>
    </w:lvl>
    <w:lvl w:ilvl="6" w:tplc="12309337" w:tentative="1">
      <w:start w:val="1"/>
      <w:numFmt w:val="decimal"/>
      <w:lvlText w:val="%7."/>
      <w:lvlJc w:val="left"/>
      <w:pPr>
        <w:ind w:left="5040" w:hanging="360"/>
      </w:pPr>
    </w:lvl>
    <w:lvl w:ilvl="7" w:tplc="12309337" w:tentative="1">
      <w:start w:val="1"/>
      <w:numFmt w:val="lowerLetter"/>
      <w:lvlText w:val="%8."/>
      <w:lvlJc w:val="left"/>
      <w:pPr>
        <w:ind w:left="5760" w:hanging="360"/>
      </w:pPr>
    </w:lvl>
    <w:lvl w:ilvl="8" w:tplc="12309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2">
    <w:multiLevelType w:val="hybridMultilevel"/>
    <w:lvl w:ilvl="0" w:tplc="95710275">
      <w:start w:val="1"/>
      <w:numFmt w:val="decimal"/>
      <w:lvlText w:val="%1."/>
      <w:lvlJc w:val="left"/>
      <w:pPr>
        <w:ind w:left="720" w:hanging="360"/>
      </w:pPr>
    </w:lvl>
    <w:lvl w:ilvl="1" w:tplc="95710275" w:tentative="1">
      <w:start w:val="1"/>
      <w:numFmt w:val="lowerLetter"/>
      <w:lvlText w:val="%2."/>
      <w:lvlJc w:val="left"/>
      <w:pPr>
        <w:ind w:left="1440" w:hanging="360"/>
      </w:pPr>
    </w:lvl>
    <w:lvl w:ilvl="2" w:tplc="95710275" w:tentative="1">
      <w:start w:val="1"/>
      <w:numFmt w:val="lowerRoman"/>
      <w:lvlText w:val="%3."/>
      <w:lvlJc w:val="right"/>
      <w:pPr>
        <w:ind w:left="2160" w:hanging="180"/>
      </w:pPr>
    </w:lvl>
    <w:lvl w:ilvl="3" w:tplc="95710275" w:tentative="1">
      <w:start w:val="1"/>
      <w:numFmt w:val="decimal"/>
      <w:lvlText w:val="%4."/>
      <w:lvlJc w:val="left"/>
      <w:pPr>
        <w:ind w:left="2880" w:hanging="360"/>
      </w:pPr>
    </w:lvl>
    <w:lvl w:ilvl="4" w:tplc="95710275" w:tentative="1">
      <w:start w:val="1"/>
      <w:numFmt w:val="lowerLetter"/>
      <w:lvlText w:val="%5."/>
      <w:lvlJc w:val="left"/>
      <w:pPr>
        <w:ind w:left="3600" w:hanging="360"/>
      </w:pPr>
    </w:lvl>
    <w:lvl w:ilvl="5" w:tplc="95710275" w:tentative="1">
      <w:start w:val="1"/>
      <w:numFmt w:val="lowerRoman"/>
      <w:lvlText w:val="%6."/>
      <w:lvlJc w:val="right"/>
      <w:pPr>
        <w:ind w:left="4320" w:hanging="180"/>
      </w:pPr>
    </w:lvl>
    <w:lvl w:ilvl="6" w:tplc="95710275" w:tentative="1">
      <w:start w:val="1"/>
      <w:numFmt w:val="decimal"/>
      <w:lvlText w:val="%7."/>
      <w:lvlJc w:val="left"/>
      <w:pPr>
        <w:ind w:left="5040" w:hanging="360"/>
      </w:pPr>
    </w:lvl>
    <w:lvl w:ilvl="7" w:tplc="95710275" w:tentative="1">
      <w:start w:val="1"/>
      <w:numFmt w:val="lowerLetter"/>
      <w:lvlText w:val="%8."/>
      <w:lvlJc w:val="left"/>
      <w:pPr>
        <w:ind w:left="5760" w:hanging="360"/>
      </w:pPr>
    </w:lvl>
    <w:lvl w:ilvl="8" w:tplc="95710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1">
    <w:multiLevelType w:val="hybridMultilevel"/>
    <w:lvl w:ilvl="0" w:tplc="30505074">
      <w:start w:val="1"/>
      <w:numFmt w:val="decimal"/>
      <w:lvlText w:val="%1."/>
      <w:lvlJc w:val="left"/>
      <w:pPr>
        <w:ind w:left="720" w:hanging="360"/>
      </w:pPr>
    </w:lvl>
    <w:lvl w:ilvl="1" w:tplc="30505074" w:tentative="1">
      <w:start w:val="1"/>
      <w:numFmt w:val="lowerLetter"/>
      <w:lvlText w:val="%2."/>
      <w:lvlJc w:val="left"/>
      <w:pPr>
        <w:ind w:left="1440" w:hanging="360"/>
      </w:pPr>
    </w:lvl>
    <w:lvl w:ilvl="2" w:tplc="30505074" w:tentative="1">
      <w:start w:val="1"/>
      <w:numFmt w:val="lowerRoman"/>
      <w:lvlText w:val="%3."/>
      <w:lvlJc w:val="right"/>
      <w:pPr>
        <w:ind w:left="2160" w:hanging="180"/>
      </w:pPr>
    </w:lvl>
    <w:lvl w:ilvl="3" w:tplc="30505074" w:tentative="1">
      <w:start w:val="1"/>
      <w:numFmt w:val="decimal"/>
      <w:lvlText w:val="%4."/>
      <w:lvlJc w:val="left"/>
      <w:pPr>
        <w:ind w:left="2880" w:hanging="360"/>
      </w:pPr>
    </w:lvl>
    <w:lvl w:ilvl="4" w:tplc="30505074" w:tentative="1">
      <w:start w:val="1"/>
      <w:numFmt w:val="lowerLetter"/>
      <w:lvlText w:val="%5."/>
      <w:lvlJc w:val="left"/>
      <w:pPr>
        <w:ind w:left="3600" w:hanging="360"/>
      </w:pPr>
    </w:lvl>
    <w:lvl w:ilvl="5" w:tplc="30505074" w:tentative="1">
      <w:start w:val="1"/>
      <w:numFmt w:val="lowerRoman"/>
      <w:lvlText w:val="%6."/>
      <w:lvlJc w:val="right"/>
      <w:pPr>
        <w:ind w:left="4320" w:hanging="180"/>
      </w:pPr>
    </w:lvl>
    <w:lvl w:ilvl="6" w:tplc="30505074" w:tentative="1">
      <w:start w:val="1"/>
      <w:numFmt w:val="decimal"/>
      <w:lvlText w:val="%7."/>
      <w:lvlJc w:val="left"/>
      <w:pPr>
        <w:ind w:left="5040" w:hanging="360"/>
      </w:pPr>
    </w:lvl>
    <w:lvl w:ilvl="7" w:tplc="30505074" w:tentative="1">
      <w:start w:val="1"/>
      <w:numFmt w:val="lowerLetter"/>
      <w:lvlText w:val="%8."/>
      <w:lvlJc w:val="left"/>
      <w:pPr>
        <w:ind w:left="5760" w:hanging="360"/>
      </w:pPr>
    </w:lvl>
    <w:lvl w:ilvl="8" w:tplc="30505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0">
    <w:multiLevelType w:val="hybridMultilevel"/>
    <w:lvl w:ilvl="0" w:tplc="77680619">
      <w:start w:val="1"/>
      <w:numFmt w:val="decimal"/>
      <w:lvlText w:val="%1."/>
      <w:lvlJc w:val="left"/>
      <w:pPr>
        <w:ind w:left="720" w:hanging="360"/>
      </w:pPr>
    </w:lvl>
    <w:lvl w:ilvl="1" w:tplc="77680619" w:tentative="1">
      <w:start w:val="1"/>
      <w:numFmt w:val="lowerLetter"/>
      <w:lvlText w:val="%2."/>
      <w:lvlJc w:val="left"/>
      <w:pPr>
        <w:ind w:left="1440" w:hanging="360"/>
      </w:pPr>
    </w:lvl>
    <w:lvl w:ilvl="2" w:tplc="77680619" w:tentative="1">
      <w:start w:val="1"/>
      <w:numFmt w:val="lowerRoman"/>
      <w:lvlText w:val="%3."/>
      <w:lvlJc w:val="right"/>
      <w:pPr>
        <w:ind w:left="2160" w:hanging="180"/>
      </w:pPr>
    </w:lvl>
    <w:lvl w:ilvl="3" w:tplc="77680619" w:tentative="1">
      <w:start w:val="1"/>
      <w:numFmt w:val="decimal"/>
      <w:lvlText w:val="%4."/>
      <w:lvlJc w:val="left"/>
      <w:pPr>
        <w:ind w:left="2880" w:hanging="360"/>
      </w:pPr>
    </w:lvl>
    <w:lvl w:ilvl="4" w:tplc="77680619" w:tentative="1">
      <w:start w:val="1"/>
      <w:numFmt w:val="lowerLetter"/>
      <w:lvlText w:val="%5."/>
      <w:lvlJc w:val="left"/>
      <w:pPr>
        <w:ind w:left="3600" w:hanging="360"/>
      </w:pPr>
    </w:lvl>
    <w:lvl w:ilvl="5" w:tplc="77680619" w:tentative="1">
      <w:start w:val="1"/>
      <w:numFmt w:val="lowerRoman"/>
      <w:lvlText w:val="%6."/>
      <w:lvlJc w:val="right"/>
      <w:pPr>
        <w:ind w:left="4320" w:hanging="180"/>
      </w:pPr>
    </w:lvl>
    <w:lvl w:ilvl="6" w:tplc="77680619" w:tentative="1">
      <w:start w:val="1"/>
      <w:numFmt w:val="decimal"/>
      <w:lvlText w:val="%7."/>
      <w:lvlJc w:val="left"/>
      <w:pPr>
        <w:ind w:left="5040" w:hanging="360"/>
      </w:pPr>
    </w:lvl>
    <w:lvl w:ilvl="7" w:tplc="77680619" w:tentative="1">
      <w:start w:val="1"/>
      <w:numFmt w:val="lowerLetter"/>
      <w:lvlText w:val="%8."/>
      <w:lvlJc w:val="left"/>
      <w:pPr>
        <w:ind w:left="5760" w:hanging="360"/>
      </w:pPr>
    </w:lvl>
    <w:lvl w:ilvl="8" w:tplc="77680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9">
    <w:multiLevelType w:val="hybridMultilevel"/>
    <w:lvl w:ilvl="0" w:tplc="74053379">
      <w:start w:val="1"/>
      <w:numFmt w:val="decimal"/>
      <w:lvlText w:val="%1."/>
      <w:lvlJc w:val="left"/>
      <w:pPr>
        <w:ind w:left="720" w:hanging="360"/>
      </w:pPr>
    </w:lvl>
    <w:lvl w:ilvl="1" w:tplc="74053379" w:tentative="1">
      <w:start w:val="1"/>
      <w:numFmt w:val="lowerLetter"/>
      <w:lvlText w:val="%2."/>
      <w:lvlJc w:val="left"/>
      <w:pPr>
        <w:ind w:left="1440" w:hanging="360"/>
      </w:pPr>
    </w:lvl>
    <w:lvl w:ilvl="2" w:tplc="74053379" w:tentative="1">
      <w:start w:val="1"/>
      <w:numFmt w:val="lowerRoman"/>
      <w:lvlText w:val="%3."/>
      <w:lvlJc w:val="right"/>
      <w:pPr>
        <w:ind w:left="2160" w:hanging="180"/>
      </w:pPr>
    </w:lvl>
    <w:lvl w:ilvl="3" w:tplc="74053379" w:tentative="1">
      <w:start w:val="1"/>
      <w:numFmt w:val="decimal"/>
      <w:lvlText w:val="%4."/>
      <w:lvlJc w:val="left"/>
      <w:pPr>
        <w:ind w:left="2880" w:hanging="360"/>
      </w:pPr>
    </w:lvl>
    <w:lvl w:ilvl="4" w:tplc="74053379" w:tentative="1">
      <w:start w:val="1"/>
      <w:numFmt w:val="lowerLetter"/>
      <w:lvlText w:val="%5."/>
      <w:lvlJc w:val="left"/>
      <w:pPr>
        <w:ind w:left="3600" w:hanging="360"/>
      </w:pPr>
    </w:lvl>
    <w:lvl w:ilvl="5" w:tplc="74053379" w:tentative="1">
      <w:start w:val="1"/>
      <w:numFmt w:val="lowerRoman"/>
      <w:lvlText w:val="%6."/>
      <w:lvlJc w:val="right"/>
      <w:pPr>
        <w:ind w:left="4320" w:hanging="180"/>
      </w:pPr>
    </w:lvl>
    <w:lvl w:ilvl="6" w:tplc="74053379" w:tentative="1">
      <w:start w:val="1"/>
      <w:numFmt w:val="decimal"/>
      <w:lvlText w:val="%7."/>
      <w:lvlJc w:val="left"/>
      <w:pPr>
        <w:ind w:left="5040" w:hanging="360"/>
      </w:pPr>
    </w:lvl>
    <w:lvl w:ilvl="7" w:tplc="74053379" w:tentative="1">
      <w:start w:val="1"/>
      <w:numFmt w:val="lowerLetter"/>
      <w:lvlText w:val="%8."/>
      <w:lvlJc w:val="left"/>
      <w:pPr>
        <w:ind w:left="5760" w:hanging="360"/>
      </w:pPr>
    </w:lvl>
    <w:lvl w:ilvl="8" w:tplc="74053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8">
    <w:multiLevelType w:val="hybridMultilevel"/>
    <w:lvl w:ilvl="0" w:tplc="63081865">
      <w:start w:val="1"/>
      <w:numFmt w:val="decimal"/>
      <w:lvlText w:val="%1."/>
      <w:lvlJc w:val="left"/>
      <w:pPr>
        <w:ind w:left="720" w:hanging="360"/>
      </w:pPr>
    </w:lvl>
    <w:lvl w:ilvl="1" w:tplc="63081865" w:tentative="1">
      <w:start w:val="1"/>
      <w:numFmt w:val="lowerLetter"/>
      <w:lvlText w:val="%2."/>
      <w:lvlJc w:val="left"/>
      <w:pPr>
        <w:ind w:left="1440" w:hanging="360"/>
      </w:pPr>
    </w:lvl>
    <w:lvl w:ilvl="2" w:tplc="63081865" w:tentative="1">
      <w:start w:val="1"/>
      <w:numFmt w:val="lowerRoman"/>
      <w:lvlText w:val="%3."/>
      <w:lvlJc w:val="right"/>
      <w:pPr>
        <w:ind w:left="2160" w:hanging="180"/>
      </w:pPr>
    </w:lvl>
    <w:lvl w:ilvl="3" w:tplc="63081865" w:tentative="1">
      <w:start w:val="1"/>
      <w:numFmt w:val="decimal"/>
      <w:lvlText w:val="%4."/>
      <w:lvlJc w:val="left"/>
      <w:pPr>
        <w:ind w:left="2880" w:hanging="360"/>
      </w:pPr>
    </w:lvl>
    <w:lvl w:ilvl="4" w:tplc="63081865" w:tentative="1">
      <w:start w:val="1"/>
      <w:numFmt w:val="lowerLetter"/>
      <w:lvlText w:val="%5."/>
      <w:lvlJc w:val="left"/>
      <w:pPr>
        <w:ind w:left="3600" w:hanging="360"/>
      </w:pPr>
    </w:lvl>
    <w:lvl w:ilvl="5" w:tplc="63081865" w:tentative="1">
      <w:start w:val="1"/>
      <w:numFmt w:val="lowerRoman"/>
      <w:lvlText w:val="%6."/>
      <w:lvlJc w:val="right"/>
      <w:pPr>
        <w:ind w:left="4320" w:hanging="180"/>
      </w:pPr>
    </w:lvl>
    <w:lvl w:ilvl="6" w:tplc="63081865" w:tentative="1">
      <w:start w:val="1"/>
      <w:numFmt w:val="decimal"/>
      <w:lvlText w:val="%7."/>
      <w:lvlJc w:val="left"/>
      <w:pPr>
        <w:ind w:left="5040" w:hanging="360"/>
      </w:pPr>
    </w:lvl>
    <w:lvl w:ilvl="7" w:tplc="63081865" w:tentative="1">
      <w:start w:val="1"/>
      <w:numFmt w:val="lowerLetter"/>
      <w:lvlText w:val="%8."/>
      <w:lvlJc w:val="left"/>
      <w:pPr>
        <w:ind w:left="5760" w:hanging="360"/>
      </w:pPr>
    </w:lvl>
    <w:lvl w:ilvl="8" w:tplc="63081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7">
    <w:multiLevelType w:val="hybridMultilevel"/>
    <w:lvl w:ilvl="0" w:tplc="48186521">
      <w:start w:val="1"/>
      <w:numFmt w:val="decimal"/>
      <w:lvlText w:val="%1."/>
      <w:lvlJc w:val="left"/>
      <w:pPr>
        <w:ind w:left="720" w:hanging="360"/>
      </w:pPr>
    </w:lvl>
    <w:lvl w:ilvl="1" w:tplc="48186521" w:tentative="1">
      <w:start w:val="1"/>
      <w:numFmt w:val="lowerLetter"/>
      <w:lvlText w:val="%2."/>
      <w:lvlJc w:val="left"/>
      <w:pPr>
        <w:ind w:left="1440" w:hanging="360"/>
      </w:pPr>
    </w:lvl>
    <w:lvl w:ilvl="2" w:tplc="48186521" w:tentative="1">
      <w:start w:val="1"/>
      <w:numFmt w:val="lowerRoman"/>
      <w:lvlText w:val="%3."/>
      <w:lvlJc w:val="right"/>
      <w:pPr>
        <w:ind w:left="2160" w:hanging="180"/>
      </w:pPr>
    </w:lvl>
    <w:lvl w:ilvl="3" w:tplc="48186521" w:tentative="1">
      <w:start w:val="1"/>
      <w:numFmt w:val="decimal"/>
      <w:lvlText w:val="%4."/>
      <w:lvlJc w:val="left"/>
      <w:pPr>
        <w:ind w:left="2880" w:hanging="360"/>
      </w:pPr>
    </w:lvl>
    <w:lvl w:ilvl="4" w:tplc="48186521" w:tentative="1">
      <w:start w:val="1"/>
      <w:numFmt w:val="lowerLetter"/>
      <w:lvlText w:val="%5."/>
      <w:lvlJc w:val="left"/>
      <w:pPr>
        <w:ind w:left="3600" w:hanging="360"/>
      </w:pPr>
    </w:lvl>
    <w:lvl w:ilvl="5" w:tplc="48186521" w:tentative="1">
      <w:start w:val="1"/>
      <w:numFmt w:val="lowerRoman"/>
      <w:lvlText w:val="%6."/>
      <w:lvlJc w:val="right"/>
      <w:pPr>
        <w:ind w:left="4320" w:hanging="180"/>
      </w:pPr>
    </w:lvl>
    <w:lvl w:ilvl="6" w:tplc="48186521" w:tentative="1">
      <w:start w:val="1"/>
      <w:numFmt w:val="decimal"/>
      <w:lvlText w:val="%7."/>
      <w:lvlJc w:val="left"/>
      <w:pPr>
        <w:ind w:left="5040" w:hanging="360"/>
      </w:pPr>
    </w:lvl>
    <w:lvl w:ilvl="7" w:tplc="48186521" w:tentative="1">
      <w:start w:val="1"/>
      <w:numFmt w:val="lowerLetter"/>
      <w:lvlText w:val="%8."/>
      <w:lvlJc w:val="left"/>
      <w:pPr>
        <w:ind w:left="5760" w:hanging="360"/>
      </w:pPr>
    </w:lvl>
    <w:lvl w:ilvl="8" w:tplc="48186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6">
    <w:multiLevelType w:val="hybridMultilevel"/>
    <w:lvl w:ilvl="0" w:tplc="74748887">
      <w:start w:val="1"/>
      <w:numFmt w:val="decimal"/>
      <w:lvlText w:val="%1."/>
      <w:lvlJc w:val="left"/>
      <w:pPr>
        <w:ind w:left="720" w:hanging="360"/>
      </w:pPr>
    </w:lvl>
    <w:lvl w:ilvl="1" w:tplc="74748887" w:tentative="1">
      <w:start w:val="1"/>
      <w:numFmt w:val="lowerLetter"/>
      <w:lvlText w:val="%2."/>
      <w:lvlJc w:val="left"/>
      <w:pPr>
        <w:ind w:left="1440" w:hanging="360"/>
      </w:pPr>
    </w:lvl>
    <w:lvl w:ilvl="2" w:tplc="74748887" w:tentative="1">
      <w:start w:val="1"/>
      <w:numFmt w:val="lowerRoman"/>
      <w:lvlText w:val="%3."/>
      <w:lvlJc w:val="right"/>
      <w:pPr>
        <w:ind w:left="2160" w:hanging="180"/>
      </w:pPr>
    </w:lvl>
    <w:lvl w:ilvl="3" w:tplc="74748887" w:tentative="1">
      <w:start w:val="1"/>
      <w:numFmt w:val="decimal"/>
      <w:lvlText w:val="%4."/>
      <w:lvlJc w:val="left"/>
      <w:pPr>
        <w:ind w:left="2880" w:hanging="360"/>
      </w:pPr>
    </w:lvl>
    <w:lvl w:ilvl="4" w:tplc="74748887" w:tentative="1">
      <w:start w:val="1"/>
      <w:numFmt w:val="lowerLetter"/>
      <w:lvlText w:val="%5."/>
      <w:lvlJc w:val="left"/>
      <w:pPr>
        <w:ind w:left="3600" w:hanging="360"/>
      </w:pPr>
    </w:lvl>
    <w:lvl w:ilvl="5" w:tplc="74748887" w:tentative="1">
      <w:start w:val="1"/>
      <w:numFmt w:val="lowerRoman"/>
      <w:lvlText w:val="%6."/>
      <w:lvlJc w:val="right"/>
      <w:pPr>
        <w:ind w:left="4320" w:hanging="180"/>
      </w:pPr>
    </w:lvl>
    <w:lvl w:ilvl="6" w:tplc="74748887" w:tentative="1">
      <w:start w:val="1"/>
      <w:numFmt w:val="decimal"/>
      <w:lvlText w:val="%7."/>
      <w:lvlJc w:val="left"/>
      <w:pPr>
        <w:ind w:left="5040" w:hanging="360"/>
      </w:pPr>
    </w:lvl>
    <w:lvl w:ilvl="7" w:tplc="74748887" w:tentative="1">
      <w:start w:val="1"/>
      <w:numFmt w:val="lowerLetter"/>
      <w:lvlText w:val="%8."/>
      <w:lvlJc w:val="left"/>
      <w:pPr>
        <w:ind w:left="5760" w:hanging="360"/>
      </w:pPr>
    </w:lvl>
    <w:lvl w:ilvl="8" w:tplc="74748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5">
    <w:multiLevelType w:val="hybridMultilevel"/>
    <w:lvl w:ilvl="0" w:tplc="20349803">
      <w:start w:val="1"/>
      <w:numFmt w:val="decimal"/>
      <w:lvlText w:val="%1."/>
      <w:lvlJc w:val="left"/>
      <w:pPr>
        <w:ind w:left="720" w:hanging="360"/>
      </w:pPr>
    </w:lvl>
    <w:lvl w:ilvl="1" w:tplc="20349803" w:tentative="1">
      <w:start w:val="1"/>
      <w:numFmt w:val="lowerLetter"/>
      <w:lvlText w:val="%2."/>
      <w:lvlJc w:val="left"/>
      <w:pPr>
        <w:ind w:left="1440" w:hanging="360"/>
      </w:pPr>
    </w:lvl>
    <w:lvl w:ilvl="2" w:tplc="20349803" w:tentative="1">
      <w:start w:val="1"/>
      <w:numFmt w:val="lowerRoman"/>
      <w:lvlText w:val="%3."/>
      <w:lvlJc w:val="right"/>
      <w:pPr>
        <w:ind w:left="2160" w:hanging="180"/>
      </w:pPr>
    </w:lvl>
    <w:lvl w:ilvl="3" w:tplc="20349803" w:tentative="1">
      <w:start w:val="1"/>
      <w:numFmt w:val="decimal"/>
      <w:lvlText w:val="%4."/>
      <w:lvlJc w:val="left"/>
      <w:pPr>
        <w:ind w:left="2880" w:hanging="360"/>
      </w:pPr>
    </w:lvl>
    <w:lvl w:ilvl="4" w:tplc="20349803" w:tentative="1">
      <w:start w:val="1"/>
      <w:numFmt w:val="lowerLetter"/>
      <w:lvlText w:val="%5."/>
      <w:lvlJc w:val="left"/>
      <w:pPr>
        <w:ind w:left="3600" w:hanging="360"/>
      </w:pPr>
    </w:lvl>
    <w:lvl w:ilvl="5" w:tplc="20349803" w:tentative="1">
      <w:start w:val="1"/>
      <w:numFmt w:val="lowerRoman"/>
      <w:lvlText w:val="%6."/>
      <w:lvlJc w:val="right"/>
      <w:pPr>
        <w:ind w:left="4320" w:hanging="180"/>
      </w:pPr>
    </w:lvl>
    <w:lvl w:ilvl="6" w:tplc="20349803" w:tentative="1">
      <w:start w:val="1"/>
      <w:numFmt w:val="decimal"/>
      <w:lvlText w:val="%7."/>
      <w:lvlJc w:val="left"/>
      <w:pPr>
        <w:ind w:left="5040" w:hanging="360"/>
      </w:pPr>
    </w:lvl>
    <w:lvl w:ilvl="7" w:tplc="20349803" w:tentative="1">
      <w:start w:val="1"/>
      <w:numFmt w:val="lowerLetter"/>
      <w:lvlText w:val="%8."/>
      <w:lvlJc w:val="left"/>
      <w:pPr>
        <w:ind w:left="5760" w:hanging="360"/>
      </w:pPr>
    </w:lvl>
    <w:lvl w:ilvl="8" w:tplc="20349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4">
    <w:multiLevelType w:val="hybridMultilevel"/>
    <w:lvl w:ilvl="0" w:tplc="41237943">
      <w:start w:val="1"/>
      <w:numFmt w:val="decimal"/>
      <w:lvlText w:val="%1."/>
      <w:lvlJc w:val="left"/>
      <w:pPr>
        <w:ind w:left="720" w:hanging="360"/>
      </w:pPr>
    </w:lvl>
    <w:lvl w:ilvl="1" w:tplc="41237943" w:tentative="1">
      <w:start w:val="1"/>
      <w:numFmt w:val="lowerLetter"/>
      <w:lvlText w:val="%2."/>
      <w:lvlJc w:val="left"/>
      <w:pPr>
        <w:ind w:left="1440" w:hanging="360"/>
      </w:pPr>
    </w:lvl>
    <w:lvl w:ilvl="2" w:tplc="41237943" w:tentative="1">
      <w:start w:val="1"/>
      <w:numFmt w:val="lowerRoman"/>
      <w:lvlText w:val="%3."/>
      <w:lvlJc w:val="right"/>
      <w:pPr>
        <w:ind w:left="2160" w:hanging="180"/>
      </w:pPr>
    </w:lvl>
    <w:lvl w:ilvl="3" w:tplc="41237943" w:tentative="1">
      <w:start w:val="1"/>
      <w:numFmt w:val="decimal"/>
      <w:lvlText w:val="%4."/>
      <w:lvlJc w:val="left"/>
      <w:pPr>
        <w:ind w:left="2880" w:hanging="360"/>
      </w:pPr>
    </w:lvl>
    <w:lvl w:ilvl="4" w:tplc="41237943" w:tentative="1">
      <w:start w:val="1"/>
      <w:numFmt w:val="lowerLetter"/>
      <w:lvlText w:val="%5."/>
      <w:lvlJc w:val="left"/>
      <w:pPr>
        <w:ind w:left="3600" w:hanging="360"/>
      </w:pPr>
    </w:lvl>
    <w:lvl w:ilvl="5" w:tplc="41237943" w:tentative="1">
      <w:start w:val="1"/>
      <w:numFmt w:val="lowerRoman"/>
      <w:lvlText w:val="%6."/>
      <w:lvlJc w:val="right"/>
      <w:pPr>
        <w:ind w:left="4320" w:hanging="180"/>
      </w:pPr>
    </w:lvl>
    <w:lvl w:ilvl="6" w:tplc="41237943" w:tentative="1">
      <w:start w:val="1"/>
      <w:numFmt w:val="decimal"/>
      <w:lvlText w:val="%7."/>
      <w:lvlJc w:val="left"/>
      <w:pPr>
        <w:ind w:left="5040" w:hanging="360"/>
      </w:pPr>
    </w:lvl>
    <w:lvl w:ilvl="7" w:tplc="41237943" w:tentative="1">
      <w:start w:val="1"/>
      <w:numFmt w:val="lowerLetter"/>
      <w:lvlText w:val="%8."/>
      <w:lvlJc w:val="left"/>
      <w:pPr>
        <w:ind w:left="5760" w:hanging="360"/>
      </w:pPr>
    </w:lvl>
    <w:lvl w:ilvl="8" w:tplc="41237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3">
    <w:multiLevelType w:val="hybridMultilevel"/>
    <w:lvl w:ilvl="0" w:tplc="30806853">
      <w:start w:val="1"/>
      <w:numFmt w:val="decimal"/>
      <w:lvlText w:val="%1."/>
      <w:lvlJc w:val="left"/>
      <w:pPr>
        <w:ind w:left="720" w:hanging="360"/>
      </w:pPr>
    </w:lvl>
    <w:lvl w:ilvl="1" w:tplc="30806853" w:tentative="1">
      <w:start w:val="1"/>
      <w:numFmt w:val="lowerLetter"/>
      <w:lvlText w:val="%2."/>
      <w:lvlJc w:val="left"/>
      <w:pPr>
        <w:ind w:left="1440" w:hanging="360"/>
      </w:pPr>
    </w:lvl>
    <w:lvl w:ilvl="2" w:tplc="30806853" w:tentative="1">
      <w:start w:val="1"/>
      <w:numFmt w:val="lowerRoman"/>
      <w:lvlText w:val="%3."/>
      <w:lvlJc w:val="right"/>
      <w:pPr>
        <w:ind w:left="2160" w:hanging="180"/>
      </w:pPr>
    </w:lvl>
    <w:lvl w:ilvl="3" w:tplc="30806853" w:tentative="1">
      <w:start w:val="1"/>
      <w:numFmt w:val="decimal"/>
      <w:lvlText w:val="%4."/>
      <w:lvlJc w:val="left"/>
      <w:pPr>
        <w:ind w:left="2880" w:hanging="360"/>
      </w:pPr>
    </w:lvl>
    <w:lvl w:ilvl="4" w:tplc="30806853" w:tentative="1">
      <w:start w:val="1"/>
      <w:numFmt w:val="lowerLetter"/>
      <w:lvlText w:val="%5."/>
      <w:lvlJc w:val="left"/>
      <w:pPr>
        <w:ind w:left="3600" w:hanging="360"/>
      </w:pPr>
    </w:lvl>
    <w:lvl w:ilvl="5" w:tplc="30806853" w:tentative="1">
      <w:start w:val="1"/>
      <w:numFmt w:val="lowerRoman"/>
      <w:lvlText w:val="%6."/>
      <w:lvlJc w:val="right"/>
      <w:pPr>
        <w:ind w:left="4320" w:hanging="180"/>
      </w:pPr>
    </w:lvl>
    <w:lvl w:ilvl="6" w:tplc="30806853" w:tentative="1">
      <w:start w:val="1"/>
      <w:numFmt w:val="decimal"/>
      <w:lvlText w:val="%7."/>
      <w:lvlJc w:val="left"/>
      <w:pPr>
        <w:ind w:left="5040" w:hanging="360"/>
      </w:pPr>
    </w:lvl>
    <w:lvl w:ilvl="7" w:tplc="30806853" w:tentative="1">
      <w:start w:val="1"/>
      <w:numFmt w:val="lowerLetter"/>
      <w:lvlText w:val="%8."/>
      <w:lvlJc w:val="left"/>
      <w:pPr>
        <w:ind w:left="5760" w:hanging="360"/>
      </w:pPr>
    </w:lvl>
    <w:lvl w:ilvl="8" w:tplc="30806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2">
    <w:multiLevelType w:val="hybridMultilevel"/>
    <w:lvl w:ilvl="0" w:tplc="66827637">
      <w:start w:val="1"/>
      <w:numFmt w:val="decimal"/>
      <w:lvlText w:val="%1."/>
      <w:lvlJc w:val="left"/>
      <w:pPr>
        <w:ind w:left="720" w:hanging="360"/>
      </w:pPr>
    </w:lvl>
    <w:lvl w:ilvl="1" w:tplc="66827637" w:tentative="1">
      <w:start w:val="1"/>
      <w:numFmt w:val="lowerLetter"/>
      <w:lvlText w:val="%2."/>
      <w:lvlJc w:val="left"/>
      <w:pPr>
        <w:ind w:left="1440" w:hanging="360"/>
      </w:pPr>
    </w:lvl>
    <w:lvl w:ilvl="2" w:tplc="66827637" w:tentative="1">
      <w:start w:val="1"/>
      <w:numFmt w:val="lowerRoman"/>
      <w:lvlText w:val="%3."/>
      <w:lvlJc w:val="right"/>
      <w:pPr>
        <w:ind w:left="2160" w:hanging="180"/>
      </w:pPr>
    </w:lvl>
    <w:lvl w:ilvl="3" w:tplc="66827637" w:tentative="1">
      <w:start w:val="1"/>
      <w:numFmt w:val="decimal"/>
      <w:lvlText w:val="%4."/>
      <w:lvlJc w:val="left"/>
      <w:pPr>
        <w:ind w:left="2880" w:hanging="360"/>
      </w:pPr>
    </w:lvl>
    <w:lvl w:ilvl="4" w:tplc="66827637" w:tentative="1">
      <w:start w:val="1"/>
      <w:numFmt w:val="lowerLetter"/>
      <w:lvlText w:val="%5."/>
      <w:lvlJc w:val="left"/>
      <w:pPr>
        <w:ind w:left="3600" w:hanging="360"/>
      </w:pPr>
    </w:lvl>
    <w:lvl w:ilvl="5" w:tplc="66827637" w:tentative="1">
      <w:start w:val="1"/>
      <w:numFmt w:val="lowerRoman"/>
      <w:lvlText w:val="%6."/>
      <w:lvlJc w:val="right"/>
      <w:pPr>
        <w:ind w:left="4320" w:hanging="180"/>
      </w:pPr>
    </w:lvl>
    <w:lvl w:ilvl="6" w:tplc="66827637" w:tentative="1">
      <w:start w:val="1"/>
      <w:numFmt w:val="decimal"/>
      <w:lvlText w:val="%7."/>
      <w:lvlJc w:val="left"/>
      <w:pPr>
        <w:ind w:left="5040" w:hanging="360"/>
      </w:pPr>
    </w:lvl>
    <w:lvl w:ilvl="7" w:tplc="66827637" w:tentative="1">
      <w:start w:val="1"/>
      <w:numFmt w:val="lowerLetter"/>
      <w:lvlText w:val="%8."/>
      <w:lvlJc w:val="left"/>
      <w:pPr>
        <w:ind w:left="5760" w:hanging="360"/>
      </w:pPr>
    </w:lvl>
    <w:lvl w:ilvl="8" w:tplc="66827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1">
    <w:multiLevelType w:val="hybridMultilevel"/>
    <w:lvl w:ilvl="0" w:tplc="69954360">
      <w:start w:val="1"/>
      <w:numFmt w:val="decimal"/>
      <w:lvlText w:val="%1."/>
      <w:lvlJc w:val="left"/>
      <w:pPr>
        <w:ind w:left="720" w:hanging="360"/>
      </w:pPr>
    </w:lvl>
    <w:lvl w:ilvl="1" w:tplc="69954360" w:tentative="1">
      <w:start w:val="1"/>
      <w:numFmt w:val="lowerLetter"/>
      <w:lvlText w:val="%2."/>
      <w:lvlJc w:val="left"/>
      <w:pPr>
        <w:ind w:left="1440" w:hanging="360"/>
      </w:pPr>
    </w:lvl>
    <w:lvl w:ilvl="2" w:tplc="69954360" w:tentative="1">
      <w:start w:val="1"/>
      <w:numFmt w:val="lowerRoman"/>
      <w:lvlText w:val="%3."/>
      <w:lvlJc w:val="right"/>
      <w:pPr>
        <w:ind w:left="2160" w:hanging="180"/>
      </w:pPr>
    </w:lvl>
    <w:lvl w:ilvl="3" w:tplc="69954360" w:tentative="1">
      <w:start w:val="1"/>
      <w:numFmt w:val="decimal"/>
      <w:lvlText w:val="%4."/>
      <w:lvlJc w:val="left"/>
      <w:pPr>
        <w:ind w:left="2880" w:hanging="360"/>
      </w:pPr>
    </w:lvl>
    <w:lvl w:ilvl="4" w:tplc="69954360" w:tentative="1">
      <w:start w:val="1"/>
      <w:numFmt w:val="lowerLetter"/>
      <w:lvlText w:val="%5."/>
      <w:lvlJc w:val="left"/>
      <w:pPr>
        <w:ind w:left="3600" w:hanging="360"/>
      </w:pPr>
    </w:lvl>
    <w:lvl w:ilvl="5" w:tplc="69954360" w:tentative="1">
      <w:start w:val="1"/>
      <w:numFmt w:val="lowerRoman"/>
      <w:lvlText w:val="%6."/>
      <w:lvlJc w:val="right"/>
      <w:pPr>
        <w:ind w:left="4320" w:hanging="180"/>
      </w:pPr>
    </w:lvl>
    <w:lvl w:ilvl="6" w:tplc="69954360" w:tentative="1">
      <w:start w:val="1"/>
      <w:numFmt w:val="decimal"/>
      <w:lvlText w:val="%7."/>
      <w:lvlJc w:val="left"/>
      <w:pPr>
        <w:ind w:left="5040" w:hanging="360"/>
      </w:pPr>
    </w:lvl>
    <w:lvl w:ilvl="7" w:tplc="69954360" w:tentative="1">
      <w:start w:val="1"/>
      <w:numFmt w:val="lowerLetter"/>
      <w:lvlText w:val="%8."/>
      <w:lvlJc w:val="left"/>
      <w:pPr>
        <w:ind w:left="5760" w:hanging="360"/>
      </w:pPr>
    </w:lvl>
    <w:lvl w:ilvl="8" w:tplc="69954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0">
    <w:multiLevelType w:val="hybridMultilevel"/>
    <w:lvl w:ilvl="0" w:tplc="13328309">
      <w:start w:val="1"/>
      <w:numFmt w:val="decimal"/>
      <w:lvlText w:val="%1."/>
      <w:lvlJc w:val="left"/>
      <w:pPr>
        <w:ind w:left="720" w:hanging="360"/>
      </w:pPr>
    </w:lvl>
    <w:lvl w:ilvl="1" w:tplc="13328309" w:tentative="1">
      <w:start w:val="1"/>
      <w:numFmt w:val="lowerLetter"/>
      <w:lvlText w:val="%2."/>
      <w:lvlJc w:val="left"/>
      <w:pPr>
        <w:ind w:left="1440" w:hanging="360"/>
      </w:pPr>
    </w:lvl>
    <w:lvl w:ilvl="2" w:tplc="13328309" w:tentative="1">
      <w:start w:val="1"/>
      <w:numFmt w:val="lowerRoman"/>
      <w:lvlText w:val="%3."/>
      <w:lvlJc w:val="right"/>
      <w:pPr>
        <w:ind w:left="2160" w:hanging="180"/>
      </w:pPr>
    </w:lvl>
    <w:lvl w:ilvl="3" w:tplc="13328309" w:tentative="1">
      <w:start w:val="1"/>
      <w:numFmt w:val="decimal"/>
      <w:lvlText w:val="%4."/>
      <w:lvlJc w:val="left"/>
      <w:pPr>
        <w:ind w:left="2880" w:hanging="360"/>
      </w:pPr>
    </w:lvl>
    <w:lvl w:ilvl="4" w:tplc="13328309" w:tentative="1">
      <w:start w:val="1"/>
      <w:numFmt w:val="lowerLetter"/>
      <w:lvlText w:val="%5."/>
      <w:lvlJc w:val="left"/>
      <w:pPr>
        <w:ind w:left="3600" w:hanging="360"/>
      </w:pPr>
    </w:lvl>
    <w:lvl w:ilvl="5" w:tplc="13328309" w:tentative="1">
      <w:start w:val="1"/>
      <w:numFmt w:val="lowerRoman"/>
      <w:lvlText w:val="%6."/>
      <w:lvlJc w:val="right"/>
      <w:pPr>
        <w:ind w:left="4320" w:hanging="180"/>
      </w:pPr>
    </w:lvl>
    <w:lvl w:ilvl="6" w:tplc="13328309" w:tentative="1">
      <w:start w:val="1"/>
      <w:numFmt w:val="decimal"/>
      <w:lvlText w:val="%7."/>
      <w:lvlJc w:val="left"/>
      <w:pPr>
        <w:ind w:left="5040" w:hanging="360"/>
      </w:pPr>
    </w:lvl>
    <w:lvl w:ilvl="7" w:tplc="13328309" w:tentative="1">
      <w:start w:val="1"/>
      <w:numFmt w:val="lowerLetter"/>
      <w:lvlText w:val="%8."/>
      <w:lvlJc w:val="left"/>
      <w:pPr>
        <w:ind w:left="5760" w:hanging="360"/>
      </w:pPr>
    </w:lvl>
    <w:lvl w:ilvl="8" w:tplc="1332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9">
    <w:multiLevelType w:val="hybridMultilevel"/>
    <w:lvl w:ilvl="0" w:tplc="88360644">
      <w:start w:val="1"/>
      <w:numFmt w:val="decimal"/>
      <w:lvlText w:val="%1."/>
      <w:lvlJc w:val="left"/>
      <w:pPr>
        <w:ind w:left="720" w:hanging="360"/>
      </w:pPr>
    </w:lvl>
    <w:lvl w:ilvl="1" w:tplc="88360644" w:tentative="1">
      <w:start w:val="1"/>
      <w:numFmt w:val="lowerLetter"/>
      <w:lvlText w:val="%2."/>
      <w:lvlJc w:val="left"/>
      <w:pPr>
        <w:ind w:left="1440" w:hanging="360"/>
      </w:pPr>
    </w:lvl>
    <w:lvl w:ilvl="2" w:tplc="88360644" w:tentative="1">
      <w:start w:val="1"/>
      <w:numFmt w:val="lowerRoman"/>
      <w:lvlText w:val="%3."/>
      <w:lvlJc w:val="right"/>
      <w:pPr>
        <w:ind w:left="2160" w:hanging="180"/>
      </w:pPr>
    </w:lvl>
    <w:lvl w:ilvl="3" w:tplc="88360644" w:tentative="1">
      <w:start w:val="1"/>
      <w:numFmt w:val="decimal"/>
      <w:lvlText w:val="%4."/>
      <w:lvlJc w:val="left"/>
      <w:pPr>
        <w:ind w:left="2880" w:hanging="360"/>
      </w:pPr>
    </w:lvl>
    <w:lvl w:ilvl="4" w:tplc="88360644" w:tentative="1">
      <w:start w:val="1"/>
      <w:numFmt w:val="lowerLetter"/>
      <w:lvlText w:val="%5."/>
      <w:lvlJc w:val="left"/>
      <w:pPr>
        <w:ind w:left="3600" w:hanging="360"/>
      </w:pPr>
    </w:lvl>
    <w:lvl w:ilvl="5" w:tplc="88360644" w:tentative="1">
      <w:start w:val="1"/>
      <w:numFmt w:val="lowerRoman"/>
      <w:lvlText w:val="%6."/>
      <w:lvlJc w:val="right"/>
      <w:pPr>
        <w:ind w:left="4320" w:hanging="180"/>
      </w:pPr>
    </w:lvl>
    <w:lvl w:ilvl="6" w:tplc="88360644" w:tentative="1">
      <w:start w:val="1"/>
      <w:numFmt w:val="decimal"/>
      <w:lvlText w:val="%7."/>
      <w:lvlJc w:val="left"/>
      <w:pPr>
        <w:ind w:left="5040" w:hanging="360"/>
      </w:pPr>
    </w:lvl>
    <w:lvl w:ilvl="7" w:tplc="88360644" w:tentative="1">
      <w:start w:val="1"/>
      <w:numFmt w:val="lowerLetter"/>
      <w:lvlText w:val="%8."/>
      <w:lvlJc w:val="left"/>
      <w:pPr>
        <w:ind w:left="5760" w:hanging="360"/>
      </w:pPr>
    </w:lvl>
    <w:lvl w:ilvl="8" w:tplc="88360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8">
    <w:multiLevelType w:val="hybridMultilevel"/>
    <w:lvl w:ilvl="0" w:tplc="32456725">
      <w:start w:val="1"/>
      <w:numFmt w:val="decimal"/>
      <w:lvlText w:val="%1."/>
      <w:lvlJc w:val="left"/>
      <w:pPr>
        <w:ind w:left="720" w:hanging="360"/>
      </w:pPr>
    </w:lvl>
    <w:lvl w:ilvl="1" w:tplc="32456725" w:tentative="1">
      <w:start w:val="1"/>
      <w:numFmt w:val="lowerLetter"/>
      <w:lvlText w:val="%2."/>
      <w:lvlJc w:val="left"/>
      <w:pPr>
        <w:ind w:left="1440" w:hanging="360"/>
      </w:pPr>
    </w:lvl>
    <w:lvl w:ilvl="2" w:tplc="32456725" w:tentative="1">
      <w:start w:val="1"/>
      <w:numFmt w:val="lowerRoman"/>
      <w:lvlText w:val="%3."/>
      <w:lvlJc w:val="right"/>
      <w:pPr>
        <w:ind w:left="2160" w:hanging="180"/>
      </w:pPr>
    </w:lvl>
    <w:lvl w:ilvl="3" w:tplc="32456725" w:tentative="1">
      <w:start w:val="1"/>
      <w:numFmt w:val="decimal"/>
      <w:lvlText w:val="%4."/>
      <w:lvlJc w:val="left"/>
      <w:pPr>
        <w:ind w:left="2880" w:hanging="360"/>
      </w:pPr>
    </w:lvl>
    <w:lvl w:ilvl="4" w:tplc="32456725" w:tentative="1">
      <w:start w:val="1"/>
      <w:numFmt w:val="lowerLetter"/>
      <w:lvlText w:val="%5."/>
      <w:lvlJc w:val="left"/>
      <w:pPr>
        <w:ind w:left="3600" w:hanging="360"/>
      </w:pPr>
    </w:lvl>
    <w:lvl w:ilvl="5" w:tplc="32456725" w:tentative="1">
      <w:start w:val="1"/>
      <w:numFmt w:val="lowerRoman"/>
      <w:lvlText w:val="%6."/>
      <w:lvlJc w:val="right"/>
      <w:pPr>
        <w:ind w:left="4320" w:hanging="180"/>
      </w:pPr>
    </w:lvl>
    <w:lvl w:ilvl="6" w:tplc="32456725" w:tentative="1">
      <w:start w:val="1"/>
      <w:numFmt w:val="decimal"/>
      <w:lvlText w:val="%7."/>
      <w:lvlJc w:val="left"/>
      <w:pPr>
        <w:ind w:left="5040" w:hanging="360"/>
      </w:pPr>
    </w:lvl>
    <w:lvl w:ilvl="7" w:tplc="32456725" w:tentative="1">
      <w:start w:val="1"/>
      <w:numFmt w:val="lowerLetter"/>
      <w:lvlText w:val="%8."/>
      <w:lvlJc w:val="left"/>
      <w:pPr>
        <w:ind w:left="5760" w:hanging="360"/>
      </w:pPr>
    </w:lvl>
    <w:lvl w:ilvl="8" w:tplc="32456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7">
    <w:multiLevelType w:val="hybridMultilevel"/>
    <w:lvl w:ilvl="0" w:tplc="72066926">
      <w:start w:val="1"/>
      <w:numFmt w:val="decimal"/>
      <w:lvlText w:val="%1."/>
      <w:lvlJc w:val="left"/>
      <w:pPr>
        <w:ind w:left="720" w:hanging="360"/>
      </w:pPr>
    </w:lvl>
    <w:lvl w:ilvl="1" w:tplc="72066926" w:tentative="1">
      <w:start w:val="1"/>
      <w:numFmt w:val="lowerLetter"/>
      <w:lvlText w:val="%2."/>
      <w:lvlJc w:val="left"/>
      <w:pPr>
        <w:ind w:left="1440" w:hanging="360"/>
      </w:pPr>
    </w:lvl>
    <w:lvl w:ilvl="2" w:tplc="72066926" w:tentative="1">
      <w:start w:val="1"/>
      <w:numFmt w:val="lowerRoman"/>
      <w:lvlText w:val="%3."/>
      <w:lvlJc w:val="right"/>
      <w:pPr>
        <w:ind w:left="2160" w:hanging="180"/>
      </w:pPr>
    </w:lvl>
    <w:lvl w:ilvl="3" w:tplc="72066926" w:tentative="1">
      <w:start w:val="1"/>
      <w:numFmt w:val="decimal"/>
      <w:lvlText w:val="%4."/>
      <w:lvlJc w:val="left"/>
      <w:pPr>
        <w:ind w:left="2880" w:hanging="360"/>
      </w:pPr>
    </w:lvl>
    <w:lvl w:ilvl="4" w:tplc="72066926" w:tentative="1">
      <w:start w:val="1"/>
      <w:numFmt w:val="lowerLetter"/>
      <w:lvlText w:val="%5."/>
      <w:lvlJc w:val="left"/>
      <w:pPr>
        <w:ind w:left="3600" w:hanging="360"/>
      </w:pPr>
    </w:lvl>
    <w:lvl w:ilvl="5" w:tplc="72066926" w:tentative="1">
      <w:start w:val="1"/>
      <w:numFmt w:val="lowerRoman"/>
      <w:lvlText w:val="%6."/>
      <w:lvlJc w:val="right"/>
      <w:pPr>
        <w:ind w:left="4320" w:hanging="180"/>
      </w:pPr>
    </w:lvl>
    <w:lvl w:ilvl="6" w:tplc="72066926" w:tentative="1">
      <w:start w:val="1"/>
      <w:numFmt w:val="decimal"/>
      <w:lvlText w:val="%7."/>
      <w:lvlJc w:val="left"/>
      <w:pPr>
        <w:ind w:left="5040" w:hanging="360"/>
      </w:pPr>
    </w:lvl>
    <w:lvl w:ilvl="7" w:tplc="72066926" w:tentative="1">
      <w:start w:val="1"/>
      <w:numFmt w:val="lowerLetter"/>
      <w:lvlText w:val="%8."/>
      <w:lvlJc w:val="left"/>
      <w:pPr>
        <w:ind w:left="5760" w:hanging="360"/>
      </w:pPr>
    </w:lvl>
    <w:lvl w:ilvl="8" w:tplc="72066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6">
    <w:multiLevelType w:val="hybridMultilevel"/>
    <w:lvl w:ilvl="0" w:tplc="50945576">
      <w:start w:val="1"/>
      <w:numFmt w:val="decimal"/>
      <w:lvlText w:val="%1."/>
      <w:lvlJc w:val="left"/>
      <w:pPr>
        <w:ind w:left="720" w:hanging="360"/>
      </w:pPr>
    </w:lvl>
    <w:lvl w:ilvl="1" w:tplc="50945576" w:tentative="1">
      <w:start w:val="1"/>
      <w:numFmt w:val="lowerLetter"/>
      <w:lvlText w:val="%2."/>
      <w:lvlJc w:val="left"/>
      <w:pPr>
        <w:ind w:left="1440" w:hanging="360"/>
      </w:pPr>
    </w:lvl>
    <w:lvl w:ilvl="2" w:tplc="50945576" w:tentative="1">
      <w:start w:val="1"/>
      <w:numFmt w:val="lowerRoman"/>
      <w:lvlText w:val="%3."/>
      <w:lvlJc w:val="right"/>
      <w:pPr>
        <w:ind w:left="2160" w:hanging="180"/>
      </w:pPr>
    </w:lvl>
    <w:lvl w:ilvl="3" w:tplc="50945576" w:tentative="1">
      <w:start w:val="1"/>
      <w:numFmt w:val="decimal"/>
      <w:lvlText w:val="%4."/>
      <w:lvlJc w:val="left"/>
      <w:pPr>
        <w:ind w:left="2880" w:hanging="360"/>
      </w:pPr>
    </w:lvl>
    <w:lvl w:ilvl="4" w:tplc="50945576" w:tentative="1">
      <w:start w:val="1"/>
      <w:numFmt w:val="lowerLetter"/>
      <w:lvlText w:val="%5."/>
      <w:lvlJc w:val="left"/>
      <w:pPr>
        <w:ind w:left="3600" w:hanging="360"/>
      </w:pPr>
    </w:lvl>
    <w:lvl w:ilvl="5" w:tplc="50945576" w:tentative="1">
      <w:start w:val="1"/>
      <w:numFmt w:val="lowerRoman"/>
      <w:lvlText w:val="%6."/>
      <w:lvlJc w:val="right"/>
      <w:pPr>
        <w:ind w:left="4320" w:hanging="180"/>
      </w:pPr>
    </w:lvl>
    <w:lvl w:ilvl="6" w:tplc="50945576" w:tentative="1">
      <w:start w:val="1"/>
      <w:numFmt w:val="decimal"/>
      <w:lvlText w:val="%7."/>
      <w:lvlJc w:val="left"/>
      <w:pPr>
        <w:ind w:left="5040" w:hanging="360"/>
      </w:pPr>
    </w:lvl>
    <w:lvl w:ilvl="7" w:tplc="50945576" w:tentative="1">
      <w:start w:val="1"/>
      <w:numFmt w:val="lowerLetter"/>
      <w:lvlText w:val="%8."/>
      <w:lvlJc w:val="left"/>
      <w:pPr>
        <w:ind w:left="5760" w:hanging="360"/>
      </w:pPr>
    </w:lvl>
    <w:lvl w:ilvl="8" w:tplc="50945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5">
    <w:multiLevelType w:val="hybridMultilevel"/>
    <w:lvl w:ilvl="0" w:tplc="64562863">
      <w:start w:val="1"/>
      <w:numFmt w:val="decimal"/>
      <w:lvlText w:val="%1."/>
      <w:lvlJc w:val="left"/>
      <w:pPr>
        <w:ind w:left="720" w:hanging="360"/>
      </w:pPr>
    </w:lvl>
    <w:lvl w:ilvl="1" w:tplc="64562863" w:tentative="1">
      <w:start w:val="1"/>
      <w:numFmt w:val="lowerLetter"/>
      <w:lvlText w:val="%2."/>
      <w:lvlJc w:val="left"/>
      <w:pPr>
        <w:ind w:left="1440" w:hanging="360"/>
      </w:pPr>
    </w:lvl>
    <w:lvl w:ilvl="2" w:tplc="64562863" w:tentative="1">
      <w:start w:val="1"/>
      <w:numFmt w:val="lowerRoman"/>
      <w:lvlText w:val="%3."/>
      <w:lvlJc w:val="right"/>
      <w:pPr>
        <w:ind w:left="2160" w:hanging="180"/>
      </w:pPr>
    </w:lvl>
    <w:lvl w:ilvl="3" w:tplc="64562863" w:tentative="1">
      <w:start w:val="1"/>
      <w:numFmt w:val="decimal"/>
      <w:lvlText w:val="%4."/>
      <w:lvlJc w:val="left"/>
      <w:pPr>
        <w:ind w:left="2880" w:hanging="360"/>
      </w:pPr>
    </w:lvl>
    <w:lvl w:ilvl="4" w:tplc="64562863" w:tentative="1">
      <w:start w:val="1"/>
      <w:numFmt w:val="lowerLetter"/>
      <w:lvlText w:val="%5."/>
      <w:lvlJc w:val="left"/>
      <w:pPr>
        <w:ind w:left="3600" w:hanging="360"/>
      </w:pPr>
    </w:lvl>
    <w:lvl w:ilvl="5" w:tplc="64562863" w:tentative="1">
      <w:start w:val="1"/>
      <w:numFmt w:val="lowerRoman"/>
      <w:lvlText w:val="%6."/>
      <w:lvlJc w:val="right"/>
      <w:pPr>
        <w:ind w:left="4320" w:hanging="180"/>
      </w:pPr>
    </w:lvl>
    <w:lvl w:ilvl="6" w:tplc="64562863" w:tentative="1">
      <w:start w:val="1"/>
      <w:numFmt w:val="decimal"/>
      <w:lvlText w:val="%7."/>
      <w:lvlJc w:val="left"/>
      <w:pPr>
        <w:ind w:left="5040" w:hanging="360"/>
      </w:pPr>
    </w:lvl>
    <w:lvl w:ilvl="7" w:tplc="64562863" w:tentative="1">
      <w:start w:val="1"/>
      <w:numFmt w:val="lowerLetter"/>
      <w:lvlText w:val="%8."/>
      <w:lvlJc w:val="left"/>
      <w:pPr>
        <w:ind w:left="5760" w:hanging="360"/>
      </w:pPr>
    </w:lvl>
    <w:lvl w:ilvl="8" w:tplc="64562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4">
    <w:multiLevelType w:val="hybridMultilevel"/>
    <w:lvl w:ilvl="0" w:tplc="41752482">
      <w:start w:val="1"/>
      <w:numFmt w:val="decimal"/>
      <w:lvlText w:val="%1."/>
      <w:lvlJc w:val="left"/>
      <w:pPr>
        <w:ind w:left="720" w:hanging="360"/>
      </w:pPr>
    </w:lvl>
    <w:lvl w:ilvl="1" w:tplc="41752482" w:tentative="1">
      <w:start w:val="1"/>
      <w:numFmt w:val="lowerLetter"/>
      <w:lvlText w:val="%2."/>
      <w:lvlJc w:val="left"/>
      <w:pPr>
        <w:ind w:left="1440" w:hanging="360"/>
      </w:pPr>
    </w:lvl>
    <w:lvl w:ilvl="2" w:tplc="41752482" w:tentative="1">
      <w:start w:val="1"/>
      <w:numFmt w:val="lowerRoman"/>
      <w:lvlText w:val="%3."/>
      <w:lvlJc w:val="right"/>
      <w:pPr>
        <w:ind w:left="2160" w:hanging="180"/>
      </w:pPr>
    </w:lvl>
    <w:lvl w:ilvl="3" w:tplc="41752482" w:tentative="1">
      <w:start w:val="1"/>
      <w:numFmt w:val="decimal"/>
      <w:lvlText w:val="%4."/>
      <w:lvlJc w:val="left"/>
      <w:pPr>
        <w:ind w:left="2880" w:hanging="360"/>
      </w:pPr>
    </w:lvl>
    <w:lvl w:ilvl="4" w:tplc="41752482" w:tentative="1">
      <w:start w:val="1"/>
      <w:numFmt w:val="lowerLetter"/>
      <w:lvlText w:val="%5."/>
      <w:lvlJc w:val="left"/>
      <w:pPr>
        <w:ind w:left="3600" w:hanging="360"/>
      </w:pPr>
    </w:lvl>
    <w:lvl w:ilvl="5" w:tplc="41752482" w:tentative="1">
      <w:start w:val="1"/>
      <w:numFmt w:val="lowerRoman"/>
      <w:lvlText w:val="%6."/>
      <w:lvlJc w:val="right"/>
      <w:pPr>
        <w:ind w:left="4320" w:hanging="180"/>
      </w:pPr>
    </w:lvl>
    <w:lvl w:ilvl="6" w:tplc="41752482" w:tentative="1">
      <w:start w:val="1"/>
      <w:numFmt w:val="decimal"/>
      <w:lvlText w:val="%7."/>
      <w:lvlJc w:val="left"/>
      <w:pPr>
        <w:ind w:left="5040" w:hanging="360"/>
      </w:pPr>
    </w:lvl>
    <w:lvl w:ilvl="7" w:tplc="41752482" w:tentative="1">
      <w:start w:val="1"/>
      <w:numFmt w:val="lowerLetter"/>
      <w:lvlText w:val="%8."/>
      <w:lvlJc w:val="left"/>
      <w:pPr>
        <w:ind w:left="5760" w:hanging="360"/>
      </w:pPr>
    </w:lvl>
    <w:lvl w:ilvl="8" w:tplc="41752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3">
    <w:multiLevelType w:val="hybridMultilevel"/>
    <w:lvl w:ilvl="0" w:tplc="33924825">
      <w:start w:val="1"/>
      <w:numFmt w:val="decimal"/>
      <w:lvlText w:val="%1."/>
      <w:lvlJc w:val="left"/>
      <w:pPr>
        <w:ind w:left="720" w:hanging="360"/>
      </w:pPr>
    </w:lvl>
    <w:lvl w:ilvl="1" w:tplc="33924825" w:tentative="1">
      <w:start w:val="1"/>
      <w:numFmt w:val="lowerLetter"/>
      <w:lvlText w:val="%2."/>
      <w:lvlJc w:val="left"/>
      <w:pPr>
        <w:ind w:left="1440" w:hanging="360"/>
      </w:pPr>
    </w:lvl>
    <w:lvl w:ilvl="2" w:tplc="33924825" w:tentative="1">
      <w:start w:val="1"/>
      <w:numFmt w:val="lowerRoman"/>
      <w:lvlText w:val="%3."/>
      <w:lvlJc w:val="right"/>
      <w:pPr>
        <w:ind w:left="2160" w:hanging="180"/>
      </w:pPr>
    </w:lvl>
    <w:lvl w:ilvl="3" w:tplc="33924825" w:tentative="1">
      <w:start w:val="1"/>
      <w:numFmt w:val="decimal"/>
      <w:lvlText w:val="%4."/>
      <w:lvlJc w:val="left"/>
      <w:pPr>
        <w:ind w:left="2880" w:hanging="360"/>
      </w:pPr>
    </w:lvl>
    <w:lvl w:ilvl="4" w:tplc="33924825" w:tentative="1">
      <w:start w:val="1"/>
      <w:numFmt w:val="lowerLetter"/>
      <w:lvlText w:val="%5."/>
      <w:lvlJc w:val="left"/>
      <w:pPr>
        <w:ind w:left="3600" w:hanging="360"/>
      </w:pPr>
    </w:lvl>
    <w:lvl w:ilvl="5" w:tplc="33924825" w:tentative="1">
      <w:start w:val="1"/>
      <w:numFmt w:val="lowerRoman"/>
      <w:lvlText w:val="%6."/>
      <w:lvlJc w:val="right"/>
      <w:pPr>
        <w:ind w:left="4320" w:hanging="180"/>
      </w:pPr>
    </w:lvl>
    <w:lvl w:ilvl="6" w:tplc="33924825" w:tentative="1">
      <w:start w:val="1"/>
      <w:numFmt w:val="decimal"/>
      <w:lvlText w:val="%7."/>
      <w:lvlJc w:val="left"/>
      <w:pPr>
        <w:ind w:left="5040" w:hanging="360"/>
      </w:pPr>
    </w:lvl>
    <w:lvl w:ilvl="7" w:tplc="33924825" w:tentative="1">
      <w:start w:val="1"/>
      <w:numFmt w:val="lowerLetter"/>
      <w:lvlText w:val="%8."/>
      <w:lvlJc w:val="left"/>
      <w:pPr>
        <w:ind w:left="5760" w:hanging="360"/>
      </w:pPr>
    </w:lvl>
    <w:lvl w:ilvl="8" w:tplc="33924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2">
    <w:multiLevelType w:val="hybridMultilevel"/>
    <w:lvl w:ilvl="0" w:tplc="73663949">
      <w:start w:val="1"/>
      <w:numFmt w:val="decimal"/>
      <w:lvlText w:val="%1."/>
      <w:lvlJc w:val="left"/>
      <w:pPr>
        <w:ind w:left="720" w:hanging="360"/>
      </w:pPr>
    </w:lvl>
    <w:lvl w:ilvl="1" w:tplc="73663949" w:tentative="1">
      <w:start w:val="1"/>
      <w:numFmt w:val="lowerLetter"/>
      <w:lvlText w:val="%2."/>
      <w:lvlJc w:val="left"/>
      <w:pPr>
        <w:ind w:left="1440" w:hanging="360"/>
      </w:pPr>
    </w:lvl>
    <w:lvl w:ilvl="2" w:tplc="73663949" w:tentative="1">
      <w:start w:val="1"/>
      <w:numFmt w:val="lowerRoman"/>
      <w:lvlText w:val="%3."/>
      <w:lvlJc w:val="right"/>
      <w:pPr>
        <w:ind w:left="2160" w:hanging="180"/>
      </w:pPr>
    </w:lvl>
    <w:lvl w:ilvl="3" w:tplc="73663949" w:tentative="1">
      <w:start w:val="1"/>
      <w:numFmt w:val="decimal"/>
      <w:lvlText w:val="%4."/>
      <w:lvlJc w:val="left"/>
      <w:pPr>
        <w:ind w:left="2880" w:hanging="360"/>
      </w:pPr>
    </w:lvl>
    <w:lvl w:ilvl="4" w:tplc="73663949" w:tentative="1">
      <w:start w:val="1"/>
      <w:numFmt w:val="lowerLetter"/>
      <w:lvlText w:val="%5."/>
      <w:lvlJc w:val="left"/>
      <w:pPr>
        <w:ind w:left="3600" w:hanging="360"/>
      </w:pPr>
    </w:lvl>
    <w:lvl w:ilvl="5" w:tplc="73663949" w:tentative="1">
      <w:start w:val="1"/>
      <w:numFmt w:val="lowerRoman"/>
      <w:lvlText w:val="%6."/>
      <w:lvlJc w:val="right"/>
      <w:pPr>
        <w:ind w:left="4320" w:hanging="180"/>
      </w:pPr>
    </w:lvl>
    <w:lvl w:ilvl="6" w:tplc="73663949" w:tentative="1">
      <w:start w:val="1"/>
      <w:numFmt w:val="decimal"/>
      <w:lvlText w:val="%7."/>
      <w:lvlJc w:val="left"/>
      <w:pPr>
        <w:ind w:left="5040" w:hanging="360"/>
      </w:pPr>
    </w:lvl>
    <w:lvl w:ilvl="7" w:tplc="73663949" w:tentative="1">
      <w:start w:val="1"/>
      <w:numFmt w:val="lowerLetter"/>
      <w:lvlText w:val="%8."/>
      <w:lvlJc w:val="left"/>
      <w:pPr>
        <w:ind w:left="5760" w:hanging="360"/>
      </w:pPr>
    </w:lvl>
    <w:lvl w:ilvl="8" w:tplc="73663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1">
    <w:multiLevelType w:val="hybridMultilevel"/>
    <w:lvl w:ilvl="0" w:tplc="11796747">
      <w:start w:val="1"/>
      <w:numFmt w:val="decimal"/>
      <w:lvlText w:val="%1."/>
      <w:lvlJc w:val="left"/>
      <w:pPr>
        <w:ind w:left="720" w:hanging="360"/>
      </w:pPr>
    </w:lvl>
    <w:lvl w:ilvl="1" w:tplc="11796747" w:tentative="1">
      <w:start w:val="1"/>
      <w:numFmt w:val="lowerLetter"/>
      <w:lvlText w:val="%2."/>
      <w:lvlJc w:val="left"/>
      <w:pPr>
        <w:ind w:left="1440" w:hanging="360"/>
      </w:pPr>
    </w:lvl>
    <w:lvl w:ilvl="2" w:tplc="11796747" w:tentative="1">
      <w:start w:val="1"/>
      <w:numFmt w:val="lowerRoman"/>
      <w:lvlText w:val="%3."/>
      <w:lvlJc w:val="right"/>
      <w:pPr>
        <w:ind w:left="2160" w:hanging="180"/>
      </w:pPr>
    </w:lvl>
    <w:lvl w:ilvl="3" w:tplc="11796747" w:tentative="1">
      <w:start w:val="1"/>
      <w:numFmt w:val="decimal"/>
      <w:lvlText w:val="%4."/>
      <w:lvlJc w:val="left"/>
      <w:pPr>
        <w:ind w:left="2880" w:hanging="360"/>
      </w:pPr>
    </w:lvl>
    <w:lvl w:ilvl="4" w:tplc="11796747" w:tentative="1">
      <w:start w:val="1"/>
      <w:numFmt w:val="lowerLetter"/>
      <w:lvlText w:val="%5."/>
      <w:lvlJc w:val="left"/>
      <w:pPr>
        <w:ind w:left="3600" w:hanging="360"/>
      </w:pPr>
    </w:lvl>
    <w:lvl w:ilvl="5" w:tplc="11796747" w:tentative="1">
      <w:start w:val="1"/>
      <w:numFmt w:val="lowerRoman"/>
      <w:lvlText w:val="%6."/>
      <w:lvlJc w:val="right"/>
      <w:pPr>
        <w:ind w:left="4320" w:hanging="180"/>
      </w:pPr>
    </w:lvl>
    <w:lvl w:ilvl="6" w:tplc="11796747" w:tentative="1">
      <w:start w:val="1"/>
      <w:numFmt w:val="decimal"/>
      <w:lvlText w:val="%7."/>
      <w:lvlJc w:val="left"/>
      <w:pPr>
        <w:ind w:left="5040" w:hanging="360"/>
      </w:pPr>
    </w:lvl>
    <w:lvl w:ilvl="7" w:tplc="11796747" w:tentative="1">
      <w:start w:val="1"/>
      <w:numFmt w:val="lowerLetter"/>
      <w:lvlText w:val="%8."/>
      <w:lvlJc w:val="left"/>
      <w:pPr>
        <w:ind w:left="5760" w:hanging="360"/>
      </w:pPr>
    </w:lvl>
    <w:lvl w:ilvl="8" w:tplc="11796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0">
    <w:multiLevelType w:val="hybridMultilevel"/>
    <w:lvl w:ilvl="0" w:tplc="29013210">
      <w:start w:val="1"/>
      <w:numFmt w:val="decimal"/>
      <w:lvlText w:val="%1."/>
      <w:lvlJc w:val="left"/>
      <w:pPr>
        <w:ind w:left="720" w:hanging="360"/>
      </w:pPr>
    </w:lvl>
    <w:lvl w:ilvl="1" w:tplc="29013210" w:tentative="1">
      <w:start w:val="1"/>
      <w:numFmt w:val="lowerLetter"/>
      <w:lvlText w:val="%2."/>
      <w:lvlJc w:val="left"/>
      <w:pPr>
        <w:ind w:left="1440" w:hanging="360"/>
      </w:pPr>
    </w:lvl>
    <w:lvl w:ilvl="2" w:tplc="29013210" w:tentative="1">
      <w:start w:val="1"/>
      <w:numFmt w:val="lowerRoman"/>
      <w:lvlText w:val="%3."/>
      <w:lvlJc w:val="right"/>
      <w:pPr>
        <w:ind w:left="2160" w:hanging="180"/>
      </w:pPr>
    </w:lvl>
    <w:lvl w:ilvl="3" w:tplc="29013210" w:tentative="1">
      <w:start w:val="1"/>
      <w:numFmt w:val="decimal"/>
      <w:lvlText w:val="%4."/>
      <w:lvlJc w:val="left"/>
      <w:pPr>
        <w:ind w:left="2880" w:hanging="360"/>
      </w:pPr>
    </w:lvl>
    <w:lvl w:ilvl="4" w:tplc="29013210" w:tentative="1">
      <w:start w:val="1"/>
      <w:numFmt w:val="lowerLetter"/>
      <w:lvlText w:val="%5."/>
      <w:lvlJc w:val="left"/>
      <w:pPr>
        <w:ind w:left="3600" w:hanging="360"/>
      </w:pPr>
    </w:lvl>
    <w:lvl w:ilvl="5" w:tplc="29013210" w:tentative="1">
      <w:start w:val="1"/>
      <w:numFmt w:val="lowerRoman"/>
      <w:lvlText w:val="%6."/>
      <w:lvlJc w:val="right"/>
      <w:pPr>
        <w:ind w:left="4320" w:hanging="180"/>
      </w:pPr>
    </w:lvl>
    <w:lvl w:ilvl="6" w:tplc="29013210" w:tentative="1">
      <w:start w:val="1"/>
      <w:numFmt w:val="decimal"/>
      <w:lvlText w:val="%7."/>
      <w:lvlJc w:val="left"/>
      <w:pPr>
        <w:ind w:left="5040" w:hanging="360"/>
      </w:pPr>
    </w:lvl>
    <w:lvl w:ilvl="7" w:tplc="29013210" w:tentative="1">
      <w:start w:val="1"/>
      <w:numFmt w:val="lowerLetter"/>
      <w:lvlText w:val="%8."/>
      <w:lvlJc w:val="left"/>
      <w:pPr>
        <w:ind w:left="5760" w:hanging="360"/>
      </w:pPr>
    </w:lvl>
    <w:lvl w:ilvl="8" w:tplc="29013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9">
    <w:multiLevelType w:val="hybridMultilevel"/>
    <w:lvl w:ilvl="0" w:tplc="28047992">
      <w:start w:val="1"/>
      <w:numFmt w:val="decimal"/>
      <w:lvlText w:val="%1."/>
      <w:lvlJc w:val="left"/>
      <w:pPr>
        <w:ind w:left="720" w:hanging="360"/>
      </w:pPr>
    </w:lvl>
    <w:lvl w:ilvl="1" w:tplc="28047992" w:tentative="1">
      <w:start w:val="1"/>
      <w:numFmt w:val="lowerLetter"/>
      <w:lvlText w:val="%2."/>
      <w:lvlJc w:val="left"/>
      <w:pPr>
        <w:ind w:left="1440" w:hanging="360"/>
      </w:pPr>
    </w:lvl>
    <w:lvl w:ilvl="2" w:tplc="28047992" w:tentative="1">
      <w:start w:val="1"/>
      <w:numFmt w:val="lowerRoman"/>
      <w:lvlText w:val="%3."/>
      <w:lvlJc w:val="right"/>
      <w:pPr>
        <w:ind w:left="2160" w:hanging="180"/>
      </w:pPr>
    </w:lvl>
    <w:lvl w:ilvl="3" w:tplc="28047992" w:tentative="1">
      <w:start w:val="1"/>
      <w:numFmt w:val="decimal"/>
      <w:lvlText w:val="%4."/>
      <w:lvlJc w:val="left"/>
      <w:pPr>
        <w:ind w:left="2880" w:hanging="360"/>
      </w:pPr>
    </w:lvl>
    <w:lvl w:ilvl="4" w:tplc="28047992" w:tentative="1">
      <w:start w:val="1"/>
      <w:numFmt w:val="lowerLetter"/>
      <w:lvlText w:val="%5."/>
      <w:lvlJc w:val="left"/>
      <w:pPr>
        <w:ind w:left="3600" w:hanging="360"/>
      </w:pPr>
    </w:lvl>
    <w:lvl w:ilvl="5" w:tplc="28047992" w:tentative="1">
      <w:start w:val="1"/>
      <w:numFmt w:val="lowerRoman"/>
      <w:lvlText w:val="%6."/>
      <w:lvlJc w:val="right"/>
      <w:pPr>
        <w:ind w:left="4320" w:hanging="180"/>
      </w:pPr>
    </w:lvl>
    <w:lvl w:ilvl="6" w:tplc="28047992" w:tentative="1">
      <w:start w:val="1"/>
      <w:numFmt w:val="decimal"/>
      <w:lvlText w:val="%7."/>
      <w:lvlJc w:val="left"/>
      <w:pPr>
        <w:ind w:left="5040" w:hanging="360"/>
      </w:pPr>
    </w:lvl>
    <w:lvl w:ilvl="7" w:tplc="28047992" w:tentative="1">
      <w:start w:val="1"/>
      <w:numFmt w:val="lowerLetter"/>
      <w:lvlText w:val="%8."/>
      <w:lvlJc w:val="left"/>
      <w:pPr>
        <w:ind w:left="5760" w:hanging="360"/>
      </w:pPr>
    </w:lvl>
    <w:lvl w:ilvl="8" w:tplc="28047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8">
    <w:multiLevelType w:val="hybridMultilevel"/>
    <w:lvl w:ilvl="0" w:tplc="66688973">
      <w:start w:val="1"/>
      <w:numFmt w:val="decimal"/>
      <w:lvlText w:val="%1."/>
      <w:lvlJc w:val="left"/>
      <w:pPr>
        <w:ind w:left="720" w:hanging="360"/>
      </w:pPr>
    </w:lvl>
    <w:lvl w:ilvl="1" w:tplc="66688973" w:tentative="1">
      <w:start w:val="1"/>
      <w:numFmt w:val="lowerLetter"/>
      <w:lvlText w:val="%2."/>
      <w:lvlJc w:val="left"/>
      <w:pPr>
        <w:ind w:left="1440" w:hanging="360"/>
      </w:pPr>
    </w:lvl>
    <w:lvl w:ilvl="2" w:tplc="66688973" w:tentative="1">
      <w:start w:val="1"/>
      <w:numFmt w:val="lowerRoman"/>
      <w:lvlText w:val="%3."/>
      <w:lvlJc w:val="right"/>
      <w:pPr>
        <w:ind w:left="2160" w:hanging="180"/>
      </w:pPr>
    </w:lvl>
    <w:lvl w:ilvl="3" w:tplc="66688973" w:tentative="1">
      <w:start w:val="1"/>
      <w:numFmt w:val="decimal"/>
      <w:lvlText w:val="%4."/>
      <w:lvlJc w:val="left"/>
      <w:pPr>
        <w:ind w:left="2880" w:hanging="360"/>
      </w:pPr>
    </w:lvl>
    <w:lvl w:ilvl="4" w:tplc="66688973" w:tentative="1">
      <w:start w:val="1"/>
      <w:numFmt w:val="lowerLetter"/>
      <w:lvlText w:val="%5."/>
      <w:lvlJc w:val="left"/>
      <w:pPr>
        <w:ind w:left="3600" w:hanging="360"/>
      </w:pPr>
    </w:lvl>
    <w:lvl w:ilvl="5" w:tplc="66688973" w:tentative="1">
      <w:start w:val="1"/>
      <w:numFmt w:val="lowerRoman"/>
      <w:lvlText w:val="%6."/>
      <w:lvlJc w:val="right"/>
      <w:pPr>
        <w:ind w:left="4320" w:hanging="180"/>
      </w:pPr>
    </w:lvl>
    <w:lvl w:ilvl="6" w:tplc="66688973" w:tentative="1">
      <w:start w:val="1"/>
      <w:numFmt w:val="decimal"/>
      <w:lvlText w:val="%7."/>
      <w:lvlJc w:val="left"/>
      <w:pPr>
        <w:ind w:left="5040" w:hanging="360"/>
      </w:pPr>
    </w:lvl>
    <w:lvl w:ilvl="7" w:tplc="66688973" w:tentative="1">
      <w:start w:val="1"/>
      <w:numFmt w:val="lowerLetter"/>
      <w:lvlText w:val="%8."/>
      <w:lvlJc w:val="left"/>
      <w:pPr>
        <w:ind w:left="5760" w:hanging="360"/>
      </w:pPr>
    </w:lvl>
    <w:lvl w:ilvl="8" w:tplc="66688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7">
    <w:multiLevelType w:val="hybridMultilevel"/>
    <w:lvl w:ilvl="0" w:tplc="79108291">
      <w:start w:val="1"/>
      <w:numFmt w:val="decimal"/>
      <w:lvlText w:val="%1."/>
      <w:lvlJc w:val="left"/>
      <w:pPr>
        <w:ind w:left="720" w:hanging="360"/>
      </w:pPr>
    </w:lvl>
    <w:lvl w:ilvl="1" w:tplc="79108291" w:tentative="1">
      <w:start w:val="1"/>
      <w:numFmt w:val="lowerLetter"/>
      <w:lvlText w:val="%2."/>
      <w:lvlJc w:val="left"/>
      <w:pPr>
        <w:ind w:left="1440" w:hanging="360"/>
      </w:pPr>
    </w:lvl>
    <w:lvl w:ilvl="2" w:tplc="79108291" w:tentative="1">
      <w:start w:val="1"/>
      <w:numFmt w:val="lowerRoman"/>
      <w:lvlText w:val="%3."/>
      <w:lvlJc w:val="right"/>
      <w:pPr>
        <w:ind w:left="2160" w:hanging="180"/>
      </w:pPr>
    </w:lvl>
    <w:lvl w:ilvl="3" w:tplc="79108291" w:tentative="1">
      <w:start w:val="1"/>
      <w:numFmt w:val="decimal"/>
      <w:lvlText w:val="%4."/>
      <w:lvlJc w:val="left"/>
      <w:pPr>
        <w:ind w:left="2880" w:hanging="360"/>
      </w:pPr>
    </w:lvl>
    <w:lvl w:ilvl="4" w:tplc="79108291" w:tentative="1">
      <w:start w:val="1"/>
      <w:numFmt w:val="lowerLetter"/>
      <w:lvlText w:val="%5."/>
      <w:lvlJc w:val="left"/>
      <w:pPr>
        <w:ind w:left="3600" w:hanging="360"/>
      </w:pPr>
    </w:lvl>
    <w:lvl w:ilvl="5" w:tplc="79108291" w:tentative="1">
      <w:start w:val="1"/>
      <w:numFmt w:val="lowerRoman"/>
      <w:lvlText w:val="%6."/>
      <w:lvlJc w:val="right"/>
      <w:pPr>
        <w:ind w:left="4320" w:hanging="180"/>
      </w:pPr>
    </w:lvl>
    <w:lvl w:ilvl="6" w:tplc="79108291" w:tentative="1">
      <w:start w:val="1"/>
      <w:numFmt w:val="decimal"/>
      <w:lvlText w:val="%7."/>
      <w:lvlJc w:val="left"/>
      <w:pPr>
        <w:ind w:left="5040" w:hanging="360"/>
      </w:pPr>
    </w:lvl>
    <w:lvl w:ilvl="7" w:tplc="79108291" w:tentative="1">
      <w:start w:val="1"/>
      <w:numFmt w:val="lowerLetter"/>
      <w:lvlText w:val="%8."/>
      <w:lvlJc w:val="left"/>
      <w:pPr>
        <w:ind w:left="5760" w:hanging="360"/>
      </w:pPr>
    </w:lvl>
    <w:lvl w:ilvl="8" w:tplc="79108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6">
    <w:multiLevelType w:val="hybridMultilevel"/>
    <w:lvl w:ilvl="0" w:tplc="24595923">
      <w:start w:val="1"/>
      <w:numFmt w:val="decimal"/>
      <w:lvlText w:val="%1."/>
      <w:lvlJc w:val="left"/>
      <w:pPr>
        <w:ind w:left="720" w:hanging="360"/>
      </w:pPr>
    </w:lvl>
    <w:lvl w:ilvl="1" w:tplc="24595923" w:tentative="1">
      <w:start w:val="1"/>
      <w:numFmt w:val="lowerLetter"/>
      <w:lvlText w:val="%2."/>
      <w:lvlJc w:val="left"/>
      <w:pPr>
        <w:ind w:left="1440" w:hanging="360"/>
      </w:pPr>
    </w:lvl>
    <w:lvl w:ilvl="2" w:tplc="24595923" w:tentative="1">
      <w:start w:val="1"/>
      <w:numFmt w:val="lowerRoman"/>
      <w:lvlText w:val="%3."/>
      <w:lvlJc w:val="right"/>
      <w:pPr>
        <w:ind w:left="2160" w:hanging="180"/>
      </w:pPr>
    </w:lvl>
    <w:lvl w:ilvl="3" w:tplc="24595923" w:tentative="1">
      <w:start w:val="1"/>
      <w:numFmt w:val="decimal"/>
      <w:lvlText w:val="%4."/>
      <w:lvlJc w:val="left"/>
      <w:pPr>
        <w:ind w:left="2880" w:hanging="360"/>
      </w:pPr>
    </w:lvl>
    <w:lvl w:ilvl="4" w:tplc="24595923" w:tentative="1">
      <w:start w:val="1"/>
      <w:numFmt w:val="lowerLetter"/>
      <w:lvlText w:val="%5."/>
      <w:lvlJc w:val="left"/>
      <w:pPr>
        <w:ind w:left="3600" w:hanging="360"/>
      </w:pPr>
    </w:lvl>
    <w:lvl w:ilvl="5" w:tplc="24595923" w:tentative="1">
      <w:start w:val="1"/>
      <w:numFmt w:val="lowerRoman"/>
      <w:lvlText w:val="%6."/>
      <w:lvlJc w:val="right"/>
      <w:pPr>
        <w:ind w:left="4320" w:hanging="180"/>
      </w:pPr>
    </w:lvl>
    <w:lvl w:ilvl="6" w:tplc="24595923" w:tentative="1">
      <w:start w:val="1"/>
      <w:numFmt w:val="decimal"/>
      <w:lvlText w:val="%7."/>
      <w:lvlJc w:val="left"/>
      <w:pPr>
        <w:ind w:left="5040" w:hanging="360"/>
      </w:pPr>
    </w:lvl>
    <w:lvl w:ilvl="7" w:tplc="24595923" w:tentative="1">
      <w:start w:val="1"/>
      <w:numFmt w:val="lowerLetter"/>
      <w:lvlText w:val="%8."/>
      <w:lvlJc w:val="left"/>
      <w:pPr>
        <w:ind w:left="5760" w:hanging="360"/>
      </w:pPr>
    </w:lvl>
    <w:lvl w:ilvl="8" w:tplc="24595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5">
    <w:multiLevelType w:val="hybridMultilevel"/>
    <w:lvl w:ilvl="0" w:tplc="72727620">
      <w:start w:val="1"/>
      <w:numFmt w:val="decimal"/>
      <w:lvlText w:val="%1."/>
      <w:lvlJc w:val="left"/>
      <w:pPr>
        <w:ind w:left="720" w:hanging="360"/>
      </w:pPr>
    </w:lvl>
    <w:lvl w:ilvl="1" w:tplc="72727620" w:tentative="1">
      <w:start w:val="1"/>
      <w:numFmt w:val="lowerLetter"/>
      <w:lvlText w:val="%2."/>
      <w:lvlJc w:val="left"/>
      <w:pPr>
        <w:ind w:left="1440" w:hanging="360"/>
      </w:pPr>
    </w:lvl>
    <w:lvl w:ilvl="2" w:tplc="72727620" w:tentative="1">
      <w:start w:val="1"/>
      <w:numFmt w:val="lowerRoman"/>
      <w:lvlText w:val="%3."/>
      <w:lvlJc w:val="right"/>
      <w:pPr>
        <w:ind w:left="2160" w:hanging="180"/>
      </w:pPr>
    </w:lvl>
    <w:lvl w:ilvl="3" w:tplc="72727620" w:tentative="1">
      <w:start w:val="1"/>
      <w:numFmt w:val="decimal"/>
      <w:lvlText w:val="%4."/>
      <w:lvlJc w:val="left"/>
      <w:pPr>
        <w:ind w:left="2880" w:hanging="360"/>
      </w:pPr>
    </w:lvl>
    <w:lvl w:ilvl="4" w:tplc="72727620" w:tentative="1">
      <w:start w:val="1"/>
      <w:numFmt w:val="lowerLetter"/>
      <w:lvlText w:val="%5."/>
      <w:lvlJc w:val="left"/>
      <w:pPr>
        <w:ind w:left="3600" w:hanging="360"/>
      </w:pPr>
    </w:lvl>
    <w:lvl w:ilvl="5" w:tplc="72727620" w:tentative="1">
      <w:start w:val="1"/>
      <w:numFmt w:val="lowerRoman"/>
      <w:lvlText w:val="%6."/>
      <w:lvlJc w:val="right"/>
      <w:pPr>
        <w:ind w:left="4320" w:hanging="180"/>
      </w:pPr>
    </w:lvl>
    <w:lvl w:ilvl="6" w:tplc="72727620" w:tentative="1">
      <w:start w:val="1"/>
      <w:numFmt w:val="decimal"/>
      <w:lvlText w:val="%7."/>
      <w:lvlJc w:val="left"/>
      <w:pPr>
        <w:ind w:left="5040" w:hanging="360"/>
      </w:pPr>
    </w:lvl>
    <w:lvl w:ilvl="7" w:tplc="72727620" w:tentative="1">
      <w:start w:val="1"/>
      <w:numFmt w:val="lowerLetter"/>
      <w:lvlText w:val="%8."/>
      <w:lvlJc w:val="left"/>
      <w:pPr>
        <w:ind w:left="5760" w:hanging="360"/>
      </w:pPr>
    </w:lvl>
    <w:lvl w:ilvl="8" w:tplc="72727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4">
    <w:multiLevelType w:val="hybridMultilevel"/>
    <w:lvl w:ilvl="0" w:tplc="23400104">
      <w:start w:val="1"/>
      <w:numFmt w:val="decimal"/>
      <w:lvlText w:val="%1."/>
      <w:lvlJc w:val="left"/>
      <w:pPr>
        <w:ind w:left="720" w:hanging="360"/>
      </w:pPr>
    </w:lvl>
    <w:lvl w:ilvl="1" w:tplc="23400104" w:tentative="1">
      <w:start w:val="1"/>
      <w:numFmt w:val="lowerLetter"/>
      <w:lvlText w:val="%2."/>
      <w:lvlJc w:val="left"/>
      <w:pPr>
        <w:ind w:left="1440" w:hanging="360"/>
      </w:pPr>
    </w:lvl>
    <w:lvl w:ilvl="2" w:tplc="23400104" w:tentative="1">
      <w:start w:val="1"/>
      <w:numFmt w:val="lowerRoman"/>
      <w:lvlText w:val="%3."/>
      <w:lvlJc w:val="right"/>
      <w:pPr>
        <w:ind w:left="2160" w:hanging="180"/>
      </w:pPr>
    </w:lvl>
    <w:lvl w:ilvl="3" w:tplc="23400104" w:tentative="1">
      <w:start w:val="1"/>
      <w:numFmt w:val="decimal"/>
      <w:lvlText w:val="%4."/>
      <w:lvlJc w:val="left"/>
      <w:pPr>
        <w:ind w:left="2880" w:hanging="360"/>
      </w:pPr>
    </w:lvl>
    <w:lvl w:ilvl="4" w:tplc="23400104" w:tentative="1">
      <w:start w:val="1"/>
      <w:numFmt w:val="lowerLetter"/>
      <w:lvlText w:val="%5."/>
      <w:lvlJc w:val="left"/>
      <w:pPr>
        <w:ind w:left="3600" w:hanging="360"/>
      </w:pPr>
    </w:lvl>
    <w:lvl w:ilvl="5" w:tplc="23400104" w:tentative="1">
      <w:start w:val="1"/>
      <w:numFmt w:val="lowerRoman"/>
      <w:lvlText w:val="%6."/>
      <w:lvlJc w:val="right"/>
      <w:pPr>
        <w:ind w:left="4320" w:hanging="180"/>
      </w:pPr>
    </w:lvl>
    <w:lvl w:ilvl="6" w:tplc="23400104" w:tentative="1">
      <w:start w:val="1"/>
      <w:numFmt w:val="decimal"/>
      <w:lvlText w:val="%7."/>
      <w:lvlJc w:val="left"/>
      <w:pPr>
        <w:ind w:left="5040" w:hanging="360"/>
      </w:pPr>
    </w:lvl>
    <w:lvl w:ilvl="7" w:tplc="23400104" w:tentative="1">
      <w:start w:val="1"/>
      <w:numFmt w:val="lowerLetter"/>
      <w:lvlText w:val="%8."/>
      <w:lvlJc w:val="left"/>
      <w:pPr>
        <w:ind w:left="5760" w:hanging="360"/>
      </w:pPr>
    </w:lvl>
    <w:lvl w:ilvl="8" w:tplc="23400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3">
    <w:multiLevelType w:val="hybridMultilevel"/>
    <w:lvl w:ilvl="0" w:tplc="48709227">
      <w:start w:val="1"/>
      <w:numFmt w:val="decimal"/>
      <w:lvlText w:val="%1."/>
      <w:lvlJc w:val="left"/>
      <w:pPr>
        <w:ind w:left="720" w:hanging="360"/>
      </w:pPr>
    </w:lvl>
    <w:lvl w:ilvl="1" w:tplc="48709227" w:tentative="1">
      <w:start w:val="1"/>
      <w:numFmt w:val="lowerLetter"/>
      <w:lvlText w:val="%2."/>
      <w:lvlJc w:val="left"/>
      <w:pPr>
        <w:ind w:left="1440" w:hanging="360"/>
      </w:pPr>
    </w:lvl>
    <w:lvl w:ilvl="2" w:tplc="48709227" w:tentative="1">
      <w:start w:val="1"/>
      <w:numFmt w:val="lowerRoman"/>
      <w:lvlText w:val="%3."/>
      <w:lvlJc w:val="right"/>
      <w:pPr>
        <w:ind w:left="2160" w:hanging="180"/>
      </w:pPr>
    </w:lvl>
    <w:lvl w:ilvl="3" w:tplc="48709227" w:tentative="1">
      <w:start w:val="1"/>
      <w:numFmt w:val="decimal"/>
      <w:lvlText w:val="%4."/>
      <w:lvlJc w:val="left"/>
      <w:pPr>
        <w:ind w:left="2880" w:hanging="360"/>
      </w:pPr>
    </w:lvl>
    <w:lvl w:ilvl="4" w:tplc="48709227" w:tentative="1">
      <w:start w:val="1"/>
      <w:numFmt w:val="lowerLetter"/>
      <w:lvlText w:val="%5."/>
      <w:lvlJc w:val="left"/>
      <w:pPr>
        <w:ind w:left="3600" w:hanging="360"/>
      </w:pPr>
    </w:lvl>
    <w:lvl w:ilvl="5" w:tplc="48709227" w:tentative="1">
      <w:start w:val="1"/>
      <w:numFmt w:val="lowerRoman"/>
      <w:lvlText w:val="%6."/>
      <w:lvlJc w:val="right"/>
      <w:pPr>
        <w:ind w:left="4320" w:hanging="180"/>
      </w:pPr>
    </w:lvl>
    <w:lvl w:ilvl="6" w:tplc="48709227" w:tentative="1">
      <w:start w:val="1"/>
      <w:numFmt w:val="decimal"/>
      <w:lvlText w:val="%7."/>
      <w:lvlJc w:val="left"/>
      <w:pPr>
        <w:ind w:left="5040" w:hanging="360"/>
      </w:pPr>
    </w:lvl>
    <w:lvl w:ilvl="7" w:tplc="48709227" w:tentative="1">
      <w:start w:val="1"/>
      <w:numFmt w:val="lowerLetter"/>
      <w:lvlText w:val="%8."/>
      <w:lvlJc w:val="left"/>
      <w:pPr>
        <w:ind w:left="5760" w:hanging="360"/>
      </w:pPr>
    </w:lvl>
    <w:lvl w:ilvl="8" w:tplc="48709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2">
    <w:multiLevelType w:val="hybridMultilevel"/>
    <w:lvl w:ilvl="0" w:tplc="18505195">
      <w:start w:val="1"/>
      <w:numFmt w:val="decimal"/>
      <w:lvlText w:val="%1."/>
      <w:lvlJc w:val="left"/>
      <w:pPr>
        <w:ind w:left="720" w:hanging="360"/>
      </w:pPr>
    </w:lvl>
    <w:lvl w:ilvl="1" w:tplc="18505195" w:tentative="1">
      <w:start w:val="1"/>
      <w:numFmt w:val="lowerLetter"/>
      <w:lvlText w:val="%2."/>
      <w:lvlJc w:val="left"/>
      <w:pPr>
        <w:ind w:left="1440" w:hanging="360"/>
      </w:pPr>
    </w:lvl>
    <w:lvl w:ilvl="2" w:tplc="18505195" w:tentative="1">
      <w:start w:val="1"/>
      <w:numFmt w:val="lowerRoman"/>
      <w:lvlText w:val="%3."/>
      <w:lvlJc w:val="right"/>
      <w:pPr>
        <w:ind w:left="2160" w:hanging="180"/>
      </w:pPr>
    </w:lvl>
    <w:lvl w:ilvl="3" w:tplc="18505195" w:tentative="1">
      <w:start w:val="1"/>
      <w:numFmt w:val="decimal"/>
      <w:lvlText w:val="%4."/>
      <w:lvlJc w:val="left"/>
      <w:pPr>
        <w:ind w:left="2880" w:hanging="360"/>
      </w:pPr>
    </w:lvl>
    <w:lvl w:ilvl="4" w:tplc="18505195" w:tentative="1">
      <w:start w:val="1"/>
      <w:numFmt w:val="lowerLetter"/>
      <w:lvlText w:val="%5."/>
      <w:lvlJc w:val="left"/>
      <w:pPr>
        <w:ind w:left="3600" w:hanging="360"/>
      </w:pPr>
    </w:lvl>
    <w:lvl w:ilvl="5" w:tplc="18505195" w:tentative="1">
      <w:start w:val="1"/>
      <w:numFmt w:val="lowerRoman"/>
      <w:lvlText w:val="%6."/>
      <w:lvlJc w:val="right"/>
      <w:pPr>
        <w:ind w:left="4320" w:hanging="180"/>
      </w:pPr>
    </w:lvl>
    <w:lvl w:ilvl="6" w:tplc="18505195" w:tentative="1">
      <w:start w:val="1"/>
      <w:numFmt w:val="decimal"/>
      <w:lvlText w:val="%7."/>
      <w:lvlJc w:val="left"/>
      <w:pPr>
        <w:ind w:left="5040" w:hanging="360"/>
      </w:pPr>
    </w:lvl>
    <w:lvl w:ilvl="7" w:tplc="18505195" w:tentative="1">
      <w:start w:val="1"/>
      <w:numFmt w:val="lowerLetter"/>
      <w:lvlText w:val="%8."/>
      <w:lvlJc w:val="left"/>
      <w:pPr>
        <w:ind w:left="5760" w:hanging="360"/>
      </w:pPr>
    </w:lvl>
    <w:lvl w:ilvl="8" w:tplc="18505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1">
    <w:multiLevelType w:val="hybridMultilevel"/>
    <w:lvl w:ilvl="0" w:tplc="92777897">
      <w:start w:val="1"/>
      <w:numFmt w:val="decimal"/>
      <w:lvlText w:val="%1."/>
      <w:lvlJc w:val="left"/>
      <w:pPr>
        <w:ind w:left="720" w:hanging="360"/>
      </w:pPr>
    </w:lvl>
    <w:lvl w:ilvl="1" w:tplc="92777897" w:tentative="1">
      <w:start w:val="1"/>
      <w:numFmt w:val="lowerLetter"/>
      <w:lvlText w:val="%2."/>
      <w:lvlJc w:val="left"/>
      <w:pPr>
        <w:ind w:left="1440" w:hanging="360"/>
      </w:pPr>
    </w:lvl>
    <w:lvl w:ilvl="2" w:tplc="92777897" w:tentative="1">
      <w:start w:val="1"/>
      <w:numFmt w:val="lowerRoman"/>
      <w:lvlText w:val="%3."/>
      <w:lvlJc w:val="right"/>
      <w:pPr>
        <w:ind w:left="2160" w:hanging="180"/>
      </w:pPr>
    </w:lvl>
    <w:lvl w:ilvl="3" w:tplc="92777897" w:tentative="1">
      <w:start w:val="1"/>
      <w:numFmt w:val="decimal"/>
      <w:lvlText w:val="%4."/>
      <w:lvlJc w:val="left"/>
      <w:pPr>
        <w:ind w:left="2880" w:hanging="360"/>
      </w:pPr>
    </w:lvl>
    <w:lvl w:ilvl="4" w:tplc="92777897" w:tentative="1">
      <w:start w:val="1"/>
      <w:numFmt w:val="lowerLetter"/>
      <w:lvlText w:val="%5."/>
      <w:lvlJc w:val="left"/>
      <w:pPr>
        <w:ind w:left="3600" w:hanging="360"/>
      </w:pPr>
    </w:lvl>
    <w:lvl w:ilvl="5" w:tplc="92777897" w:tentative="1">
      <w:start w:val="1"/>
      <w:numFmt w:val="lowerRoman"/>
      <w:lvlText w:val="%6."/>
      <w:lvlJc w:val="right"/>
      <w:pPr>
        <w:ind w:left="4320" w:hanging="180"/>
      </w:pPr>
    </w:lvl>
    <w:lvl w:ilvl="6" w:tplc="92777897" w:tentative="1">
      <w:start w:val="1"/>
      <w:numFmt w:val="decimal"/>
      <w:lvlText w:val="%7."/>
      <w:lvlJc w:val="left"/>
      <w:pPr>
        <w:ind w:left="5040" w:hanging="360"/>
      </w:pPr>
    </w:lvl>
    <w:lvl w:ilvl="7" w:tplc="92777897" w:tentative="1">
      <w:start w:val="1"/>
      <w:numFmt w:val="lowerLetter"/>
      <w:lvlText w:val="%8."/>
      <w:lvlJc w:val="left"/>
      <w:pPr>
        <w:ind w:left="5760" w:hanging="360"/>
      </w:pPr>
    </w:lvl>
    <w:lvl w:ilvl="8" w:tplc="92777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0">
    <w:multiLevelType w:val="hybridMultilevel"/>
    <w:lvl w:ilvl="0" w:tplc="68035299">
      <w:start w:val="1"/>
      <w:numFmt w:val="decimal"/>
      <w:lvlText w:val="%1."/>
      <w:lvlJc w:val="left"/>
      <w:pPr>
        <w:ind w:left="720" w:hanging="360"/>
      </w:pPr>
    </w:lvl>
    <w:lvl w:ilvl="1" w:tplc="68035299" w:tentative="1">
      <w:start w:val="1"/>
      <w:numFmt w:val="lowerLetter"/>
      <w:lvlText w:val="%2."/>
      <w:lvlJc w:val="left"/>
      <w:pPr>
        <w:ind w:left="1440" w:hanging="360"/>
      </w:pPr>
    </w:lvl>
    <w:lvl w:ilvl="2" w:tplc="68035299" w:tentative="1">
      <w:start w:val="1"/>
      <w:numFmt w:val="lowerRoman"/>
      <w:lvlText w:val="%3."/>
      <w:lvlJc w:val="right"/>
      <w:pPr>
        <w:ind w:left="2160" w:hanging="180"/>
      </w:pPr>
    </w:lvl>
    <w:lvl w:ilvl="3" w:tplc="68035299" w:tentative="1">
      <w:start w:val="1"/>
      <w:numFmt w:val="decimal"/>
      <w:lvlText w:val="%4."/>
      <w:lvlJc w:val="left"/>
      <w:pPr>
        <w:ind w:left="2880" w:hanging="360"/>
      </w:pPr>
    </w:lvl>
    <w:lvl w:ilvl="4" w:tplc="68035299" w:tentative="1">
      <w:start w:val="1"/>
      <w:numFmt w:val="lowerLetter"/>
      <w:lvlText w:val="%5."/>
      <w:lvlJc w:val="left"/>
      <w:pPr>
        <w:ind w:left="3600" w:hanging="360"/>
      </w:pPr>
    </w:lvl>
    <w:lvl w:ilvl="5" w:tplc="68035299" w:tentative="1">
      <w:start w:val="1"/>
      <w:numFmt w:val="lowerRoman"/>
      <w:lvlText w:val="%6."/>
      <w:lvlJc w:val="right"/>
      <w:pPr>
        <w:ind w:left="4320" w:hanging="180"/>
      </w:pPr>
    </w:lvl>
    <w:lvl w:ilvl="6" w:tplc="68035299" w:tentative="1">
      <w:start w:val="1"/>
      <w:numFmt w:val="decimal"/>
      <w:lvlText w:val="%7."/>
      <w:lvlJc w:val="left"/>
      <w:pPr>
        <w:ind w:left="5040" w:hanging="360"/>
      </w:pPr>
    </w:lvl>
    <w:lvl w:ilvl="7" w:tplc="68035299" w:tentative="1">
      <w:start w:val="1"/>
      <w:numFmt w:val="lowerLetter"/>
      <w:lvlText w:val="%8."/>
      <w:lvlJc w:val="left"/>
      <w:pPr>
        <w:ind w:left="5760" w:hanging="360"/>
      </w:pPr>
    </w:lvl>
    <w:lvl w:ilvl="8" w:tplc="68035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9">
    <w:multiLevelType w:val="hybridMultilevel"/>
    <w:lvl w:ilvl="0" w:tplc="90925179">
      <w:start w:val="1"/>
      <w:numFmt w:val="decimal"/>
      <w:lvlText w:val="%1."/>
      <w:lvlJc w:val="left"/>
      <w:pPr>
        <w:ind w:left="720" w:hanging="360"/>
      </w:pPr>
    </w:lvl>
    <w:lvl w:ilvl="1" w:tplc="90925179" w:tentative="1">
      <w:start w:val="1"/>
      <w:numFmt w:val="lowerLetter"/>
      <w:lvlText w:val="%2."/>
      <w:lvlJc w:val="left"/>
      <w:pPr>
        <w:ind w:left="1440" w:hanging="360"/>
      </w:pPr>
    </w:lvl>
    <w:lvl w:ilvl="2" w:tplc="90925179" w:tentative="1">
      <w:start w:val="1"/>
      <w:numFmt w:val="lowerRoman"/>
      <w:lvlText w:val="%3."/>
      <w:lvlJc w:val="right"/>
      <w:pPr>
        <w:ind w:left="2160" w:hanging="180"/>
      </w:pPr>
    </w:lvl>
    <w:lvl w:ilvl="3" w:tplc="90925179" w:tentative="1">
      <w:start w:val="1"/>
      <w:numFmt w:val="decimal"/>
      <w:lvlText w:val="%4."/>
      <w:lvlJc w:val="left"/>
      <w:pPr>
        <w:ind w:left="2880" w:hanging="360"/>
      </w:pPr>
    </w:lvl>
    <w:lvl w:ilvl="4" w:tplc="90925179" w:tentative="1">
      <w:start w:val="1"/>
      <w:numFmt w:val="lowerLetter"/>
      <w:lvlText w:val="%5."/>
      <w:lvlJc w:val="left"/>
      <w:pPr>
        <w:ind w:left="3600" w:hanging="360"/>
      </w:pPr>
    </w:lvl>
    <w:lvl w:ilvl="5" w:tplc="90925179" w:tentative="1">
      <w:start w:val="1"/>
      <w:numFmt w:val="lowerRoman"/>
      <w:lvlText w:val="%6."/>
      <w:lvlJc w:val="right"/>
      <w:pPr>
        <w:ind w:left="4320" w:hanging="180"/>
      </w:pPr>
    </w:lvl>
    <w:lvl w:ilvl="6" w:tplc="90925179" w:tentative="1">
      <w:start w:val="1"/>
      <w:numFmt w:val="decimal"/>
      <w:lvlText w:val="%7."/>
      <w:lvlJc w:val="left"/>
      <w:pPr>
        <w:ind w:left="5040" w:hanging="360"/>
      </w:pPr>
    </w:lvl>
    <w:lvl w:ilvl="7" w:tplc="90925179" w:tentative="1">
      <w:start w:val="1"/>
      <w:numFmt w:val="lowerLetter"/>
      <w:lvlText w:val="%8."/>
      <w:lvlJc w:val="left"/>
      <w:pPr>
        <w:ind w:left="5760" w:hanging="360"/>
      </w:pPr>
    </w:lvl>
    <w:lvl w:ilvl="8" w:tplc="90925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8">
    <w:multiLevelType w:val="hybridMultilevel"/>
    <w:lvl w:ilvl="0" w:tplc="40879734">
      <w:start w:val="1"/>
      <w:numFmt w:val="decimal"/>
      <w:lvlText w:val="%1."/>
      <w:lvlJc w:val="left"/>
      <w:pPr>
        <w:ind w:left="720" w:hanging="360"/>
      </w:pPr>
    </w:lvl>
    <w:lvl w:ilvl="1" w:tplc="40879734" w:tentative="1">
      <w:start w:val="1"/>
      <w:numFmt w:val="lowerLetter"/>
      <w:lvlText w:val="%2."/>
      <w:lvlJc w:val="left"/>
      <w:pPr>
        <w:ind w:left="1440" w:hanging="360"/>
      </w:pPr>
    </w:lvl>
    <w:lvl w:ilvl="2" w:tplc="40879734" w:tentative="1">
      <w:start w:val="1"/>
      <w:numFmt w:val="lowerRoman"/>
      <w:lvlText w:val="%3."/>
      <w:lvlJc w:val="right"/>
      <w:pPr>
        <w:ind w:left="2160" w:hanging="180"/>
      </w:pPr>
    </w:lvl>
    <w:lvl w:ilvl="3" w:tplc="40879734" w:tentative="1">
      <w:start w:val="1"/>
      <w:numFmt w:val="decimal"/>
      <w:lvlText w:val="%4."/>
      <w:lvlJc w:val="left"/>
      <w:pPr>
        <w:ind w:left="2880" w:hanging="360"/>
      </w:pPr>
    </w:lvl>
    <w:lvl w:ilvl="4" w:tplc="40879734" w:tentative="1">
      <w:start w:val="1"/>
      <w:numFmt w:val="lowerLetter"/>
      <w:lvlText w:val="%5."/>
      <w:lvlJc w:val="left"/>
      <w:pPr>
        <w:ind w:left="3600" w:hanging="360"/>
      </w:pPr>
    </w:lvl>
    <w:lvl w:ilvl="5" w:tplc="40879734" w:tentative="1">
      <w:start w:val="1"/>
      <w:numFmt w:val="lowerRoman"/>
      <w:lvlText w:val="%6."/>
      <w:lvlJc w:val="right"/>
      <w:pPr>
        <w:ind w:left="4320" w:hanging="180"/>
      </w:pPr>
    </w:lvl>
    <w:lvl w:ilvl="6" w:tplc="40879734" w:tentative="1">
      <w:start w:val="1"/>
      <w:numFmt w:val="decimal"/>
      <w:lvlText w:val="%7."/>
      <w:lvlJc w:val="left"/>
      <w:pPr>
        <w:ind w:left="5040" w:hanging="360"/>
      </w:pPr>
    </w:lvl>
    <w:lvl w:ilvl="7" w:tplc="40879734" w:tentative="1">
      <w:start w:val="1"/>
      <w:numFmt w:val="lowerLetter"/>
      <w:lvlText w:val="%8."/>
      <w:lvlJc w:val="left"/>
      <w:pPr>
        <w:ind w:left="5760" w:hanging="360"/>
      </w:pPr>
    </w:lvl>
    <w:lvl w:ilvl="8" w:tplc="40879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7">
    <w:multiLevelType w:val="hybridMultilevel"/>
    <w:lvl w:ilvl="0" w:tplc="73043453">
      <w:start w:val="1"/>
      <w:numFmt w:val="decimal"/>
      <w:lvlText w:val="%1."/>
      <w:lvlJc w:val="left"/>
      <w:pPr>
        <w:ind w:left="720" w:hanging="360"/>
      </w:pPr>
    </w:lvl>
    <w:lvl w:ilvl="1" w:tplc="73043453" w:tentative="1">
      <w:start w:val="1"/>
      <w:numFmt w:val="lowerLetter"/>
      <w:lvlText w:val="%2."/>
      <w:lvlJc w:val="left"/>
      <w:pPr>
        <w:ind w:left="1440" w:hanging="360"/>
      </w:pPr>
    </w:lvl>
    <w:lvl w:ilvl="2" w:tplc="73043453" w:tentative="1">
      <w:start w:val="1"/>
      <w:numFmt w:val="lowerRoman"/>
      <w:lvlText w:val="%3."/>
      <w:lvlJc w:val="right"/>
      <w:pPr>
        <w:ind w:left="2160" w:hanging="180"/>
      </w:pPr>
    </w:lvl>
    <w:lvl w:ilvl="3" w:tplc="73043453" w:tentative="1">
      <w:start w:val="1"/>
      <w:numFmt w:val="decimal"/>
      <w:lvlText w:val="%4."/>
      <w:lvlJc w:val="left"/>
      <w:pPr>
        <w:ind w:left="2880" w:hanging="360"/>
      </w:pPr>
    </w:lvl>
    <w:lvl w:ilvl="4" w:tplc="73043453" w:tentative="1">
      <w:start w:val="1"/>
      <w:numFmt w:val="lowerLetter"/>
      <w:lvlText w:val="%5."/>
      <w:lvlJc w:val="left"/>
      <w:pPr>
        <w:ind w:left="3600" w:hanging="360"/>
      </w:pPr>
    </w:lvl>
    <w:lvl w:ilvl="5" w:tplc="73043453" w:tentative="1">
      <w:start w:val="1"/>
      <w:numFmt w:val="lowerRoman"/>
      <w:lvlText w:val="%6."/>
      <w:lvlJc w:val="right"/>
      <w:pPr>
        <w:ind w:left="4320" w:hanging="180"/>
      </w:pPr>
    </w:lvl>
    <w:lvl w:ilvl="6" w:tplc="73043453" w:tentative="1">
      <w:start w:val="1"/>
      <w:numFmt w:val="decimal"/>
      <w:lvlText w:val="%7."/>
      <w:lvlJc w:val="left"/>
      <w:pPr>
        <w:ind w:left="5040" w:hanging="360"/>
      </w:pPr>
    </w:lvl>
    <w:lvl w:ilvl="7" w:tplc="73043453" w:tentative="1">
      <w:start w:val="1"/>
      <w:numFmt w:val="lowerLetter"/>
      <w:lvlText w:val="%8."/>
      <w:lvlJc w:val="left"/>
      <w:pPr>
        <w:ind w:left="5760" w:hanging="360"/>
      </w:pPr>
    </w:lvl>
    <w:lvl w:ilvl="8" w:tplc="73043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6">
    <w:multiLevelType w:val="hybridMultilevel"/>
    <w:lvl w:ilvl="0" w:tplc="99554212">
      <w:start w:val="1"/>
      <w:numFmt w:val="decimal"/>
      <w:lvlText w:val="%1."/>
      <w:lvlJc w:val="left"/>
      <w:pPr>
        <w:ind w:left="720" w:hanging="360"/>
      </w:pPr>
    </w:lvl>
    <w:lvl w:ilvl="1" w:tplc="99554212" w:tentative="1">
      <w:start w:val="1"/>
      <w:numFmt w:val="lowerLetter"/>
      <w:lvlText w:val="%2."/>
      <w:lvlJc w:val="left"/>
      <w:pPr>
        <w:ind w:left="1440" w:hanging="360"/>
      </w:pPr>
    </w:lvl>
    <w:lvl w:ilvl="2" w:tplc="99554212" w:tentative="1">
      <w:start w:val="1"/>
      <w:numFmt w:val="lowerRoman"/>
      <w:lvlText w:val="%3."/>
      <w:lvlJc w:val="right"/>
      <w:pPr>
        <w:ind w:left="2160" w:hanging="180"/>
      </w:pPr>
    </w:lvl>
    <w:lvl w:ilvl="3" w:tplc="99554212" w:tentative="1">
      <w:start w:val="1"/>
      <w:numFmt w:val="decimal"/>
      <w:lvlText w:val="%4."/>
      <w:lvlJc w:val="left"/>
      <w:pPr>
        <w:ind w:left="2880" w:hanging="360"/>
      </w:pPr>
    </w:lvl>
    <w:lvl w:ilvl="4" w:tplc="99554212" w:tentative="1">
      <w:start w:val="1"/>
      <w:numFmt w:val="lowerLetter"/>
      <w:lvlText w:val="%5."/>
      <w:lvlJc w:val="left"/>
      <w:pPr>
        <w:ind w:left="3600" w:hanging="360"/>
      </w:pPr>
    </w:lvl>
    <w:lvl w:ilvl="5" w:tplc="99554212" w:tentative="1">
      <w:start w:val="1"/>
      <w:numFmt w:val="lowerRoman"/>
      <w:lvlText w:val="%6."/>
      <w:lvlJc w:val="right"/>
      <w:pPr>
        <w:ind w:left="4320" w:hanging="180"/>
      </w:pPr>
    </w:lvl>
    <w:lvl w:ilvl="6" w:tplc="99554212" w:tentative="1">
      <w:start w:val="1"/>
      <w:numFmt w:val="decimal"/>
      <w:lvlText w:val="%7."/>
      <w:lvlJc w:val="left"/>
      <w:pPr>
        <w:ind w:left="5040" w:hanging="360"/>
      </w:pPr>
    </w:lvl>
    <w:lvl w:ilvl="7" w:tplc="99554212" w:tentative="1">
      <w:start w:val="1"/>
      <w:numFmt w:val="lowerLetter"/>
      <w:lvlText w:val="%8."/>
      <w:lvlJc w:val="left"/>
      <w:pPr>
        <w:ind w:left="5760" w:hanging="360"/>
      </w:pPr>
    </w:lvl>
    <w:lvl w:ilvl="8" w:tplc="99554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5">
    <w:multiLevelType w:val="hybridMultilevel"/>
    <w:lvl w:ilvl="0" w:tplc="83900519">
      <w:start w:val="1"/>
      <w:numFmt w:val="decimal"/>
      <w:lvlText w:val="%1."/>
      <w:lvlJc w:val="left"/>
      <w:pPr>
        <w:ind w:left="720" w:hanging="360"/>
      </w:pPr>
    </w:lvl>
    <w:lvl w:ilvl="1" w:tplc="83900519" w:tentative="1">
      <w:start w:val="1"/>
      <w:numFmt w:val="lowerLetter"/>
      <w:lvlText w:val="%2."/>
      <w:lvlJc w:val="left"/>
      <w:pPr>
        <w:ind w:left="1440" w:hanging="360"/>
      </w:pPr>
    </w:lvl>
    <w:lvl w:ilvl="2" w:tplc="83900519" w:tentative="1">
      <w:start w:val="1"/>
      <w:numFmt w:val="lowerRoman"/>
      <w:lvlText w:val="%3."/>
      <w:lvlJc w:val="right"/>
      <w:pPr>
        <w:ind w:left="2160" w:hanging="180"/>
      </w:pPr>
    </w:lvl>
    <w:lvl w:ilvl="3" w:tplc="83900519" w:tentative="1">
      <w:start w:val="1"/>
      <w:numFmt w:val="decimal"/>
      <w:lvlText w:val="%4."/>
      <w:lvlJc w:val="left"/>
      <w:pPr>
        <w:ind w:left="2880" w:hanging="360"/>
      </w:pPr>
    </w:lvl>
    <w:lvl w:ilvl="4" w:tplc="83900519" w:tentative="1">
      <w:start w:val="1"/>
      <w:numFmt w:val="lowerLetter"/>
      <w:lvlText w:val="%5."/>
      <w:lvlJc w:val="left"/>
      <w:pPr>
        <w:ind w:left="3600" w:hanging="360"/>
      </w:pPr>
    </w:lvl>
    <w:lvl w:ilvl="5" w:tplc="83900519" w:tentative="1">
      <w:start w:val="1"/>
      <w:numFmt w:val="lowerRoman"/>
      <w:lvlText w:val="%6."/>
      <w:lvlJc w:val="right"/>
      <w:pPr>
        <w:ind w:left="4320" w:hanging="180"/>
      </w:pPr>
    </w:lvl>
    <w:lvl w:ilvl="6" w:tplc="83900519" w:tentative="1">
      <w:start w:val="1"/>
      <w:numFmt w:val="decimal"/>
      <w:lvlText w:val="%7."/>
      <w:lvlJc w:val="left"/>
      <w:pPr>
        <w:ind w:left="5040" w:hanging="360"/>
      </w:pPr>
    </w:lvl>
    <w:lvl w:ilvl="7" w:tplc="83900519" w:tentative="1">
      <w:start w:val="1"/>
      <w:numFmt w:val="lowerLetter"/>
      <w:lvlText w:val="%8."/>
      <w:lvlJc w:val="left"/>
      <w:pPr>
        <w:ind w:left="5760" w:hanging="360"/>
      </w:pPr>
    </w:lvl>
    <w:lvl w:ilvl="8" w:tplc="83900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4">
    <w:multiLevelType w:val="hybridMultilevel"/>
    <w:lvl w:ilvl="0" w:tplc="51253709">
      <w:start w:val="1"/>
      <w:numFmt w:val="decimal"/>
      <w:lvlText w:val="%1."/>
      <w:lvlJc w:val="left"/>
      <w:pPr>
        <w:ind w:left="720" w:hanging="360"/>
      </w:pPr>
    </w:lvl>
    <w:lvl w:ilvl="1" w:tplc="51253709" w:tentative="1">
      <w:start w:val="1"/>
      <w:numFmt w:val="lowerLetter"/>
      <w:lvlText w:val="%2."/>
      <w:lvlJc w:val="left"/>
      <w:pPr>
        <w:ind w:left="1440" w:hanging="360"/>
      </w:pPr>
    </w:lvl>
    <w:lvl w:ilvl="2" w:tplc="51253709" w:tentative="1">
      <w:start w:val="1"/>
      <w:numFmt w:val="lowerRoman"/>
      <w:lvlText w:val="%3."/>
      <w:lvlJc w:val="right"/>
      <w:pPr>
        <w:ind w:left="2160" w:hanging="180"/>
      </w:pPr>
    </w:lvl>
    <w:lvl w:ilvl="3" w:tplc="51253709" w:tentative="1">
      <w:start w:val="1"/>
      <w:numFmt w:val="decimal"/>
      <w:lvlText w:val="%4."/>
      <w:lvlJc w:val="left"/>
      <w:pPr>
        <w:ind w:left="2880" w:hanging="360"/>
      </w:pPr>
    </w:lvl>
    <w:lvl w:ilvl="4" w:tplc="51253709" w:tentative="1">
      <w:start w:val="1"/>
      <w:numFmt w:val="lowerLetter"/>
      <w:lvlText w:val="%5."/>
      <w:lvlJc w:val="left"/>
      <w:pPr>
        <w:ind w:left="3600" w:hanging="360"/>
      </w:pPr>
    </w:lvl>
    <w:lvl w:ilvl="5" w:tplc="51253709" w:tentative="1">
      <w:start w:val="1"/>
      <w:numFmt w:val="lowerRoman"/>
      <w:lvlText w:val="%6."/>
      <w:lvlJc w:val="right"/>
      <w:pPr>
        <w:ind w:left="4320" w:hanging="180"/>
      </w:pPr>
    </w:lvl>
    <w:lvl w:ilvl="6" w:tplc="51253709" w:tentative="1">
      <w:start w:val="1"/>
      <w:numFmt w:val="decimal"/>
      <w:lvlText w:val="%7."/>
      <w:lvlJc w:val="left"/>
      <w:pPr>
        <w:ind w:left="5040" w:hanging="360"/>
      </w:pPr>
    </w:lvl>
    <w:lvl w:ilvl="7" w:tplc="51253709" w:tentative="1">
      <w:start w:val="1"/>
      <w:numFmt w:val="lowerLetter"/>
      <w:lvlText w:val="%8."/>
      <w:lvlJc w:val="left"/>
      <w:pPr>
        <w:ind w:left="5760" w:hanging="360"/>
      </w:pPr>
    </w:lvl>
    <w:lvl w:ilvl="8" w:tplc="5125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3">
    <w:multiLevelType w:val="hybridMultilevel"/>
    <w:lvl w:ilvl="0" w:tplc="63228495">
      <w:start w:val="1"/>
      <w:numFmt w:val="decimal"/>
      <w:lvlText w:val="%1."/>
      <w:lvlJc w:val="left"/>
      <w:pPr>
        <w:ind w:left="720" w:hanging="360"/>
      </w:pPr>
    </w:lvl>
    <w:lvl w:ilvl="1" w:tplc="63228495" w:tentative="1">
      <w:start w:val="1"/>
      <w:numFmt w:val="lowerLetter"/>
      <w:lvlText w:val="%2."/>
      <w:lvlJc w:val="left"/>
      <w:pPr>
        <w:ind w:left="1440" w:hanging="360"/>
      </w:pPr>
    </w:lvl>
    <w:lvl w:ilvl="2" w:tplc="63228495" w:tentative="1">
      <w:start w:val="1"/>
      <w:numFmt w:val="lowerRoman"/>
      <w:lvlText w:val="%3."/>
      <w:lvlJc w:val="right"/>
      <w:pPr>
        <w:ind w:left="2160" w:hanging="180"/>
      </w:pPr>
    </w:lvl>
    <w:lvl w:ilvl="3" w:tplc="63228495" w:tentative="1">
      <w:start w:val="1"/>
      <w:numFmt w:val="decimal"/>
      <w:lvlText w:val="%4."/>
      <w:lvlJc w:val="left"/>
      <w:pPr>
        <w:ind w:left="2880" w:hanging="360"/>
      </w:pPr>
    </w:lvl>
    <w:lvl w:ilvl="4" w:tplc="63228495" w:tentative="1">
      <w:start w:val="1"/>
      <w:numFmt w:val="lowerLetter"/>
      <w:lvlText w:val="%5."/>
      <w:lvlJc w:val="left"/>
      <w:pPr>
        <w:ind w:left="3600" w:hanging="360"/>
      </w:pPr>
    </w:lvl>
    <w:lvl w:ilvl="5" w:tplc="63228495" w:tentative="1">
      <w:start w:val="1"/>
      <w:numFmt w:val="lowerRoman"/>
      <w:lvlText w:val="%6."/>
      <w:lvlJc w:val="right"/>
      <w:pPr>
        <w:ind w:left="4320" w:hanging="180"/>
      </w:pPr>
    </w:lvl>
    <w:lvl w:ilvl="6" w:tplc="63228495" w:tentative="1">
      <w:start w:val="1"/>
      <w:numFmt w:val="decimal"/>
      <w:lvlText w:val="%7."/>
      <w:lvlJc w:val="left"/>
      <w:pPr>
        <w:ind w:left="5040" w:hanging="360"/>
      </w:pPr>
    </w:lvl>
    <w:lvl w:ilvl="7" w:tplc="63228495" w:tentative="1">
      <w:start w:val="1"/>
      <w:numFmt w:val="lowerLetter"/>
      <w:lvlText w:val="%8."/>
      <w:lvlJc w:val="left"/>
      <w:pPr>
        <w:ind w:left="5760" w:hanging="360"/>
      </w:pPr>
    </w:lvl>
    <w:lvl w:ilvl="8" w:tplc="6322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2">
    <w:multiLevelType w:val="hybridMultilevel"/>
    <w:lvl w:ilvl="0" w:tplc="62955298">
      <w:start w:val="1"/>
      <w:numFmt w:val="decimal"/>
      <w:lvlText w:val="%1."/>
      <w:lvlJc w:val="left"/>
      <w:pPr>
        <w:ind w:left="720" w:hanging="360"/>
      </w:pPr>
    </w:lvl>
    <w:lvl w:ilvl="1" w:tplc="62955298" w:tentative="1">
      <w:start w:val="1"/>
      <w:numFmt w:val="lowerLetter"/>
      <w:lvlText w:val="%2."/>
      <w:lvlJc w:val="left"/>
      <w:pPr>
        <w:ind w:left="1440" w:hanging="360"/>
      </w:pPr>
    </w:lvl>
    <w:lvl w:ilvl="2" w:tplc="62955298" w:tentative="1">
      <w:start w:val="1"/>
      <w:numFmt w:val="lowerRoman"/>
      <w:lvlText w:val="%3."/>
      <w:lvlJc w:val="right"/>
      <w:pPr>
        <w:ind w:left="2160" w:hanging="180"/>
      </w:pPr>
    </w:lvl>
    <w:lvl w:ilvl="3" w:tplc="62955298" w:tentative="1">
      <w:start w:val="1"/>
      <w:numFmt w:val="decimal"/>
      <w:lvlText w:val="%4."/>
      <w:lvlJc w:val="left"/>
      <w:pPr>
        <w:ind w:left="2880" w:hanging="360"/>
      </w:pPr>
    </w:lvl>
    <w:lvl w:ilvl="4" w:tplc="62955298" w:tentative="1">
      <w:start w:val="1"/>
      <w:numFmt w:val="lowerLetter"/>
      <w:lvlText w:val="%5."/>
      <w:lvlJc w:val="left"/>
      <w:pPr>
        <w:ind w:left="3600" w:hanging="360"/>
      </w:pPr>
    </w:lvl>
    <w:lvl w:ilvl="5" w:tplc="62955298" w:tentative="1">
      <w:start w:val="1"/>
      <w:numFmt w:val="lowerRoman"/>
      <w:lvlText w:val="%6."/>
      <w:lvlJc w:val="right"/>
      <w:pPr>
        <w:ind w:left="4320" w:hanging="180"/>
      </w:pPr>
    </w:lvl>
    <w:lvl w:ilvl="6" w:tplc="62955298" w:tentative="1">
      <w:start w:val="1"/>
      <w:numFmt w:val="decimal"/>
      <w:lvlText w:val="%7."/>
      <w:lvlJc w:val="left"/>
      <w:pPr>
        <w:ind w:left="5040" w:hanging="360"/>
      </w:pPr>
    </w:lvl>
    <w:lvl w:ilvl="7" w:tplc="62955298" w:tentative="1">
      <w:start w:val="1"/>
      <w:numFmt w:val="lowerLetter"/>
      <w:lvlText w:val="%8."/>
      <w:lvlJc w:val="left"/>
      <w:pPr>
        <w:ind w:left="5760" w:hanging="360"/>
      </w:pPr>
    </w:lvl>
    <w:lvl w:ilvl="8" w:tplc="62955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1">
    <w:multiLevelType w:val="hybridMultilevel"/>
    <w:lvl w:ilvl="0" w:tplc="79284109">
      <w:start w:val="1"/>
      <w:numFmt w:val="decimal"/>
      <w:lvlText w:val="%1."/>
      <w:lvlJc w:val="left"/>
      <w:pPr>
        <w:ind w:left="720" w:hanging="360"/>
      </w:pPr>
    </w:lvl>
    <w:lvl w:ilvl="1" w:tplc="79284109" w:tentative="1">
      <w:start w:val="1"/>
      <w:numFmt w:val="lowerLetter"/>
      <w:lvlText w:val="%2."/>
      <w:lvlJc w:val="left"/>
      <w:pPr>
        <w:ind w:left="1440" w:hanging="360"/>
      </w:pPr>
    </w:lvl>
    <w:lvl w:ilvl="2" w:tplc="79284109" w:tentative="1">
      <w:start w:val="1"/>
      <w:numFmt w:val="lowerRoman"/>
      <w:lvlText w:val="%3."/>
      <w:lvlJc w:val="right"/>
      <w:pPr>
        <w:ind w:left="2160" w:hanging="180"/>
      </w:pPr>
    </w:lvl>
    <w:lvl w:ilvl="3" w:tplc="79284109" w:tentative="1">
      <w:start w:val="1"/>
      <w:numFmt w:val="decimal"/>
      <w:lvlText w:val="%4."/>
      <w:lvlJc w:val="left"/>
      <w:pPr>
        <w:ind w:left="2880" w:hanging="360"/>
      </w:pPr>
    </w:lvl>
    <w:lvl w:ilvl="4" w:tplc="79284109" w:tentative="1">
      <w:start w:val="1"/>
      <w:numFmt w:val="lowerLetter"/>
      <w:lvlText w:val="%5."/>
      <w:lvlJc w:val="left"/>
      <w:pPr>
        <w:ind w:left="3600" w:hanging="360"/>
      </w:pPr>
    </w:lvl>
    <w:lvl w:ilvl="5" w:tplc="79284109" w:tentative="1">
      <w:start w:val="1"/>
      <w:numFmt w:val="lowerRoman"/>
      <w:lvlText w:val="%6."/>
      <w:lvlJc w:val="right"/>
      <w:pPr>
        <w:ind w:left="4320" w:hanging="180"/>
      </w:pPr>
    </w:lvl>
    <w:lvl w:ilvl="6" w:tplc="79284109" w:tentative="1">
      <w:start w:val="1"/>
      <w:numFmt w:val="decimal"/>
      <w:lvlText w:val="%7."/>
      <w:lvlJc w:val="left"/>
      <w:pPr>
        <w:ind w:left="5040" w:hanging="360"/>
      </w:pPr>
    </w:lvl>
    <w:lvl w:ilvl="7" w:tplc="79284109" w:tentative="1">
      <w:start w:val="1"/>
      <w:numFmt w:val="lowerLetter"/>
      <w:lvlText w:val="%8."/>
      <w:lvlJc w:val="left"/>
      <w:pPr>
        <w:ind w:left="5760" w:hanging="360"/>
      </w:pPr>
    </w:lvl>
    <w:lvl w:ilvl="8" w:tplc="79284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0">
    <w:multiLevelType w:val="hybridMultilevel"/>
    <w:lvl w:ilvl="0" w:tplc="31062707">
      <w:start w:val="1"/>
      <w:numFmt w:val="decimal"/>
      <w:lvlText w:val="%1."/>
      <w:lvlJc w:val="left"/>
      <w:pPr>
        <w:ind w:left="720" w:hanging="360"/>
      </w:pPr>
    </w:lvl>
    <w:lvl w:ilvl="1" w:tplc="31062707" w:tentative="1">
      <w:start w:val="1"/>
      <w:numFmt w:val="lowerLetter"/>
      <w:lvlText w:val="%2."/>
      <w:lvlJc w:val="left"/>
      <w:pPr>
        <w:ind w:left="1440" w:hanging="360"/>
      </w:pPr>
    </w:lvl>
    <w:lvl w:ilvl="2" w:tplc="31062707" w:tentative="1">
      <w:start w:val="1"/>
      <w:numFmt w:val="lowerRoman"/>
      <w:lvlText w:val="%3."/>
      <w:lvlJc w:val="right"/>
      <w:pPr>
        <w:ind w:left="2160" w:hanging="180"/>
      </w:pPr>
    </w:lvl>
    <w:lvl w:ilvl="3" w:tplc="31062707" w:tentative="1">
      <w:start w:val="1"/>
      <w:numFmt w:val="decimal"/>
      <w:lvlText w:val="%4."/>
      <w:lvlJc w:val="left"/>
      <w:pPr>
        <w:ind w:left="2880" w:hanging="360"/>
      </w:pPr>
    </w:lvl>
    <w:lvl w:ilvl="4" w:tplc="31062707" w:tentative="1">
      <w:start w:val="1"/>
      <w:numFmt w:val="lowerLetter"/>
      <w:lvlText w:val="%5."/>
      <w:lvlJc w:val="left"/>
      <w:pPr>
        <w:ind w:left="3600" w:hanging="360"/>
      </w:pPr>
    </w:lvl>
    <w:lvl w:ilvl="5" w:tplc="31062707" w:tentative="1">
      <w:start w:val="1"/>
      <w:numFmt w:val="lowerRoman"/>
      <w:lvlText w:val="%6."/>
      <w:lvlJc w:val="right"/>
      <w:pPr>
        <w:ind w:left="4320" w:hanging="180"/>
      </w:pPr>
    </w:lvl>
    <w:lvl w:ilvl="6" w:tplc="31062707" w:tentative="1">
      <w:start w:val="1"/>
      <w:numFmt w:val="decimal"/>
      <w:lvlText w:val="%7."/>
      <w:lvlJc w:val="left"/>
      <w:pPr>
        <w:ind w:left="5040" w:hanging="360"/>
      </w:pPr>
    </w:lvl>
    <w:lvl w:ilvl="7" w:tplc="31062707" w:tentative="1">
      <w:start w:val="1"/>
      <w:numFmt w:val="lowerLetter"/>
      <w:lvlText w:val="%8."/>
      <w:lvlJc w:val="left"/>
      <w:pPr>
        <w:ind w:left="5760" w:hanging="360"/>
      </w:pPr>
    </w:lvl>
    <w:lvl w:ilvl="8" w:tplc="31062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9">
    <w:multiLevelType w:val="hybridMultilevel"/>
    <w:lvl w:ilvl="0" w:tplc="55753773">
      <w:start w:val="1"/>
      <w:numFmt w:val="decimal"/>
      <w:lvlText w:val="%1."/>
      <w:lvlJc w:val="left"/>
      <w:pPr>
        <w:ind w:left="720" w:hanging="360"/>
      </w:pPr>
    </w:lvl>
    <w:lvl w:ilvl="1" w:tplc="55753773" w:tentative="1">
      <w:start w:val="1"/>
      <w:numFmt w:val="lowerLetter"/>
      <w:lvlText w:val="%2."/>
      <w:lvlJc w:val="left"/>
      <w:pPr>
        <w:ind w:left="1440" w:hanging="360"/>
      </w:pPr>
    </w:lvl>
    <w:lvl w:ilvl="2" w:tplc="55753773" w:tentative="1">
      <w:start w:val="1"/>
      <w:numFmt w:val="lowerRoman"/>
      <w:lvlText w:val="%3."/>
      <w:lvlJc w:val="right"/>
      <w:pPr>
        <w:ind w:left="2160" w:hanging="180"/>
      </w:pPr>
    </w:lvl>
    <w:lvl w:ilvl="3" w:tplc="55753773" w:tentative="1">
      <w:start w:val="1"/>
      <w:numFmt w:val="decimal"/>
      <w:lvlText w:val="%4."/>
      <w:lvlJc w:val="left"/>
      <w:pPr>
        <w:ind w:left="2880" w:hanging="360"/>
      </w:pPr>
    </w:lvl>
    <w:lvl w:ilvl="4" w:tplc="55753773" w:tentative="1">
      <w:start w:val="1"/>
      <w:numFmt w:val="lowerLetter"/>
      <w:lvlText w:val="%5."/>
      <w:lvlJc w:val="left"/>
      <w:pPr>
        <w:ind w:left="3600" w:hanging="360"/>
      </w:pPr>
    </w:lvl>
    <w:lvl w:ilvl="5" w:tplc="55753773" w:tentative="1">
      <w:start w:val="1"/>
      <w:numFmt w:val="lowerRoman"/>
      <w:lvlText w:val="%6."/>
      <w:lvlJc w:val="right"/>
      <w:pPr>
        <w:ind w:left="4320" w:hanging="180"/>
      </w:pPr>
    </w:lvl>
    <w:lvl w:ilvl="6" w:tplc="55753773" w:tentative="1">
      <w:start w:val="1"/>
      <w:numFmt w:val="decimal"/>
      <w:lvlText w:val="%7."/>
      <w:lvlJc w:val="left"/>
      <w:pPr>
        <w:ind w:left="5040" w:hanging="360"/>
      </w:pPr>
    </w:lvl>
    <w:lvl w:ilvl="7" w:tplc="55753773" w:tentative="1">
      <w:start w:val="1"/>
      <w:numFmt w:val="lowerLetter"/>
      <w:lvlText w:val="%8."/>
      <w:lvlJc w:val="left"/>
      <w:pPr>
        <w:ind w:left="5760" w:hanging="360"/>
      </w:pPr>
    </w:lvl>
    <w:lvl w:ilvl="8" w:tplc="55753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8">
    <w:multiLevelType w:val="hybridMultilevel"/>
    <w:lvl w:ilvl="0" w:tplc="60176221">
      <w:start w:val="1"/>
      <w:numFmt w:val="decimal"/>
      <w:lvlText w:val="%1."/>
      <w:lvlJc w:val="left"/>
      <w:pPr>
        <w:ind w:left="720" w:hanging="360"/>
      </w:pPr>
    </w:lvl>
    <w:lvl w:ilvl="1" w:tplc="60176221" w:tentative="1">
      <w:start w:val="1"/>
      <w:numFmt w:val="lowerLetter"/>
      <w:lvlText w:val="%2."/>
      <w:lvlJc w:val="left"/>
      <w:pPr>
        <w:ind w:left="1440" w:hanging="360"/>
      </w:pPr>
    </w:lvl>
    <w:lvl w:ilvl="2" w:tplc="60176221" w:tentative="1">
      <w:start w:val="1"/>
      <w:numFmt w:val="lowerRoman"/>
      <w:lvlText w:val="%3."/>
      <w:lvlJc w:val="right"/>
      <w:pPr>
        <w:ind w:left="2160" w:hanging="180"/>
      </w:pPr>
    </w:lvl>
    <w:lvl w:ilvl="3" w:tplc="60176221" w:tentative="1">
      <w:start w:val="1"/>
      <w:numFmt w:val="decimal"/>
      <w:lvlText w:val="%4."/>
      <w:lvlJc w:val="left"/>
      <w:pPr>
        <w:ind w:left="2880" w:hanging="360"/>
      </w:pPr>
    </w:lvl>
    <w:lvl w:ilvl="4" w:tplc="60176221" w:tentative="1">
      <w:start w:val="1"/>
      <w:numFmt w:val="lowerLetter"/>
      <w:lvlText w:val="%5."/>
      <w:lvlJc w:val="left"/>
      <w:pPr>
        <w:ind w:left="3600" w:hanging="360"/>
      </w:pPr>
    </w:lvl>
    <w:lvl w:ilvl="5" w:tplc="60176221" w:tentative="1">
      <w:start w:val="1"/>
      <w:numFmt w:val="lowerRoman"/>
      <w:lvlText w:val="%6."/>
      <w:lvlJc w:val="right"/>
      <w:pPr>
        <w:ind w:left="4320" w:hanging="180"/>
      </w:pPr>
    </w:lvl>
    <w:lvl w:ilvl="6" w:tplc="60176221" w:tentative="1">
      <w:start w:val="1"/>
      <w:numFmt w:val="decimal"/>
      <w:lvlText w:val="%7."/>
      <w:lvlJc w:val="left"/>
      <w:pPr>
        <w:ind w:left="5040" w:hanging="360"/>
      </w:pPr>
    </w:lvl>
    <w:lvl w:ilvl="7" w:tplc="60176221" w:tentative="1">
      <w:start w:val="1"/>
      <w:numFmt w:val="lowerLetter"/>
      <w:lvlText w:val="%8."/>
      <w:lvlJc w:val="left"/>
      <w:pPr>
        <w:ind w:left="5760" w:hanging="360"/>
      </w:pPr>
    </w:lvl>
    <w:lvl w:ilvl="8" w:tplc="60176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7">
    <w:multiLevelType w:val="hybridMultilevel"/>
    <w:lvl w:ilvl="0" w:tplc="79813650">
      <w:start w:val="1"/>
      <w:numFmt w:val="decimal"/>
      <w:lvlText w:val="%1."/>
      <w:lvlJc w:val="left"/>
      <w:pPr>
        <w:ind w:left="720" w:hanging="360"/>
      </w:pPr>
    </w:lvl>
    <w:lvl w:ilvl="1" w:tplc="79813650" w:tentative="1">
      <w:start w:val="1"/>
      <w:numFmt w:val="lowerLetter"/>
      <w:lvlText w:val="%2."/>
      <w:lvlJc w:val="left"/>
      <w:pPr>
        <w:ind w:left="1440" w:hanging="360"/>
      </w:pPr>
    </w:lvl>
    <w:lvl w:ilvl="2" w:tplc="79813650" w:tentative="1">
      <w:start w:val="1"/>
      <w:numFmt w:val="lowerRoman"/>
      <w:lvlText w:val="%3."/>
      <w:lvlJc w:val="right"/>
      <w:pPr>
        <w:ind w:left="2160" w:hanging="180"/>
      </w:pPr>
    </w:lvl>
    <w:lvl w:ilvl="3" w:tplc="79813650" w:tentative="1">
      <w:start w:val="1"/>
      <w:numFmt w:val="decimal"/>
      <w:lvlText w:val="%4."/>
      <w:lvlJc w:val="left"/>
      <w:pPr>
        <w:ind w:left="2880" w:hanging="360"/>
      </w:pPr>
    </w:lvl>
    <w:lvl w:ilvl="4" w:tplc="79813650" w:tentative="1">
      <w:start w:val="1"/>
      <w:numFmt w:val="lowerLetter"/>
      <w:lvlText w:val="%5."/>
      <w:lvlJc w:val="left"/>
      <w:pPr>
        <w:ind w:left="3600" w:hanging="360"/>
      </w:pPr>
    </w:lvl>
    <w:lvl w:ilvl="5" w:tplc="79813650" w:tentative="1">
      <w:start w:val="1"/>
      <w:numFmt w:val="lowerRoman"/>
      <w:lvlText w:val="%6."/>
      <w:lvlJc w:val="right"/>
      <w:pPr>
        <w:ind w:left="4320" w:hanging="180"/>
      </w:pPr>
    </w:lvl>
    <w:lvl w:ilvl="6" w:tplc="79813650" w:tentative="1">
      <w:start w:val="1"/>
      <w:numFmt w:val="decimal"/>
      <w:lvlText w:val="%7."/>
      <w:lvlJc w:val="left"/>
      <w:pPr>
        <w:ind w:left="5040" w:hanging="360"/>
      </w:pPr>
    </w:lvl>
    <w:lvl w:ilvl="7" w:tplc="79813650" w:tentative="1">
      <w:start w:val="1"/>
      <w:numFmt w:val="lowerLetter"/>
      <w:lvlText w:val="%8."/>
      <w:lvlJc w:val="left"/>
      <w:pPr>
        <w:ind w:left="5760" w:hanging="360"/>
      </w:pPr>
    </w:lvl>
    <w:lvl w:ilvl="8" w:tplc="79813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6">
    <w:multiLevelType w:val="hybridMultilevel"/>
    <w:lvl w:ilvl="0" w:tplc="39683087">
      <w:start w:val="1"/>
      <w:numFmt w:val="decimal"/>
      <w:lvlText w:val="%1."/>
      <w:lvlJc w:val="left"/>
      <w:pPr>
        <w:ind w:left="720" w:hanging="360"/>
      </w:pPr>
    </w:lvl>
    <w:lvl w:ilvl="1" w:tplc="39683087" w:tentative="1">
      <w:start w:val="1"/>
      <w:numFmt w:val="lowerLetter"/>
      <w:lvlText w:val="%2."/>
      <w:lvlJc w:val="left"/>
      <w:pPr>
        <w:ind w:left="1440" w:hanging="360"/>
      </w:pPr>
    </w:lvl>
    <w:lvl w:ilvl="2" w:tplc="39683087" w:tentative="1">
      <w:start w:val="1"/>
      <w:numFmt w:val="lowerRoman"/>
      <w:lvlText w:val="%3."/>
      <w:lvlJc w:val="right"/>
      <w:pPr>
        <w:ind w:left="2160" w:hanging="180"/>
      </w:pPr>
    </w:lvl>
    <w:lvl w:ilvl="3" w:tplc="39683087" w:tentative="1">
      <w:start w:val="1"/>
      <w:numFmt w:val="decimal"/>
      <w:lvlText w:val="%4."/>
      <w:lvlJc w:val="left"/>
      <w:pPr>
        <w:ind w:left="2880" w:hanging="360"/>
      </w:pPr>
    </w:lvl>
    <w:lvl w:ilvl="4" w:tplc="39683087" w:tentative="1">
      <w:start w:val="1"/>
      <w:numFmt w:val="lowerLetter"/>
      <w:lvlText w:val="%5."/>
      <w:lvlJc w:val="left"/>
      <w:pPr>
        <w:ind w:left="3600" w:hanging="360"/>
      </w:pPr>
    </w:lvl>
    <w:lvl w:ilvl="5" w:tplc="39683087" w:tentative="1">
      <w:start w:val="1"/>
      <w:numFmt w:val="lowerRoman"/>
      <w:lvlText w:val="%6."/>
      <w:lvlJc w:val="right"/>
      <w:pPr>
        <w:ind w:left="4320" w:hanging="180"/>
      </w:pPr>
    </w:lvl>
    <w:lvl w:ilvl="6" w:tplc="39683087" w:tentative="1">
      <w:start w:val="1"/>
      <w:numFmt w:val="decimal"/>
      <w:lvlText w:val="%7."/>
      <w:lvlJc w:val="left"/>
      <w:pPr>
        <w:ind w:left="5040" w:hanging="360"/>
      </w:pPr>
    </w:lvl>
    <w:lvl w:ilvl="7" w:tplc="39683087" w:tentative="1">
      <w:start w:val="1"/>
      <w:numFmt w:val="lowerLetter"/>
      <w:lvlText w:val="%8."/>
      <w:lvlJc w:val="left"/>
      <w:pPr>
        <w:ind w:left="5760" w:hanging="360"/>
      </w:pPr>
    </w:lvl>
    <w:lvl w:ilvl="8" w:tplc="39683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5">
    <w:multiLevelType w:val="hybridMultilevel"/>
    <w:lvl w:ilvl="0" w:tplc="32316783">
      <w:start w:val="1"/>
      <w:numFmt w:val="decimal"/>
      <w:lvlText w:val="%1."/>
      <w:lvlJc w:val="left"/>
      <w:pPr>
        <w:ind w:left="720" w:hanging="360"/>
      </w:pPr>
    </w:lvl>
    <w:lvl w:ilvl="1" w:tplc="32316783" w:tentative="1">
      <w:start w:val="1"/>
      <w:numFmt w:val="lowerLetter"/>
      <w:lvlText w:val="%2."/>
      <w:lvlJc w:val="left"/>
      <w:pPr>
        <w:ind w:left="1440" w:hanging="360"/>
      </w:pPr>
    </w:lvl>
    <w:lvl w:ilvl="2" w:tplc="32316783" w:tentative="1">
      <w:start w:val="1"/>
      <w:numFmt w:val="lowerRoman"/>
      <w:lvlText w:val="%3."/>
      <w:lvlJc w:val="right"/>
      <w:pPr>
        <w:ind w:left="2160" w:hanging="180"/>
      </w:pPr>
    </w:lvl>
    <w:lvl w:ilvl="3" w:tplc="32316783" w:tentative="1">
      <w:start w:val="1"/>
      <w:numFmt w:val="decimal"/>
      <w:lvlText w:val="%4."/>
      <w:lvlJc w:val="left"/>
      <w:pPr>
        <w:ind w:left="2880" w:hanging="360"/>
      </w:pPr>
    </w:lvl>
    <w:lvl w:ilvl="4" w:tplc="32316783" w:tentative="1">
      <w:start w:val="1"/>
      <w:numFmt w:val="lowerLetter"/>
      <w:lvlText w:val="%5."/>
      <w:lvlJc w:val="left"/>
      <w:pPr>
        <w:ind w:left="3600" w:hanging="360"/>
      </w:pPr>
    </w:lvl>
    <w:lvl w:ilvl="5" w:tplc="32316783" w:tentative="1">
      <w:start w:val="1"/>
      <w:numFmt w:val="lowerRoman"/>
      <w:lvlText w:val="%6."/>
      <w:lvlJc w:val="right"/>
      <w:pPr>
        <w:ind w:left="4320" w:hanging="180"/>
      </w:pPr>
    </w:lvl>
    <w:lvl w:ilvl="6" w:tplc="32316783" w:tentative="1">
      <w:start w:val="1"/>
      <w:numFmt w:val="decimal"/>
      <w:lvlText w:val="%7."/>
      <w:lvlJc w:val="left"/>
      <w:pPr>
        <w:ind w:left="5040" w:hanging="360"/>
      </w:pPr>
    </w:lvl>
    <w:lvl w:ilvl="7" w:tplc="32316783" w:tentative="1">
      <w:start w:val="1"/>
      <w:numFmt w:val="lowerLetter"/>
      <w:lvlText w:val="%8."/>
      <w:lvlJc w:val="left"/>
      <w:pPr>
        <w:ind w:left="5760" w:hanging="360"/>
      </w:pPr>
    </w:lvl>
    <w:lvl w:ilvl="8" w:tplc="32316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4">
    <w:multiLevelType w:val="hybridMultilevel"/>
    <w:lvl w:ilvl="0" w:tplc="27172509">
      <w:start w:val="1"/>
      <w:numFmt w:val="decimal"/>
      <w:lvlText w:val="%1."/>
      <w:lvlJc w:val="left"/>
      <w:pPr>
        <w:ind w:left="720" w:hanging="360"/>
      </w:pPr>
    </w:lvl>
    <w:lvl w:ilvl="1" w:tplc="27172509" w:tentative="1">
      <w:start w:val="1"/>
      <w:numFmt w:val="lowerLetter"/>
      <w:lvlText w:val="%2."/>
      <w:lvlJc w:val="left"/>
      <w:pPr>
        <w:ind w:left="1440" w:hanging="360"/>
      </w:pPr>
    </w:lvl>
    <w:lvl w:ilvl="2" w:tplc="27172509" w:tentative="1">
      <w:start w:val="1"/>
      <w:numFmt w:val="lowerRoman"/>
      <w:lvlText w:val="%3."/>
      <w:lvlJc w:val="right"/>
      <w:pPr>
        <w:ind w:left="2160" w:hanging="180"/>
      </w:pPr>
    </w:lvl>
    <w:lvl w:ilvl="3" w:tplc="27172509" w:tentative="1">
      <w:start w:val="1"/>
      <w:numFmt w:val="decimal"/>
      <w:lvlText w:val="%4."/>
      <w:lvlJc w:val="left"/>
      <w:pPr>
        <w:ind w:left="2880" w:hanging="360"/>
      </w:pPr>
    </w:lvl>
    <w:lvl w:ilvl="4" w:tplc="27172509" w:tentative="1">
      <w:start w:val="1"/>
      <w:numFmt w:val="lowerLetter"/>
      <w:lvlText w:val="%5."/>
      <w:lvlJc w:val="left"/>
      <w:pPr>
        <w:ind w:left="3600" w:hanging="360"/>
      </w:pPr>
    </w:lvl>
    <w:lvl w:ilvl="5" w:tplc="27172509" w:tentative="1">
      <w:start w:val="1"/>
      <w:numFmt w:val="lowerRoman"/>
      <w:lvlText w:val="%6."/>
      <w:lvlJc w:val="right"/>
      <w:pPr>
        <w:ind w:left="4320" w:hanging="180"/>
      </w:pPr>
    </w:lvl>
    <w:lvl w:ilvl="6" w:tplc="27172509" w:tentative="1">
      <w:start w:val="1"/>
      <w:numFmt w:val="decimal"/>
      <w:lvlText w:val="%7."/>
      <w:lvlJc w:val="left"/>
      <w:pPr>
        <w:ind w:left="5040" w:hanging="360"/>
      </w:pPr>
    </w:lvl>
    <w:lvl w:ilvl="7" w:tplc="27172509" w:tentative="1">
      <w:start w:val="1"/>
      <w:numFmt w:val="lowerLetter"/>
      <w:lvlText w:val="%8."/>
      <w:lvlJc w:val="left"/>
      <w:pPr>
        <w:ind w:left="5760" w:hanging="360"/>
      </w:pPr>
    </w:lvl>
    <w:lvl w:ilvl="8" w:tplc="27172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3">
    <w:multiLevelType w:val="hybridMultilevel"/>
    <w:lvl w:ilvl="0" w:tplc="51272083">
      <w:start w:val="1"/>
      <w:numFmt w:val="decimal"/>
      <w:lvlText w:val="%1."/>
      <w:lvlJc w:val="left"/>
      <w:pPr>
        <w:ind w:left="720" w:hanging="360"/>
      </w:pPr>
    </w:lvl>
    <w:lvl w:ilvl="1" w:tplc="51272083" w:tentative="1">
      <w:start w:val="1"/>
      <w:numFmt w:val="lowerLetter"/>
      <w:lvlText w:val="%2."/>
      <w:lvlJc w:val="left"/>
      <w:pPr>
        <w:ind w:left="1440" w:hanging="360"/>
      </w:pPr>
    </w:lvl>
    <w:lvl w:ilvl="2" w:tplc="51272083" w:tentative="1">
      <w:start w:val="1"/>
      <w:numFmt w:val="lowerRoman"/>
      <w:lvlText w:val="%3."/>
      <w:lvlJc w:val="right"/>
      <w:pPr>
        <w:ind w:left="2160" w:hanging="180"/>
      </w:pPr>
    </w:lvl>
    <w:lvl w:ilvl="3" w:tplc="51272083" w:tentative="1">
      <w:start w:val="1"/>
      <w:numFmt w:val="decimal"/>
      <w:lvlText w:val="%4."/>
      <w:lvlJc w:val="left"/>
      <w:pPr>
        <w:ind w:left="2880" w:hanging="360"/>
      </w:pPr>
    </w:lvl>
    <w:lvl w:ilvl="4" w:tplc="51272083" w:tentative="1">
      <w:start w:val="1"/>
      <w:numFmt w:val="lowerLetter"/>
      <w:lvlText w:val="%5."/>
      <w:lvlJc w:val="left"/>
      <w:pPr>
        <w:ind w:left="3600" w:hanging="360"/>
      </w:pPr>
    </w:lvl>
    <w:lvl w:ilvl="5" w:tplc="51272083" w:tentative="1">
      <w:start w:val="1"/>
      <w:numFmt w:val="lowerRoman"/>
      <w:lvlText w:val="%6."/>
      <w:lvlJc w:val="right"/>
      <w:pPr>
        <w:ind w:left="4320" w:hanging="180"/>
      </w:pPr>
    </w:lvl>
    <w:lvl w:ilvl="6" w:tplc="51272083" w:tentative="1">
      <w:start w:val="1"/>
      <w:numFmt w:val="decimal"/>
      <w:lvlText w:val="%7."/>
      <w:lvlJc w:val="left"/>
      <w:pPr>
        <w:ind w:left="5040" w:hanging="360"/>
      </w:pPr>
    </w:lvl>
    <w:lvl w:ilvl="7" w:tplc="51272083" w:tentative="1">
      <w:start w:val="1"/>
      <w:numFmt w:val="lowerLetter"/>
      <w:lvlText w:val="%8."/>
      <w:lvlJc w:val="left"/>
      <w:pPr>
        <w:ind w:left="5760" w:hanging="360"/>
      </w:pPr>
    </w:lvl>
    <w:lvl w:ilvl="8" w:tplc="51272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2">
    <w:multiLevelType w:val="hybridMultilevel"/>
    <w:lvl w:ilvl="0" w:tplc="14809115">
      <w:start w:val="1"/>
      <w:numFmt w:val="decimal"/>
      <w:lvlText w:val="%1."/>
      <w:lvlJc w:val="left"/>
      <w:pPr>
        <w:ind w:left="720" w:hanging="360"/>
      </w:pPr>
    </w:lvl>
    <w:lvl w:ilvl="1" w:tplc="14809115" w:tentative="1">
      <w:start w:val="1"/>
      <w:numFmt w:val="lowerLetter"/>
      <w:lvlText w:val="%2."/>
      <w:lvlJc w:val="left"/>
      <w:pPr>
        <w:ind w:left="1440" w:hanging="360"/>
      </w:pPr>
    </w:lvl>
    <w:lvl w:ilvl="2" w:tplc="14809115" w:tentative="1">
      <w:start w:val="1"/>
      <w:numFmt w:val="lowerRoman"/>
      <w:lvlText w:val="%3."/>
      <w:lvlJc w:val="right"/>
      <w:pPr>
        <w:ind w:left="2160" w:hanging="180"/>
      </w:pPr>
    </w:lvl>
    <w:lvl w:ilvl="3" w:tplc="14809115" w:tentative="1">
      <w:start w:val="1"/>
      <w:numFmt w:val="decimal"/>
      <w:lvlText w:val="%4."/>
      <w:lvlJc w:val="left"/>
      <w:pPr>
        <w:ind w:left="2880" w:hanging="360"/>
      </w:pPr>
    </w:lvl>
    <w:lvl w:ilvl="4" w:tplc="14809115" w:tentative="1">
      <w:start w:val="1"/>
      <w:numFmt w:val="lowerLetter"/>
      <w:lvlText w:val="%5."/>
      <w:lvlJc w:val="left"/>
      <w:pPr>
        <w:ind w:left="3600" w:hanging="360"/>
      </w:pPr>
    </w:lvl>
    <w:lvl w:ilvl="5" w:tplc="14809115" w:tentative="1">
      <w:start w:val="1"/>
      <w:numFmt w:val="lowerRoman"/>
      <w:lvlText w:val="%6."/>
      <w:lvlJc w:val="right"/>
      <w:pPr>
        <w:ind w:left="4320" w:hanging="180"/>
      </w:pPr>
    </w:lvl>
    <w:lvl w:ilvl="6" w:tplc="14809115" w:tentative="1">
      <w:start w:val="1"/>
      <w:numFmt w:val="decimal"/>
      <w:lvlText w:val="%7."/>
      <w:lvlJc w:val="left"/>
      <w:pPr>
        <w:ind w:left="5040" w:hanging="360"/>
      </w:pPr>
    </w:lvl>
    <w:lvl w:ilvl="7" w:tplc="14809115" w:tentative="1">
      <w:start w:val="1"/>
      <w:numFmt w:val="lowerLetter"/>
      <w:lvlText w:val="%8."/>
      <w:lvlJc w:val="left"/>
      <w:pPr>
        <w:ind w:left="5760" w:hanging="360"/>
      </w:pPr>
    </w:lvl>
    <w:lvl w:ilvl="8" w:tplc="14809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1">
    <w:multiLevelType w:val="hybridMultilevel"/>
    <w:lvl w:ilvl="0" w:tplc="52537763">
      <w:start w:val="1"/>
      <w:numFmt w:val="decimal"/>
      <w:lvlText w:val="%1."/>
      <w:lvlJc w:val="left"/>
      <w:pPr>
        <w:ind w:left="720" w:hanging="360"/>
      </w:pPr>
    </w:lvl>
    <w:lvl w:ilvl="1" w:tplc="52537763" w:tentative="1">
      <w:start w:val="1"/>
      <w:numFmt w:val="lowerLetter"/>
      <w:lvlText w:val="%2."/>
      <w:lvlJc w:val="left"/>
      <w:pPr>
        <w:ind w:left="1440" w:hanging="360"/>
      </w:pPr>
    </w:lvl>
    <w:lvl w:ilvl="2" w:tplc="52537763" w:tentative="1">
      <w:start w:val="1"/>
      <w:numFmt w:val="lowerRoman"/>
      <w:lvlText w:val="%3."/>
      <w:lvlJc w:val="right"/>
      <w:pPr>
        <w:ind w:left="2160" w:hanging="180"/>
      </w:pPr>
    </w:lvl>
    <w:lvl w:ilvl="3" w:tplc="52537763" w:tentative="1">
      <w:start w:val="1"/>
      <w:numFmt w:val="decimal"/>
      <w:lvlText w:val="%4."/>
      <w:lvlJc w:val="left"/>
      <w:pPr>
        <w:ind w:left="2880" w:hanging="360"/>
      </w:pPr>
    </w:lvl>
    <w:lvl w:ilvl="4" w:tplc="52537763" w:tentative="1">
      <w:start w:val="1"/>
      <w:numFmt w:val="lowerLetter"/>
      <w:lvlText w:val="%5."/>
      <w:lvlJc w:val="left"/>
      <w:pPr>
        <w:ind w:left="3600" w:hanging="360"/>
      </w:pPr>
    </w:lvl>
    <w:lvl w:ilvl="5" w:tplc="52537763" w:tentative="1">
      <w:start w:val="1"/>
      <w:numFmt w:val="lowerRoman"/>
      <w:lvlText w:val="%6."/>
      <w:lvlJc w:val="right"/>
      <w:pPr>
        <w:ind w:left="4320" w:hanging="180"/>
      </w:pPr>
    </w:lvl>
    <w:lvl w:ilvl="6" w:tplc="52537763" w:tentative="1">
      <w:start w:val="1"/>
      <w:numFmt w:val="decimal"/>
      <w:lvlText w:val="%7."/>
      <w:lvlJc w:val="left"/>
      <w:pPr>
        <w:ind w:left="5040" w:hanging="360"/>
      </w:pPr>
    </w:lvl>
    <w:lvl w:ilvl="7" w:tplc="52537763" w:tentative="1">
      <w:start w:val="1"/>
      <w:numFmt w:val="lowerLetter"/>
      <w:lvlText w:val="%8."/>
      <w:lvlJc w:val="left"/>
      <w:pPr>
        <w:ind w:left="5760" w:hanging="360"/>
      </w:pPr>
    </w:lvl>
    <w:lvl w:ilvl="8" w:tplc="52537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0">
    <w:multiLevelType w:val="hybridMultilevel"/>
    <w:lvl w:ilvl="0" w:tplc="25790421">
      <w:start w:val="1"/>
      <w:numFmt w:val="decimal"/>
      <w:lvlText w:val="%1."/>
      <w:lvlJc w:val="left"/>
      <w:pPr>
        <w:ind w:left="720" w:hanging="360"/>
      </w:pPr>
    </w:lvl>
    <w:lvl w:ilvl="1" w:tplc="25790421" w:tentative="1">
      <w:start w:val="1"/>
      <w:numFmt w:val="lowerLetter"/>
      <w:lvlText w:val="%2."/>
      <w:lvlJc w:val="left"/>
      <w:pPr>
        <w:ind w:left="1440" w:hanging="360"/>
      </w:pPr>
    </w:lvl>
    <w:lvl w:ilvl="2" w:tplc="25790421" w:tentative="1">
      <w:start w:val="1"/>
      <w:numFmt w:val="lowerRoman"/>
      <w:lvlText w:val="%3."/>
      <w:lvlJc w:val="right"/>
      <w:pPr>
        <w:ind w:left="2160" w:hanging="180"/>
      </w:pPr>
    </w:lvl>
    <w:lvl w:ilvl="3" w:tplc="25790421" w:tentative="1">
      <w:start w:val="1"/>
      <w:numFmt w:val="decimal"/>
      <w:lvlText w:val="%4."/>
      <w:lvlJc w:val="left"/>
      <w:pPr>
        <w:ind w:left="2880" w:hanging="360"/>
      </w:pPr>
    </w:lvl>
    <w:lvl w:ilvl="4" w:tplc="25790421" w:tentative="1">
      <w:start w:val="1"/>
      <w:numFmt w:val="lowerLetter"/>
      <w:lvlText w:val="%5."/>
      <w:lvlJc w:val="left"/>
      <w:pPr>
        <w:ind w:left="3600" w:hanging="360"/>
      </w:pPr>
    </w:lvl>
    <w:lvl w:ilvl="5" w:tplc="25790421" w:tentative="1">
      <w:start w:val="1"/>
      <w:numFmt w:val="lowerRoman"/>
      <w:lvlText w:val="%6."/>
      <w:lvlJc w:val="right"/>
      <w:pPr>
        <w:ind w:left="4320" w:hanging="180"/>
      </w:pPr>
    </w:lvl>
    <w:lvl w:ilvl="6" w:tplc="25790421" w:tentative="1">
      <w:start w:val="1"/>
      <w:numFmt w:val="decimal"/>
      <w:lvlText w:val="%7."/>
      <w:lvlJc w:val="left"/>
      <w:pPr>
        <w:ind w:left="5040" w:hanging="360"/>
      </w:pPr>
    </w:lvl>
    <w:lvl w:ilvl="7" w:tplc="25790421" w:tentative="1">
      <w:start w:val="1"/>
      <w:numFmt w:val="lowerLetter"/>
      <w:lvlText w:val="%8."/>
      <w:lvlJc w:val="left"/>
      <w:pPr>
        <w:ind w:left="5760" w:hanging="360"/>
      </w:pPr>
    </w:lvl>
    <w:lvl w:ilvl="8" w:tplc="25790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9">
    <w:multiLevelType w:val="hybridMultilevel"/>
    <w:lvl w:ilvl="0" w:tplc="79180660">
      <w:start w:val="1"/>
      <w:numFmt w:val="decimal"/>
      <w:lvlText w:val="%1."/>
      <w:lvlJc w:val="left"/>
      <w:pPr>
        <w:ind w:left="720" w:hanging="360"/>
      </w:pPr>
    </w:lvl>
    <w:lvl w:ilvl="1" w:tplc="79180660" w:tentative="1">
      <w:start w:val="1"/>
      <w:numFmt w:val="lowerLetter"/>
      <w:lvlText w:val="%2."/>
      <w:lvlJc w:val="left"/>
      <w:pPr>
        <w:ind w:left="1440" w:hanging="360"/>
      </w:pPr>
    </w:lvl>
    <w:lvl w:ilvl="2" w:tplc="79180660" w:tentative="1">
      <w:start w:val="1"/>
      <w:numFmt w:val="lowerRoman"/>
      <w:lvlText w:val="%3."/>
      <w:lvlJc w:val="right"/>
      <w:pPr>
        <w:ind w:left="2160" w:hanging="180"/>
      </w:pPr>
    </w:lvl>
    <w:lvl w:ilvl="3" w:tplc="79180660" w:tentative="1">
      <w:start w:val="1"/>
      <w:numFmt w:val="decimal"/>
      <w:lvlText w:val="%4."/>
      <w:lvlJc w:val="left"/>
      <w:pPr>
        <w:ind w:left="2880" w:hanging="360"/>
      </w:pPr>
    </w:lvl>
    <w:lvl w:ilvl="4" w:tplc="79180660" w:tentative="1">
      <w:start w:val="1"/>
      <w:numFmt w:val="lowerLetter"/>
      <w:lvlText w:val="%5."/>
      <w:lvlJc w:val="left"/>
      <w:pPr>
        <w:ind w:left="3600" w:hanging="360"/>
      </w:pPr>
    </w:lvl>
    <w:lvl w:ilvl="5" w:tplc="79180660" w:tentative="1">
      <w:start w:val="1"/>
      <w:numFmt w:val="lowerRoman"/>
      <w:lvlText w:val="%6."/>
      <w:lvlJc w:val="right"/>
      <w:pPr>
        <w:ind w:left="4320" w:hanging="180"/>
      </w:pPr>
    </w:lvl>
    <w:lvl w:ilvl="6" w:tplc="79180660" w:tentative="1">
      <w:start w:val="1"/>
      <w:numFmt w:val="decimal"/>
      <w:lvlText w:val="%7."/>
      <w:lvlJc w:val="left"/>
      <w:pPr>
        <w:ind w:left="5040" w:hanging="360"/>
      </w:pPr>
    </w:lvl>
    <w:lvl w:ilvl="7" w:tplc="79180660" w:tentative="1">
      <w:start w:val="1"/>
      <w:numFmt w:val="lowerLetter"/>
      <w:lvlText w:val="%8."/>
      <w:lvlJc w:val="left"/>
      <w:pPr>
        <w:ind w:left="5760" w:hanging="360"/>
      </w:pPr>
    </w:lvl>
    <w:lvl w:ilvl="8" w:tplc="79180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8">
    <w:multiLevelType w:val="hybridMultilevel"/>
    <w:lvl w:ilvl="0" w:tplc="58022157">
      <w:start w:val="1"/>
      <w:numFmt w:val="decimal"/>
      <w:lvlText w:val="%1."/>
      <w:lvlJc w:val="left"/>
      <w:pPr>
        <w:ind w:left="720" w:hanging="360"/>
      </w:pPr>
    </w:lvl>
    <w:lvl w:ilvl="1" w:tplc="58022157" w:tentative="1">
      <w:start w:val="1"/>
      <w:numFmt w:val="lowerLetter"/>
      <w:lvlText w:val="%2."/>
      <w:lvlJc w:val="left"/>
      <w:pPr>
        <w:ind w:left="1440" w:hanging="360"/>
      </w:pPr>
    </w:lvl>
    <w:lvl w:ilvl="2" w:tplc="58022157" w:tentative="1">
      <w:start w:val="1"/>
      <w:numFmt w:val="lowerRoman"/>
      <w:lvlText w:val="%3."/>
      <w:lvlJc w:val="right"/>
      <w:pPr>
        <w:ind w:left="2160" w:hanging="180"/>
      </w:pPr>
    </w:lvl>
    <w:lvl w:ilvl="3" w:tplc="58022157" w:tentative="1">
      <w:start w:val="1"/>
      <w:numFmt w:val="decimal"/>
      <w:lvlText w:val="%4."/>
      <w:lvlJc w:val="left"/>
      <w:pPr>
        <w:ind w:left="2880" w:hanging="360"/>
      </w:pPr>
    </w:lvl>
    <w:lvl w:ilvl="4" w:tplc="58022157" w:tentative="1">
      <w:start w:val="1"/>
      <w:numFmt w:val="lowerLetter"/>
      <w:lvlText w:val="%5."/>
      <w:lvlJc w:val="left"/>
      <w:pPr>
        <w:ind w:left="3600" w:hanging="360"/>
      </w:pPr>
    </w:lvl>
    <w:lvl w:ilvl="5" w:tplc="58022157" w:tentative="1">
      <w:start w:val="1"/>
      <w:numFmt w:val="lowerRoman"/>
      <w:lvlText w:val="%6."/>
      <w:lvlJc w:val="right"/>
      <w:pPr>
        <w:ind w:left="4320" w:hanging="180"/>
      </w:pPr>
    </w:lvl>
    <w:lvl w:ilvl="6" w:tplc="58022157" w:tentative="1">
      <w:start w:val="1"/>
      <w:numFmt w:val="decimal"/>
      <w:lvlText w:val="%7."/>
      <w:lvlJc w:val="left"/>
      <w:pPr>
        <w:ind w:left="5040" w:hanging="360"/>
      </w:pPr>
    </w:lvl>
    <w:lvl w:ilvl="7" w:tplc="58022157" w:tentative="1">
      <w:start w:val="1"/>
      <w:numFmt w:val="lowerLetter"/>
      <w:lvlText w:val="%8."/>
      <w:lvlJc w:val="left"/>
      <w:pPr>
        <w:ind w:left="5760" w:hanging="360"/>
      </w:pPr>
    </w:lvl>
    <w:lvl w:ilvl="8" w:tplc="58022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7">
    <w:multiLevelType w:val="hybridMultilevel"/>
    <w:lvl w:ilvl="0" w:tplc="93060208">
      <w:start w:val="1"/>
      <w:numFmt w:val="decimal"/>
      <w:lvlText w:val="%1."/>
      <w:lvlJc w:val="left"/>
      <w:pPr>
        <w:ind w:left="720" w:hanging="360"/>
      </w:pPr>
    </w:lvl>
    <w:lvl w:ilvl="1" w:tplc="93060208" w:tentative="1">
      <w:start w:val="1"/>
      <w:numFmt w:val="lowerLetter"/>
      <w:lvlText w:val="%2."/>
      <w:lvlJc w:val="left"/>
      <w:pPr>
        <w:ind w:left="1440" w:hanging="360"/>
      </w:pPr>
    </w:lvl>
    <w:lvl w:ilvl="2" w:tplc="93060208" w:tentative="1">
      <w:start w:val="1"/>
      <w:numFmt w:val="lowerRoman"/>
      <w:lvlText w:val="%3."/>
      <w:lvlJc w:val="right"/>
      <w:pPr>
        <w:ind w:left="2160" w:hanging="180"/>
      </w:pPr>
    </w:lvl>
    <w:lvl w:ilvl="3" w:tplc="93060208" w:tentative="1">
      <w:start w:val="1"/>
      <w:numFmt w:val="decimal"/>
      <w:lvlText w:val="%4."/>
      <w:lvlJc w:val="left"/>
      <w:pPr>
        <w:ind w:left="2880" w:hanging="360"/>
      </w:pPr>
    </w:lvl>
    <w:lvl w:ilvl="4" w:tplc="93060208" w:tentative="1">
      <w:start w:val="1"/>
      <w:numFmt w:val="lowerLetter"/>
      <w:lvlText w:val="%5."/>
      <w:lvlJc w:val="left"/>
      <w:pPr>
        <w:ind w:left="3600" w:hanging="360"/>
      </w:pPr>
    </w:lvl>
    <w:lvl w:ilvl="5" w:tplc="93060208" w:tentative="1">
      <w:start w:val="1"/>
      <w:numFmt w:val="lowerRoman"/>
      <w:lvlText w:val="%6."/>
      <w:lvlJc w:val="right"/>
      <w:pPr>
        <w:ind w:left="4320" w:hanging="180"/>
      </w:pPr>
    </w:lvl>
    <w:lvl w:ilvl="6" w:tplc="93060208" w:tentative="1">
      <w:start w:val="1"/>
      <w:numFmt w:val="decimal"/>
      <w:lvlText w:val="%7."/>
      <w:lvlJc w:val="left"/>
      <w:pPr>
        <w:ind w:left="5040" w:hanging="360"/>
      </w:pPr>
    </w:lvl>
    <w:lvl w:ilvl="7" w:tplc="93060208" w:tentative="1">
      <w:start w:val="1"/>
      <w:numFmt w:val="lowerLetter"/>
      <w:lvlText w:val="%8."/>
      <w:lvlJc w:val="left"/>
      <w:pPr>
        <w:ind w:left="5760" w:hanging="360"/>
      </w:pPr>
    </w:lvl>
    <w:lvl w:ilvl="8" w:tplc="93060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6">
    <w:multiLevelType w:val="hybridMultilevel"/>
    <w:lvl w:ilvl="0" w:tplc="43590058">
      <w:start w:val="1"/>
      <w:numFmt w:val="decimal"/>
      <w:lvlText w:val="%1."/>
      <w:lvlJc w:val="left"/>
      <w:pPr>
        <w:ind w:left="720" w:hanging="360"/>
      </w:pPr>
    </w:lvl>
    <w:lvl w:ilvl="1" w:tplc="43590058" w:tentative="1">
      <w:start w:val="1"/>
      <w:numFmt w:val="lowerLetter"/>
      <w:lvlText w:val="%2."/>
      <w:lvlJc w:val="left"/>
      <w:pPr>
        <w:ind w:left="1440" w:hanging="360"/>
      </w:pPr>
    </w:lvl>
    <w:lvl w:ilvl="2" w:tplc="43590058" w:tentative="1">
      <w:start w:val="1"/>
      <w:numFmt w:val="lowerRoman"/>
      <w:lvlText w:val="%3."/>
      <w:lvlJc w:val="right"/>
      <w:pPr>
        <w:ind w:left="2160" w:hanging="180"/>
      </w:pPr>
    </w:lvl>
    <w:lvl w:ilvl="3" w:tplc="43590058" w:tentative="1">
      <w:start w:val="1"/>
      <w:numFmt w:val="decimal"/>
      <w:lvlText w:val="%4."/>
      <w:lvlJc w:val="left"/>
      <w:pPr>
        <w:ind w:left="2880" w:hanging="360"/>
      </w:pPr>
    </w:lvl>
    <w:lvl w:ilvl="4" w:tplc="43590058" w:tentative="1">
      <w:start w:val="1"/>
      <w:numFmt w:val="lowerLetter"/>
      <w:lvlText w:val="%5."/>
      <w:lvlJc w:val="left"/>
      <w:pPr>
        <w:ind w:left="3600" w:hanging="360"/>
      </w:pPr>
    </w:lvl>
    <w:lvl w:ilvl="5" w:tplc="43590058" w:tentative="1">
      <w:start w:val="1"/>
      <w:numFmt w:val="lowerRoman"/>
      <w:lvlText w:val="%6."/>
      <w:lvlJc w:val="right"/>
      <w:pPr>
        <w:ind w:left="4320" w:hanging="180"/>
      </w:pPr>
    </w:lvl>
    <w:lvl w:ilvl="6" w:tplc="43590058" w:tentative="1">
      <w:start w:val="1"/>
      <w:numFmt w:val="decimal"/>
      <w:lvlText w:val="%7."/>
      <w:lvlJc w:val="left"/>
      <w:pPr>
        <w:ind w:left="5040" w:hanging="360"/>
      </w:pPr>
    </w:lvl>
    <w:lvl w:ilvl="7" w:tplc="43590058" w:tentative="1">
      <w:start w:val="1"/>
      <w:numFmt w:val="lowerLetter"/>
      <w:lvlText w:val="%8."/>
      <w:lvlJc w:val="left"/>
      <w:pPr>
        <w:ind w:left="5760" w:hanging="360"/>
      </w:pPr>
    </w:lvl>
    <w:lvl w:ilvl="8" w:tplc="43590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5">
    <w:multiLevelType w:val="hybridMultilevel"/>
    <w:lvl w:ilvl="0" w:tplc="19037499">
      <w:start w:val="1"/>
      <w:numFmt w:val="decimal"/>
      <w:lvlText w:val="%1."/>
      <w:lvlJc w:val="left"/>
      <w:pPr>
        <w:ind w:left="720" w:hanging="360"/>
      </w:pPr>
    </w:lvl>
    <w:lvl w:ilvl="1" w:tplc="19037499" w:tentative="1">
      <w:start w:val="1"/>
      <w:numFmt w:val="lowerLetter"/>
      <w:lvlText w:val="%2."/>
      <w:lvlJc w:val="left"/>
      <w:pPr>
        <w:ind w:left="1440" w:hanging="360"/>
      </w:pPr>
    </w:lvl>
    <w:lvl w:ilvl="2" w:tplc="19037499" w:tentative="1">
      <w:start w:val="1"/>
      <w:numFmt w:val="lowerRoman"/>
      <w:lvlText w:val="%3."/>
      <w:lvlJc w:val="right"/>
      <w:pPr>
        <w:ind w:left="2160" w:hanging="180"/>
      </w:pPr>
    </w:lvl>
    <w:lvl w:ilvl="3" w:tplc="19037499" w:tentative="1">
      <w:start w:val="1"/>
      <w:numFmt w:val="decimal"/>
      <w:lvlText w:val="%4."/>
      <w:lvlJc w:val="left"/>
      <w:pPr>
        <w:ind w:left="2880" w:hanging="360"/>
      </w:pPr>
    </w:lvl>
    <w:lvl w:ilvl="4" w:tplc="19037499" w:tentative="1">
      <w:start w:val="1"/>
      <w:numFmt w:val="lowerLetter"/>
      <w:lvlText w:val="%5."/>
      <w:lvlJc w:val="left"/>
      <w:pPr>
        <w:ind w:left="3600" w:hanging="360"/>
      </w:pPr>
    </w:lvl>
    <w:lvl w:ilvl="5" w:tplc="19037499" w:tentative="1">
      <w:start w:val="1"/>
      <w:numFmt w:val="lowerRoman"/>
      <w:lvlText w:val="%6."/>
      <w:lvlJc w:val="right"/>
      <w:pPr>
        <w:ind w:left="4320" w:hanging="180"/>
      </w:pPr>
    </w:lvl>
    <w:lvl w:ilvl="6" w:tplc="19037499" w:tentative="1">
      <w:start w:val="1"/>
      <w:numFmt w:val="decimal"/>
      <w:lvlText w:val="%7."/>
      <w:lvlJc w:val="left"/>
      <w:pPr>
        <w:ind w:left="5040" w:hanging="360"/>
      </w:pPr>
    </w:lvl>
    <w:lvl w:ilvl="7" w:tplc="19037499" w:tentative="1">
      <w:start w:val="1"/>
      <w:numFmt w:val="lowerLetter"/>
      <w:lvlText w:val="%8."/>
      <w:lvlJc w:val="left"/>
      <w:pPr>
        <w:ind w:left="5760" w:hanging="360"/>
      </w:pPr>
    </w:lvl>
    <w:lvl w:ilvl="8" w:tplc="19037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4">
    <w:multiLevelType w:val="hybridMultilevel"/>
    <w:lvl w:ilvl="0" w:tplc="14711780">
      <w:start w:val="1"/>
      <w:numFmt w:val="decimal"/>
      <w:lvlText w:val="%1."/>
      <w:lvlJc w:val="left"/>
      <w:pPr>
        <w:ind w:left="720" w:hanging="360"/>
      </w:pPr>
    </w:lvl>
    <w:lvl w:ilvl="1" w:tplc="14711780" w:tentative="1">
      <w:start w:val="1"/>
      <w:numFmt w:val="lowerLetter"/>
      <w:lvlText w:val="%2."/>
      <w:lvlJc w:val="left"/>
      <w:pPr>
        <w:ind w:left="1440" w:hanging="360"/>
      </w:pPr>
    </w:lvl>
    <w:lvl w:ilvl="2" w:tplc="14711780" w:tentative="1">
      <w:start w:val="1"/>
      <w:numFmt w:val="lowerRoman"/>
      <w:lvlText w:val="%3."/>
      <w:lvlJc w:val="right"/>
      <w:pPr>
        <w:ind w:left="2160" w:hanging="180"/>
      </w:pPr>
    </w:lvl>
    <w:lvl w:ilvl="3" w:tplc="14711780" w:tentative="1">
      <w:start w:val="1"/>
      <w:numFmt w:val="decimal"/>
      <w:lvlText w:val="%4."/>
      <w:lvlJc w:val="left"/>
      <w:pPr>
        <w:ind w:left="2880" w:hanging="360"/>
      </w:pPr>
    </w:lvl>
    <w:lvl w:ilvl="4" w:tplc="14711780" w:tentative="1">
      <w:start w:val="1"/>
      <w:numFmt w:val="lowerLetter"/>
      <w:lvlText w:val="%5."/>
      <w:lvlJc w:val="left"/>
      <w:pPr>
        <w:ind w:left="3600" w:hanging="360"/>
      </w:pPr>
    </w:lvl>
    <w:lvl w:ilvl="5" w:tplc="14711780" w:tentative="1">
      <w:start w:val="1"/>
      <w:numFmt w:val="lowerRoman"/>
      <w:lvlText w:val="%6."/>
      <w:lvlJc w:val="right"/>
      <w:pPr>
        <w:ind w:left="4320" w:hanging="180"/>
      </w:pPr>
    </w:lvl>
    <w:lvl w:ilvl="6" w:tplc="14711780" w:tentative="1">
      <w:start w:val="1"/>
      <w:numFmt w:val="decimal"/>
      <w:lvlText w:val="%7."/>
      <w:lvlJc w:val="left"/>
      <w:pPr>
        <w:ind w:left="5040" w:hanging="360"/>
      </w:pPr>
    </w:lvl>
    <w:lvl w:ilvl="7" w:tplc="14711780" w:tentative="1">
      <w:start w:val="1"/>
      <w:numFmt w:val="lowerLetter"/>
      <w:lvlText w:val="%8."/>
      <w:lvlJc w:val="left"/>
      <w:pPr>
        <w:ind w:left="5760" w:hanging="360"/>
      </w:pPr>
    </w:lvl>
    <w:lvl w:ilvl="8" w:tplc="14711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3">
    <w:multiLevelType w:val="hybridMultilevel"/>
    <w:lvl w:ilvl="0" w:tplc="45229199">
      <w:start w:val="1"/>
      <w:numFmt w:val="decimal"/>
      <w:lvlText w:val="%1."/>
      <w:lvlJc w:val="left"/>
      <w:pPr>
        <w:ind w:left="720" w:hanging="360"/>
      </w:pPr>
    </w:lvl>
    <w:lvl w:ilvl="1" w:tplc="45229199" w:tentative="1">
      <w:start w:val="1"/>
      <w:numFmt w:val="lowerLetter"/>
      <w:lvlText w:val="%2."/>
      <w:lvlJc w:val="left"/>
      <w:pPr>
        <w:ind w:left="1440" w:hanging="360"/>
      </w:pPr>
    </w:lvl>
    <w:lvl w:ilvl="2" w:tplc="45229199" w:tentative="1">
      <w:start w:val="1"/>
      <w:numFmt w:val="lowerRoman"/>
      <w:lvlText w:val="%3."/>
      <w:lvlJc w:val="right"/>
      <w:pPr>
        <w:ind w:left="2160" w:hanging="180"/>
      </w:pPr>
    </w:lvl>
    <w:lvl w:ilvl="3" w:tplc="45229199" w:tentative="1">
      <w:start w:val="1"/>
      <w:numFmt w:val="decimal"/>
      <w:lvlText w:val="%4."/>
      <w:lvlJc w:val="left"/>
      <w:pPr>
        <w:ind w:left="2880" w:hanging="360"/>
      </w:pPr>
    </w:lvl>
    <w:lvl w:ilvl="4" w:tplc="45229199" w:tentative="1">
      <w:start w:val="1"/>
      <w:numFmt w:val="lowerLetter"/>
      <w:lvlText w:val="%5."/>
      <w:lvlJc w:val="left"/>
      <w:pPr>
        <w:ind w:left="3600" w:hanging="360"/>
      </w:pPr>
    </w:lvl>
    <w:lvl w:ilvl="5" w:tplc="45229199" w:tentative="1">
      <w:start w:val="1"/>
      <w:numFmt w:val="lowerRoman"/>
      <w:lvlText w:val="%6."/>
      <w:lvlJc w:val="right"/>
      <w:pPr>
        <w:ind w:left="4320" w:hanging="180"/>
      </w:pPr>
    </w:lvl>
    <w:lvl w:ilvl="6" w:tplc="45229199" w:tentative="1">
      <w:start w:val="1"/>
      <w:numFmt w:val="decimal"/>
      <w:lvlText w:val="%7."/>
      <w:lvlJc w:val="left"/>
      <w:pPr>
        <w:ind w:left="5040" w:hanging="360"/>
      </w:pPr>
    </w:lvl>
    <w:lvl w:ilvl="7" w:tplc="45229199" w:tentative="1">
      <w:start w:val="1"/>
      <w:numFmt w:val="lowerLetter"/>
      <w:lvlText w:val="%8."/>
      <w:lvlJc w:val="left"/>
      <w:pPr>
        <w:ind w:left="5760" w:hanging="360"/>
      </w:pPr>
    </w:lvl>
    <w:lvl w:ilvl="8" w:tplc="45229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2">
    <w:multiLevelType w:val="hybridMultilevel"/>
    <w:lvl w:ilvl="0" w:tplc="79351571">
      <w:start w:val="1"/>
      <w:numFmt w:val="decimal"/>
      <w:lvlText w:val="%1."/>
      <w:lvlJc w:val="left"/>
      <w:pPr>
        <w:ind w:left="720" w:hanging="360"/>
      </w:pPr>
    </w:lvl>
    <w:lvl w:ilvl="1" w:tplc="79351571" w:tentative="1">
      <w:start w:val="1"/>
      <w:numFmt w:val="lowerLetter"/>
      <w:lvlText w:val="%2."/>
      <w:lvlJc w:val="left"/>
      <w:pPr>
        <w:ind w:left="1440" w:hanging="360"/>
      </w:pPr>
    </w:lvl>
    <w:lvl w:ilvl="2" w:tplc="79351571" w:tentative="1">
      <w:start w:val="1"/>
      <w:numFmt w:val="lowerRoman"/>
      <w:lvlText w:val="%3."/>
      <w:lvlJc w:val="right"/>
      <w:pPr>
        <w:ind w:left="2160" w:hanging="180"/>
      </w:pPr>
    </w:lvl>
    <w:lvl w:ilvl="3" w:tplc="79351571" w:tentative="1">
      <w:start w:val="1"/>
      <w:numFmt w:val="decimal"/>
      <w:lvlText w:val="%4."/>
      <w:lvlJc w:val="left"/>
      <w:pPr>
        <w:ind w:left="2880" w:hanging="360"/>
      </w:pPr>
    </w:lvl>
    <w:lvl w:ilvl="4" w:tplc="79351571" w:tentative="1">
      <w:start w:val="1"/>
      <w:numFmt w:val="lowerLetter"/>
      <w:lvlText w:val="%5."/>
      <w:lvlJc w:val="left"/>
      <w:pPr>
        <w:ind w:left="3600" w:hanging="360"/>
      </w:pPr>
    </w:lvl>
    <w:lvl w:ilvl="5" w:tplc="79351571" w:tentative="1">
      <w:start w:val="1"/>
      <w:numFmt w:val="lowerRoman"/>
      <w:lvlText w:val="%6."/>
      <w:lvlJc w:val="right"/>
      <w:pPr>
        <w:ind w:left="4320" w:hanging="180"/>
      </w:pPr>
    </w:lvl>
    <w:lvl w:ilvl="6" w:tplc="79351571" w:tentative="1">
      <w:start w:val="1"/>
      <w:numFmt w:val="decimal"/>
      <w:lvlText w:val="%7."/>
      <w:lvlJc w:val="left"/>
      <w:pPr>
        <w:ind w:left="5040" w:hanging="360"/>
      </w:pPr>
    </w:lvl>
    <w:lvl w:ilvl="7" w:tplc="79351571" w:tentative="1">
      <w:start w:val="1"/>
      <w:numFmt w:val="lowerLetter"/>
      <w:lvlText w:val="%8."/>
      <w:lvlJc w:val="left"/>
      <w:pPr>
        <w:ind w:left="5760" w:hanging="360"/>
      </w:pPr>
    </w:lvl>
    <w:lvl w:ilvl="8" w:tplc="79351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1">
    <w:multiLevelType w:val="hybridMultilevel"/>
    <w:lvl w:ilvl="0" w:tplc="30251346">
      <w:start w:val="1"/>
      <w:numFmt w:val="decimal"/>
      <w:lvlText w:val="%1."/>
      <w:lvlJc w:val="left"/>
      <w:pPr>
        <w:ind w:left="720" w:hanging="360"/>
      </w:pPr>
    </w:lvl>
    <w:lvl w:ilvl="1" w:tplc="30251346" w:tentative="1">
      <w:start w:val="1"/>
      <w:numFmt w:val="lowerLetter"/>
      <w:lvlText w:val="%2."/>
      <w:lvlJc w:val="left"/>
      <w:pPr>
        <w:ind w:left="1440" w:hanging="360"/>
      </w:pPr>
    </w:lvl>
    <w:lvl w:ilvl="2" w:tplc="30251346" w:tentative="1">
      <w:start w:val="1"/>
      <w:numFmt w:val="lowerRoman"/>
      <w:lvlText w:val="%3."/>
      <w:lvlJc w:val="right"/>
      <w:pPr>
        <w:ind w:left="2160" w:hanging="180"/>
      </w:pPr>
    </w:lvl>
    <w:lvl w:ilvl="3" w:tplc="30251346" w:tentative="1">
      <w:start w:val="1"/>
      <w:numFmt w:val="decimal"/>
      <w:lvlText w:val="%4."/>
      <w:lvlJc w:val="left"/>
      <w:pPr>
        <w:ind w:left="2880" w:hanging="360"/>
      </w:pPr>
    </w:lvl>
    <w:lvl w:ilvl="4" w:tplc="30251346" w:tentative="1">
      <w:start w:val="1"/>
      <w:numFmt w:val="lowerLetter"/>
      <w:lvlText w:val="%5."/>
      <w:lvlJc w:val="left"/>
      <w:pPr>
        <w:ind w:left="3600" w:hanging="360"/>
      </w:pPr>
    </w:lvl>
    <w:lvl w:ilvl="5" w:tplc="30251346" w:tentative="1">
      <w:start w:val="1"/>
      <w:numFmt w:val="lowerRoman"/>
      <w:lvlText w:val="%6."/>
      <w:lvlJc w:val="right"/>
      <w:pPr>
        <w:ind w:left="4320" w:hanging="180"/>
      </w:pPr>
    </w:lvl>
    <w:lvl w:ilvl="6" w:tplc="30251346" w:tentative="1">
      <w:start w:val="1"/>
      <w:numFmt w:val="decimal"/>
      <w:lvlText w:val="%7."/>
      <w:lvlJc w:val="left"/>
      <w:pPr>
        <w:ind w:left="5040" w:hanging="360"/>
      </w:pPr>
    </w:lvl>
    <w:lvl w:ilvl="7" w:tplc="30251346" w:tentative="1">
      <w:start w:val="1"/>
      <w:numFmt w:val="lowerLetter"/>
      <w:lvlText w:val="%8."/>
      <w:lvlJc w:val="left"/>
      <w:pPr>
        <w:ind w:left="5760" w:hanging="360"/>
      </w:pPr>
    </w:lvl>
    <w:lvl w:ilvl="8" w:tplc="30251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0">
    <w:multiLevelType w:val="hybridMultilevel"/>
    <w:lvl w:ilvl="0" w:tplc="64645870">
      <w:start w:val="1"/>
      <w:numFmt w:val="decimal"/>
      <w:lvlText w:val="%1."/>
      <w:lvlJc w:val="left"/>
      <w:pPr>
        <w:ind w:left="720" w:hanging="360"/>
      </w:pPr>
    </w:lvl>
    <w:lvl w:ilvl="1" w:tplc="64645870" w:tentative="1">
      <w:start w:val="1"/>
      <w:numFmt w:val="lowerLetter"/>
      <w:lvlText w:val="%2."/>
      <w:lvlJc w:val="left"/>
      <w:pPr>
        <w:ind w:left="1440" w:hanging="360"/>
      </w:pPr>
    </w:lvl>
    <w:lvl w:ilvl="2" w:tplc="64645870" w:tentative="1">
      <w:start w:val="1"/>
      <w:numFmt w:val="lowerRoman"/>
      <w:lvlText w:val="%3."/>
      <w:lvlJc w:val="right"/>
      <w:pPr>
        <w:ind w:left="2160" w:hanging="180"/>
      </w:pPr>
    </w:lvl>
    <w:lvl w:ilvl="3" w:tplc="64645870" w:tentative="1">
      <w:start w:val="1"/>
      <w:numFmt w:val="decimal"/>
      <w:lvlText w:val="%4."/>
      <w:lvlJc w:val="left"/>
      <w:pPr>
        <w:ind w:left="2880" w:hanging="360"/>
      </w:pPr>
    </w:lvl>
    <w:lvl w:ilvl="4" w:tplc="64645870" w:tentative="1">
      <w:start w:val="1"/>
      <w:numFmt w:val="lowerLetter"/>
      <w:lvlText w:val="%5."/>
      <w:lvlJc w:val="left"/>
      <w:pPr>
        <w:ind w:left="3600" w:hanging="360"/>
      </w:pPr>
    </w:lvl>
    <w:lvl w:ilvl="5" w:tplc="64645870" w:tentative="1">
      <w:start w:val="1"/>
      <w:numFmt w:val="lowerRoman"/>
      <w:lvlText w:val="%6."/>
      <w:lvlJc w:val="right"/>
      <w:pPr>
        <w:ind w:left="4320" w:hanging="180"/>
      </w:pPr>
    </w:lvl>
    <w:lvl w:ilvl="6" w:tplc="64645870" w:tentative="1">
      <w:start w:val="1"/>
      <w:numFmt w:val="decimal"/>
      <w:lvlText w:val="%7."/>
      <w:lvlJc w:val="left"/>
      <w:pPr>
        <w:ind w:left="5040" w:hanging="360"/>
      </w:pPr>
    </w:lvl>
    <w:lvl w:ilvl="7" w:tplc="64645870" w:tentative="1">
      <w:start w:val="1"/>
      <w:numFmt w:val="lowerLetter"/>
      <w:lvlText w:val="%8."/>
      <w:lvlJc w:val="left"/>
      <w:pPr>
        <w:ind w:left="5760" w:hanging="360"/>
      </w:pPr>
    </w:lvl>
    <w:lvl w:ilvl="8" w:tplc="64645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9">
    <w:multiLevelType w:val="hybridMultilevel"/>
    <w:lvl w:ilvl="0" w:tplc="33802217">
      <w:start w:val="1"/>
      <w:numFmt w:val="decimal"/>
      <w:lvlText w:val="%1."/>
      <w:lvlJc w:val="left"/>
      <w:pPr>
        <w:ind w:left="720" w:hanging="360"/>
      </w:pPr>
    </w:lvl>
    <w:lvl w:ilvl="1" w:tplc="33802217" w:tentative="1">
      <w:start w:val="1"/>
      <w:numFmt w:val="lowerLetter"/>
      <w:lvlText w:val="%2."/>
      <w:lvlJc w:val="left"/>
      <w:pPr>
        <w:ind w:left="1440" w:hanging="360"/>
      </w:pPr>
    </w:lvl>
    <w:lvl w:ilvl="2" w:tplc="33802217" w:tentative="1">
      <w:start w:val="1"/>
      <w:numFmt w:val="lowerRoman"/>
      <w:lvlText w:val="%3."/>
      <w:lvlJc w:val="right"/>
      <w:pPr>
        <w:ind w:left="2160" w:hanging="180"/>
      </w:pPr>
    </w:lvl>
    <w:lvl w:ilvl="3" w:tplc="33802217" w:tentative="1">
      <w:start w:val="1"/>
      <w:numFmt w:val="decimal"/>
      <w:lvlText w:val="%4."/>
      <w:lvlJc w:val="left"/>
      <w:pPr>
        <w:ind w:left="2880" w:hanging="360"/>
      </w:pPr>
    </w:lvl>
    <w:lvl w:ilvl="4" w:tplc="33802217" w:tentative="1">
      <w:start w:val="1"/>
      <w:numFmt w:val="lowerLetter"/>
      <w:lvlText w:val="%5."/>
      <w:lvlJc w:val="left"/>
      <w:pPr>
        <w:ind w:left="3600" w:hanging="360"/>
      </w:pPr>
    </w:lvl>
    <w:lvl w:ilvl="5" w:tplc="33802217" w:tentative="1">
      <w:start w:val="1"/>
      <w:numFmt w:val="lowerRoman"/>
      <w:lvlText w:val="%6."/>
      <w:lvlJc w:val="right"/>
      <w:pPr>
        <w:ind w:left="4320" w:hanging="180"/>
      </w:pPr>
    </w:lvl>
    <w:lvl w:ilvl="6" w:tplc="33802217" w:tentative="1">
      <w:start w:val="1"/>
      <w:numFmt w:val="decimal"/>
      <w:lvlText w:val="%7."/>
      <w:lvlJc w:val="left"/>
      <w:pPr>
        <w:ind w:left="5040" w:hanging="360"/>
      </w:pPr>
    </w:lvl>
    <w:lvl w:ilvl="7" w:tplc="33802217" w:tentative="1">
      <w:start w:val="1"/>
      <w:numFmt w:val="lowerLetter"/>
      <w:lvlText w:val="%8."/>
      <w:lvlJc w:val="left"/>
      <w:pPr>
        <w:ind w:left="5760" w:hanging="360"/>
      </w:pPr>
    </w:lvl>
    <w:lvl w:ilvl="8" w:tplc="33802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8">
    <w:multiLevelType w:val="hybridMultilevel"/>
    <w:lvl w:ilvl="0" w:tplc="80682061">
      <w:start w:val="1"/>
      <w:numFmt w:val="decimal"/>
      <w:lvlText w:val="%1."/>
      <w:lvlJc w:val="left"/>
      <w:pPr>
        <w:ind w:left="720" w:hanging="360"/>
      </w:pPr>
    </w:lvl>
    <w:lvl w:ilvl="1" w:tplc="80682061" w:tentative="1">
      <w:start w:val="1"/>
      <w:numFmt w:val="lowerLetter"/>
      <w:lvlText w:val="%2."/>
      <w:lvlJc w:val="left"/>
      <w:pPr>
        <w:ind w:left="1440" w:hanging="360"/>
      </w:pPr>
    </w:lvl>
    <w:lvl w:ilvl="2" w:tplc="80682061" w:tentative="1">
      <w:start w:val="1"/>
      <w:numFmt w:val="lowerRoman"/>
      <w:lvlText w:val="%3."/>
      <w:lvlJc w:val="right"/>
      <w:pPr>
        <w:ind w:left="2160" w:hanging="180"/>
      </w:pPr>
    </w:lvl>
    <w:lvl w:ilvl="3" w:tplc="80682061" w:tentative="1">
      <w:start w:val="1"/>
      <w:numFmt w:val="decimal"/>
      <w:lvlText w:val="%4."/>
      <w:lvlJc w:val="left"/>
      <w:pPr>
        <w:ind w:left="2880" w:hanging="360"/>
      </w:pPr>
    </w:lvl>
    <w:lvl w:ilvl="4" w:tplc="80682061" w:tentative="1">
      <w:start w:val="1"/>
      <w:numFmt w:val="lowerLetter"/>
      <w:lvlText w:val="%5."/>
      <w:lvlJc w:val="left"/>
      <w:pPr>
        <w:ind w:left="3600" w:hanging="360"/>
      </w:pPr>
    </w:lvl>
    <w:lvl w:ilvl="5" w:tplc="80682061" w:tentative="1">
      <w:start w:val="1"/>
      <w:numFmt w:val="lowerRoman"/>
      <w:lvlText w:val="%6."/>
      <w:lvlJc w:val="right"/>
      <w:pPr>
        <w:ind w:left="4320" w:hanging="180"/>
      </w:pPr>
    </w:lvl>
    <w:lvl w:ilvl="6" w:tplc="80682061" w:tentative="1">
      <w:start w:val="1"/>
      <w:numFmt w:val="decimal"/>
      <w:lvlText w:val="%7."/>
      <w:lvlJc w:val="left"/>
      <w:pPr>
        <w:ind w:left="5040" w:hanging="360"/>
      </w:pPr>
    </w:lvl>
    <w:lvl w:ilvl="7" w:tplc="80682061" w:tentative="1">
      <w:start w:val="1"/>
      <w:numFmt w:val="lowerLetter"/>
      <w:lvlText w:val="%8."/>
      <w:lvlJc w:val="left"/>
      <w:pPr>
        <w:ind w:left="5760" w:hanging="360"/>
      </w:pPr>
    </w:lvl>
    <w:lvl w:ilvl="8" w:tplc="80682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7">
    <w:multiLevelType w:val="hybridMultilevel"/>
    <w:lvl w:ilvl="0" w:tplc="68266013">
      <w:start w:val="1"/>
      <w:numFmt w:val="decimal"/>
      <w:lvlText w:val="%1."/>
      <w:lvlJc w:val="left"/>
      <w:pPr>
        <w:ind w:left="720" w:hanging="360"/>
      </w:pPr>
    </w:lvl>
    <w:lvl w:ilvl="1" w:tplc="68266013" w:tentative="1">
      <w:start w:val="1"/>
      <w:numFmt w:val="lowerLetter"/>
      <w:lvlText w:val="%2."/>
      <w:lvlJc w:val="left"/>
      <w:pPr>
        <w:ind w:left="1440" w:hanging="360"/>
      </w:pPr>
    </w:lvl>
    <w:lvl w:ilvl="2" w:tplc="68266013" w:tentative="1">
      <w:start w:val="1"/>
      <w:numFmt w:val="lowerRoman"/>
      <w:lvlText w:val="%3."/>
      <w:lvlJc w:val="right"/>
      <w:pPr>
        <w:ind w:left="2160" w:hanging="180"/>
      </w:pPr>
    </w:lvl>
    <w:lvl w:ilvl="3" w:tplc="68266013" w:tentative="1">
      <w:start w:val="1"/>
      <w:numFmt w:val="decimal"/>
      <w:lvlText w:val="%4."/>
      <w:lvlJc w:val="left"/>
      <w:pPr>
        <w:ind w:left="2880" w:hanging="360"/>
      </w:pPr>
    </w:lvl>
    <w:lvl w:ilvl="4" w:tplc="68266013" w:tentative="1">
      <w:start w:val="1"/>
      <w:numFmt w:val="lowerLetter"/>
      <w:lvlText w:val="%5."/>
      <w:lvlJc w:val="left"/>
      <w:pPr>
        <w:ind w:left="3600" w:hanging="360"/>
      </w:pPr>
    </w:lvl>
    <w:lvl w:ilvl="5" w:tplc="68266013" w:tentative="1">
      <w:start w:val="1"/>
      <w:numFmt w:val="lowerRoman"/>
      <w:lvlText w:val="%6."/>
      <w:lvlJc w:val="right"/>
      <w:pPr>
        <w:ind w:left="4320" w:hanging="180"/>
      </w:pPr>
    </w:lvl>
    <w:lvl w:ilvl="6" w:tplc="68266013" w:tentative="1">
      <w:start w:val="1"/>
      <w:numFmt w:val="decimal"/>
      <w:lvlText w:val="%7."/>
      <w:lvlJc w:val="left"/>
      <w:pPr>
        <w:ind w:left="5040" w:hanging="360"/>
      </w:pPr>
    </w:lvl>
    <w:lvl w:ilvl="7" w:tplc="68266013" w:tentative="1">
      <w:start w:val="1"/>
      <w:numFmt w:val="lowerLetter"/>
      <w:lvlText w:val="%8."/>
      <w:lvlJc w:val="left"/>
      <w:pPr>
        <w:ind w:left="5760" w:hanging="360"/>
      </w:pPr>
    </w:lvl>
    <w:lvl w:ilvl="8" w:tplc="68266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6">
    <w:multiLevelType w:val="hybridMultilevel"/>
    <w:lvl w:ilvl="0" w:tplc="65038354">
      <w:start w:val="1"/>
      <w:numFmt w:val="decimal"/>
      <w:lvlText w:val="%1."/>
      <w:lvlJc w:val="left"/>
      <w:pPr>
        <w:ind w:left="720" w:hanging="360"/>
      </w:pPr>
    </w:lvl>
    <w:lvl w:ilvl="1" w:tplc="65038354" w:tentative="1">
      <w:start w:val="1"/>
      <w:numFmt w:val="lowerLetter"/>
      <w:lvlText w:val="%2."/>
      <w:lvlJc w:val="left"/>
      <w:pPr>
        <w:ind w:left="1440" w:hanging="360"/>
      </w:pPr>
    </w:lvl>
    <w:lvl w:ilvl="2" w:tplc="65038354" w:tentative="1">
      <w:start w:val="1"/>
      <w:numFmt w:val="lowerRoman"/>
      <w:lvlText w:val="%3."/>
      <w:lvlJc w:val="right"/>
      <w:pPr>
        <w:ind w:left="2160" w:hanging="180"/>
      </w:pPr>
    </w:lvl>
    <w:lvl w:ilvl="3" w:tplc="65038354" w:tentative="1">
      <w:start w:val="1"/>
      <w:numFmt w:val="decimal"/>
      <w:lvlText w:val="%4."/>
      <w:lvlJc w:val="left"/>
      <w:pPr>
        <w:ind w:left="2880" w:hanging="360"/>
      </w:pPr>
    </w:lvl>
    <w:lvl w:ilvl="4" w:tplc="65038354" w:tentative="1">
      <w:start w:val="1"/>
      <w:numFmt w:val="lowerLetter"/>
      <w:lvlText w:val="%5."/>
      <w:lvlJc w:val="left"/>
      <w:pPr>
        <w:ind w:left="3600" w:hanging="360"/>
      </w:pPr>
    </w:lvl>
    <w:lvl w:ilvl="5" w:tplc="65038354" w:tentative="1">
      <w:start w:val="1"/>
      <w:numFmt w:val="lowerRoman"/>
      <w:lvlText w:val="%6."/>
      <w:lvlJc w:val="right"/>
      <w:pPr>
        <w:ind w:left="4320" w:hanging="180"/>
      </w:pPr>
    </w:lvl>
    <w:lvl w:ilvl="6" w:tplc="65038354" w:tentative="1">
      <w:start w:val="1"/>
      <w:numFmt w:val="decimal"/>
      <w:lvlText w:val="%7."/>
      <w:lvlJc w:val="left"/>
      <w:pPr>
        <w:ind w:left="5040" w:hanging="360"/>
      </w:pPr>
    </w:lvl>
    <w:lvl w:ilvl="7" w:tplc="65038354" w:tentative="1">
      <w:start w:val="1"/>
      <w:numFmt w:val="lowerLetter"/>
      <w:lvlText w:val="%8."/>
      <w:lvlJc w:val="left"/>
      <w:pPr>
        <w:ind w:left="5760" w:hanging="360"/>
      </w:pPr>
    </w:lvl>
    <w:lvl w:ilvl="8" w:tplc="65038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5">
    <w:multiLevelType w:val="hybridMultilevel"/>
    <w:lvl w:ilvl="0" w:tplc="20031548">
      <w:start w:val="1"/>
      <w:numFmt w:val="decimal"/>
      <w:lvlText w:val="%1."/>
      <w:lvlJc w:val="left"/>
      <w:pPr>
        <w:ind w:left="720" w:hanging="360"/>
      </w:pPr>
    </w:lvl>
    <w:lvl w:ilvl="1" w:tplc="20031548" w:tentative="1">
      <w:start w:val="1"/>
      <w:numFmt w:val="lowerLetter"/>
      <w:lvlText w:val="%2."/>
      <w:lvlJc w:val="left"/>
      <w:pPr>
        <w:ind w:left="1440" w:hanging="360"/>
      </w:pPr>
    </w:lvl>
    <w:lvl w:ilvl="2" w:tplc="20031548" w:tentative="1">
      <w:start w:val="1"/>
      <w:numFmt w:val="lowerRoman"/>
      <w:lvlText w:val="%3."/>
      <w:lvlJc w:val="right"/>
      <w:pPr>
        <w:ind w:left="2160" w:hanging="180"/>
      </w:pPr>
    </w:lvl>
    <w:lvl w:ilvl="3" w:tplc="20031548" w:tentative="1">
      <w:start w:val="1"/>
      <w:numFmt w:val="decimal"/>
      <w:lvlText w:val="%4."/>
      <w:lvlJc w:val="left"/>
      <w:pPr>
        <w:ind w:left="2880" w:hanging="360"/>
      </w:pPr>
    </w:lvl>
    <w:lvl w:ilvl="4" w:tplc="20031548" w:tentative="1">
      <w:start w:val="1"/>
      <w:numFmt w:val="lowerLetter"/>
      <w:lvlText w:val="%5."/>
      <w:lvlJc w:val="left"/>
      <w:pPr>
        <w:ind w:left="3600" w:hanging="360"/>
      </w:pPr>
    </w:lvl>
    <w:lvl w:ilvl="5" w:tplc="20031548" w:tentative="1">
      <w:start w:val="1"/>
      <w:numFmt w:val="lowerRoman"/>
      <w:lvlText w:val="%6."/>
      <w:lvlJc w:val="right"/>
      <w:pPr>
        <w:ind w:left="4320" w:hanging="180"/>
      </w:pPr>
    </w:lvl>
    <w:lvl w:ilvl="6" w:tplc="20031548" w:tentative="1">
      <w:start w:val="1"/>
      <w:numFmt w:val="decimal"/>
      <w:lvlText w:val="%7."/>
      <w:lvlJc w:val="left"/>
      <w:pPr>
        <w:ind w:left="5040" w:hanging="360"/>
      </w:pPr>
    </w:lvl>
    <w:lvl w:ilvl="7" w:tplc="20031548" w:tentative="1">
      <w:start w:val="1"/>
      <w:numFmt w:val="lowerLetter"/>
      <w:lvlText w:val="%8."/>
      <w:lvlJc w:val="left"/>
      <w:pPr>
        <w:ind w:left="5760" w:hanging="360"/>
      </w:pPr>
    </w:lvl>
    <w:lvl w:ilvl="8" w:tplc="20031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4">
    <w:multiLevelType w:val="hybridMultilevel"/>
    <w:lvl w:ilvl="0" w:tplc="95998220">
      <w:start w:val="1"/>
      <w:numFmt w:val="decimal"/>
      <w:lvlText w:val="%1."/>
      <w:lvlJc w:val="left"/>
      <w:pPr>
        <w:ind w:left="720" w:hanging="360"/>
      </w:pPr>
    </w:lvl>
    <w:lvl w:ilvl="1" w:tplc="95998220" w:tentative="1">
      <w:start w:val="1"/>
      <w:numFmt w:val="lowerLetter"/>
      <w:lvlText w:val="%2."/>
      <w:lvlJc w:val="left"/>
      <w:pPr>
        <w:ind w:left="1440" w:hanging="360"/>
      </w:pPr>
    </w:lvl>
    <w:lvl w:ilvl="2" w:tplc="95998220" w:tentative="1">
      <w:start w:val="1"/>
      <w:numFmt w:val="lowerRoman"/>
      <w:lvlText w:val="%3."/>
      <w:lvlJc w:val="right"/>
      <w:pPr>
        <w:ind w:left="2160" w:hanging="180"/>
      </w:pPr>
    </w:lvl>
    <w:lvl w:ilvl="3" w:tplc="95998220" w:tentative="1">
      <w:start w:val="1"/>
      <w:numFmt w:val="decimal"/>
      <w:lvlText w:val="%4."/>
      <w:lvlJc w:val="left"/>
      <w:pPr>
        <w:ind w:left="2880" w:hanging="360"/>
      </w:pPr>
    </w:lvl>
    <w:lvl w:ilvl="4" w:tplc="95998220" w:tentative="1">
      <w:start w:val="1"/>
      <w:numFmt w:val="lowerLetter"/>
      <w:lvlText w:val="%5."/>
      <w:lvlJc w:val="left"/>
      <w:pPr>
        <w:ind w:left="3600" w:hanging="360"/>
      </w:pPr>
    </w:lvl>
    <w:lvl w:ilvl="5" w:tplc="95998220" w:tentative="1">
      <w:start w:val="1"/>
      <w:numFmt w:val="lowerRoman"/>
      <w:lvlText w:val="%6."/>
      <w:lvlJc w:val="right"/>
      <w:pPr>
        <w:ind w:left="4320" w:hanging="180"/>
      </w:pPr>
    </w:lvl>
    <w:lvl w:ilvl="6" w:tplc="95998220" w:tentative="1">
      <w:start w:val="1"/>
      <w:numFmt w:val="decimal"/>
      <w:lvlText w:val="%7."/>
      <w:lvlJc w:val="left"/>
      <w:pPr>
        <w:ind w:left="5040" w:hanging="360"/>
      </w:pPr>
    </w:lvl>
    <w:lvl w:ilvl="7" w:tplc="95998220" w:tentative="1">
      <w:start w:val="1"/>
      <w:numFmt w:val="lowerLetter"/>
      <w:lvlText w:val="%8."/>
      <w:lvlJc w:val="left"/>
      <w:pPr>
        <w:ind w:left="5760" w:hanging="360"/>
      </w:pPr>
    </w:lvl>
    <w:lvl w:ilvl="8" w:tplc="95998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3">
    <w:multiLevelType w:val="hybridMultilevel"/>
    <w:lvl w:ilvl="0" w:tplc="32002652">
      <w:start w:val="1"/>
      <w:numFmt w:val="decimal"/>
      <w:lvlText w:val="%1."/>
      <w:lvlJc w:val="left"/>
      <w:pPr>
        <w:ind w:left="720" w:hanging="360"/>
      </w:pPr>
    </w:lvl>
    <w:lvl w:ilvl="1" w:tplc="32002652" w:tentative="1">
      <w:start w:val="1"/>
      <w:numFmt w:val="lowerLetter"/>
      <w:lvlText w:val="%2."/>
      <w:lvlJc w:val="left"/>
      <w:pPr>
        <w:ind w:left="1440" w:hanging="360"/>
      </w:pPr>
    </w:lvl>
    <w:lvl w:ilvl="2" w:tplc="32002652" w:tentative="1">
      <w:start w:val="1"/>
      <w:numFmt w:val="lowerRoman"/>
      <w:lvlText w:val="%3."/>
      <w:lvlJc w:val="right"/>
      <w:pPr>
        <w:ind w:left="2160" w:hanging="180"/>
      </w:pPr>
    </w:lvl>
    <w:lvl w:ilvl="3" w:tplc="32002652" w:tentative="1">
      <w:start w:val="1"/>
      <w:numFmt w:val="decimal"/>
      <w:lvlText w:val="%4."/>
      <w:lvlJc w:val="left"/>
      <w:pPr>
        <w:ind w:left="2880" w:hanging="360"/>
      </w:pPr>
    </w:lvl>
    <w:lvl w:ilvl="4" w:tplc="32002652" w:tentative="1">
      <w:start w:val="1"/>
      <w:numFmt w:val="lowerLetter"/>
      <w:lvlText w:val="%5."/>
      <w:lvlJc w:val="left"/>
      <w:pPr>
        <w:ind w:left="3600" w:hanging="360"/>
      </w:pPr>
    </w:lvl>
    <w:lvl w:ilvl="5" w:tplc="32002652" w:tentative="1">
      <w:start w:val="1"/>
      <w:numFmt w:val="lowerRoman"/>
      <w:lvlText w:val="%6."/>
      <w:lvlJc w:val="right"/>
      <w:pPr>
        <w:ind w:left="4320" w:hanging="180"/>
      </w:pPr>
    </w:lvl>
    <w:lvl w:ilvl="6" w:tplc="32002652" w:tentative="1">
      <w:start w:val="1"/>
      <w:numFmt w:val="decimal"/>
      <w:lvlText w:val="%7."/>
      <w:lvlJc w:val="left"/>
      <w:pPr>
        <w:ind w:left="5040" w:hanging="360"/>
      </w:pPr>
    </w:lvl>
    <w:lvl w:ilvl="7" w:tplc="32002652" w:tentative="1">
      <w:start w:val="1"/>
      <w:numFmt w:val="lowerLetter"/>
      <w:lvlText w:val="%8."/>
      <w:lvlJc w:val="left"/>
      <w:pPr>
        <w:ind w:left="5760" w:hanging="360"/>
      </w:pPr>
    </w:lvl>
    <w:lvl w:ilvl="8" w:tplc="3200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2">
    <w:multiLevelType w:val="hybridMultilevel"/>
    <w:lvl w:ilvl="0" w:tplc="16810046">
      <w:start w:val="1"/>
      <w:numFmt w:val="decimal"/>
      <w:lvlText w:val="%1."/>
      <w:lvlJc w:val="left"/>
      <w:pPr>
        <w:ind w:left="720" w:hanging="360"/>
      </w:pPr>
    </w:lvl>
    <w:lvl w:ilvl="1" w:tplc="16810046" w:tentative="1">
      <w:start w:val="1"/>
      <w:numFmt w:val="lowerLetter"/>
      <w:lvlText w:val="%2."/>
      <w:lvlJc w:val="left"/>
      <w:pPr>
        <w:ind w:left="1440" w:hanging="360"/>
      </w:pPr>
    </w:lvl>
    <w:lvl w:ilvl="2" w:tplc="16810046" w:tentative="1">
      <w:start w:val="1"/>
      <w:numFmt w:val="lowerRoman"/>
      <w:lvlText w:val="%3."/>
      <w:lvlJc w:val="right"/>
      <w:pPr>
        <w:ind w:left="2160" w:hanging="180"/>
      </w:pPr>
    </w:lvl>
    <w:lvl w:ilvl="3" w:tplc="16810046" w:tentative="1">
      <w:start w:val="1"/>
      <w:numFmt w:val="decimal"/>
      <w:lvlText w:val="%4."/>
      <w:lvlJc w:val="left"/>
      <w:pPr>
        <w:ind w:left="2880" w:hanging="360"/>
      </w:pPr>
    </w:lvl>
    <w:lvl w:ilvl="4" w:tplc="16810046" w:tentative="1">
      <w:start w:val="1"/>
      <w:numFmt w:val="lowerLetter"/>
      <w:lvlText w:val="%5."/>
      <w:lvlJc w:val="left"/>
      <w:pPr>
        <w:ind w:left="3600" w:hanging="360"/>
      </w:pPr>
    </w:lvl>
    <w:lvl w:ilvl="5" w:tplc="16810046" w:tentative="1">
      <w:start w:val="1"/>
      <w:numFmt w:val="lowerRoman"/>
      <w:lvlText w:val="%6."/>
      <w:lvlJc w:val="right"/>
      <w:pPr>
        <w:ind w:left="4320" w:hanging="180"/>
      </w:pPr>
    </w:lvl>
    <w:lvl w:ilvl="6" w:tplc="16810046" w:tentative="1">
      <w:start w:val="1"/>
      <w:numFmt w:val="decimal"/>
      <w:lvlText w:val="%7."/>
      <w:lvlJc w:val="left"/>
      <w:pPr>
        <w:ind w:left="5040" w:hanging="360"/>
      </w:pPr>
    </w:lvl>
    <w:lvl w:ilvl="7" w:tplc="16810046" w:tentative="1">
      <w:start w:val="1"/>
      <w:numFmt w:val="lowerLetter"/>
      <w:lvlText w:val="%8."/>
      <w:lvlJc w:val="left"/>
      <w:pPr>
        <w:ind w:left="5760" w:hanging="360"/>
      </w:pPr>
    </w:lvl>
    <w:lvl w:ilvl="8" w:tplc="16810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1">
    <w:multiLevelType w:val="hybridMultilevel"/>
    <w:lvl w:ilvl="0" w:tplc="61722236">
      <w:start w:val="1"/>
      <w:numFmt w:val="decimal"/>
      <w:lvlText w:val="%1."/>
      <w:lvlJc w:val="left"/>
      <w:pPr>
        <w:ind w:left="720" w:hanging="360"/>
      </w:pPr>
    </w:lvl>
    <w:lvl w:ilvl="1" w:tplc="61722236" w:tentative="1">
      <w:start w:val="1"/>
      <w:numFmt w:val="lowerLetter"/>
      <w:lvlText w:val="%2."/>
      <w:lvlJc w:val="left"/>
      <w:pPr>
        <w:ind w:left="1440" w:hanging="360"/>
      </w:pPr>
    </w:lvl>
    <w:lvl w:ilvl="2" w:tplc="61722236" w:tentative="1">
      <w:start w:val="1"/>
      <w:numFmt w:val="lowerRoman"/>
      <w:lvlText w:val="%3."/>
      <w:lvlJc w:val="right"/>
      <w:pPr>
        <w:ind w:left="2160" w:hanging="180"/>
      </w:pPr>
    </w:lvl>
    <w:lvl w:ilvl="3" w:tplc="61722236" w:tentative="1">
      <w:start w:val="1"/>
      <w:numFmt w:val="decimal"/>
      <w:lvlText w:val="%4."/>
      <w:lvlJc w:val="left"/>
      <w:pPr>
        <w:ind w:left="2880" w:hanging="360"/>
      </w:pPr>
    </w:lvl>
    <w:lvl w:ilvl="4" w:tplc="61722236" w:tentative="1">
      <w:start w:val="1"/>
      <w:numFmt w:val="lowerLetter"/>
      <w:lvlText w:val="%5."/>
      <w:lvlJc w:val="left"/>
      <w:pPr>
        <w:ind w:left="3600" w:hanging="360"/>
      </w:pPr>
    </w:lvl>
    <w:lvl w:ilvl="5" w:tplc="61722236" w:tentative="1">
      <w:start w:val="1"/>
      <w:numFmt w:val="lowerRoman"/>
      <w:lvlText w:val="%6."/>
      <w:lvlJc w:val="right"/>
      <w:pPr>
        <w:ind w:left="4320" w:hanging="180"/>
      </w:pPr>
    </w:lvl>
    <w:lvl w:ilvl="6" w:tplc="61722236" w:tentative="1">
      <w:start w:val="1"/>
      <w:numFmt w:val="decimal"/>
      <w:lvlText w:val="%7."/>
      <w:lvlJc w:val="left"/>
      <w:pPr>
        <w:ind w:left="5040" w:hanging="360"/>
      </w:pPr>
    </w:lvl>
    <w:lvl w:ilvl="7" w:tplc="61722236" w:tentative="1">
      <w:start w:val="1"/>
      <w:numFmt w:val="lowerLetter"/>
      <w:lvlText w:val="%8."/>
      <w:lvlJc w:val="left"/>
      <w:pPr>
        <w:ind w:left="5760" w:hanging="360"/>
      </w:pPr>
    </w:lvl>
    <w:lvl w:ilvl="8" w:tplc="61722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0">
    <w:multiLevelType w:val="hybridMultilevel"/>
    <w:lvl w:ilvl="0" w:tplc="15170844">
      <w:start w:val="1"/>
      <w:numFmt w:val="decimal"/>
      <w:lvlText w:val="%1."/>
      <w:lvlJc w:val="left"/>
      <w:pPr>
        <w:ind w:left="720" w:hanging="360"/>
      </w:pPr>
    </w:lvl>
    <w:lvl w:ilvl="1" w:tplc="15170844" w:tentative="1">
      <w:start w:val="1"/>
      <w:numFmt w:val="lowerLetter"/>
      <w:lvlText w:val="%2."/>
      <w:lvlJc w:val="left"/>
      <w:pPr>
        <w:ind w:left="1440" w:hanging="360"/>
      </w:pPr>
    </w:lvl>
    <w:lvl w:ilvl="2" w:tplc="15170844" w:tentative="1">
      <w:start w:val="1"/>
      <w:numFmt w:val="lowerRoman"/>
      <w:lvlText w:val="%3."/>
      <w:lvlJc w:val="right"/>
      <w:pPr>
        <w:ind w:left="2160" w:hanging="180"/>
      </w:pPr>
    </w:lvl>
    <w:lvl w:ilvl="3" w:tplc="15170844" w:tentative="1">
      <w:start w:val="1"/>
      <w:numFmt w:val="decimal"/>
      <w:lvlText w:val="%4."/>
      <w:lvlJc w:val="left"/>
      <w:pPr>
        <w:ind w:left="2880" w:hanging="360"/>
      </w:pPr>
    </w:lvl>
    <w:lvl w:ilvl="4" w:tplc="15170844" w:tentative="1">
      <w:start w:val="1"/>
      <w:numFmt w:val="lowerLetter"/>
      <w:lvlText w:val="%5."/>
      <w:lvlJc w:val="left"/>
      <w:pPr>
        <w:ind w:left="3600" w:hanging="360"/>
      </w:pPr>
    </w:lvl>
    <w:lvl w:ilvl="5" w:tplc="15170844" w:tentative="1">
      <w:start w:val="1"/>
      <w:numFmt w:val="lowerRoman"/>
      <w:lvlText w:val="%6."/>
      <w:lvlJc w:val="right"/>
      <w:pPr>
        <w:ind w:left="4320" w:hanging="180"/>
      </w:pPr>
    </w:lvl>
    <w:lvl w:ilvl="6" w:tplc="15170844" w:tentative="1">
      <w:start w:val="1"/>
      <w:numFmt w:val="decimal"/>
      <w:lvlText w:val="%7."/>
      <w:lvlJc w:val="left"/>
      <w:pPr>
        <w:ind w:left="5040" w:hanging="360"/>
      </w:pPr>
    </w:lvl>
    <w:lvl w:ilvl="7" w:tplc="15170844" w:tentative="1">
      <w:start w:val="1"/>
      <w:numFmt w:val="lowerLetter"/>
      <w:lvlText w:val="%8."/>
      <w:lvlJc w:val="left"/>
      <w:pPr>
        <w:ind w:left="5760" w:hanging="360"/>
      </w:pPr>
    </w:lvl>
    <w:lvl w:ilvl="8" w:tplc="15170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9">
    <w:multiLevelType w:val="hybridMultilevel"/>
    <w:lvl w:ilvl="0" w:tplc="42353103">
      <w:start w:val="1"/>
      <w:numFmt w:val="decimal"/>
      <w:lvlText w:val="%1."/>
      <w:lvlJc w:val="left"/>
      <w:pPr>
        <w:ind w:left="720" w:hanging="360"/>
      </w:pPr>
    </w:lvl>
    <w:lvl w:ilvl="1" w:tplc="42353103" w:tentative="1">
      <w:start w:val="1"/>
      <w:numFmt w:val="lowerLetter"/>
      <w:lvlText w:val="%2."/>
      <w:lvlJc w:val="left"/>
      <w:pPr>
        <w:ind w:left="1440" w:hanging="360"/>
      </w:pPr>
    </w:lvl>
    <w:lvl w:ilvl="2" w:tplc="42353103" w:tentative="1">
      <w:start w:val="1"/>
      <w:numFmt w:val="lowerRoman"/>
      <w:lvlText w:val="%3."/>
      <w:lvlJc w:val="right"/>
      <w:pPr>
        <w:ind w:left="2160" w:hanging="180"/>
      </w:pPr>
    </w:lvl>
    <w:lvl w:ilvl="3" w:tplc="42353103" w:tentative="1">
      <w:start w:val="1"/>
      <w:numFmt w:val="decimal"/>
      <w:lvlText w:val="%4."/>
      <w:lvlJc w:val="left"/>
      <w:pPr>
        <w:ind w:left="2880" w:hanging="360"/>
      </w:pPr>
    </w:lvl>
    <w:lvl w:ilvl="4" w:tplc="42353103" w:tentative="1">
      <w:start w:val="1"/>
      <w:numFmt w:val="lowerLetter"/>
      <w:lvlText w:val="%5."/>
      <w:lvlJc w:val="left"/>
      <w:pPr>
        <w:ind w:left="3600" w:hanging="360"/>
      </w:pPr>
    </w:lvl>
    <w:lvl w:ilvl="5" w:tplc="42353103" w:tentative="1">
      <w:start w:val="1"/>
      <w:numFmt w:val="lowerRoman"/>
      <w:lvlText w:val="%6."/>
      <w:lvlJc w:val="right"/>
      <w:pPr>
        <w:ind w:left="4320" w:hanging="180"/>
      </w:pPr>
    </w:lvl>
    <w:lvl w:ilvl="6" w:tplc="42353103" w:tentative="1">
      <w:start w:val="1"/>
      <w:numFmt w:val="decimal"/>
      <w:lvlText w:val="%7."/>
      <w:lvlJc w:val="left"/>
      <w:pPr>
        <w:ind w:left="5040" w:hanging="360"/>
      </w:pPr>
    </w:lvl>
    <w:lvl w:ilvl="7" w:tplc="42353103" w:tentative="1">
      <w:start w:val="1"/>
      <w:numFmt w:val="lowerLetter"/>
      <w:lvlText w:val="%8."/>
      <w:lvlJc w:val="left"/>
      <w:pPr>
        <w:ind w:left="5760" w:hanging="360"/>
      </w:pPr>
    </w:lvl>
    <w:lvl w:ilvl="8" w:tplc="42353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8">
    <w:multiLevelType w:val="hybridMultilevel"/>
    <w:lvl w:ilvl="0" w:tplc="11234484">
      <w:start w:val="1"/>
      <w:numFmt w:val="decimal"/>
      <w:lvlText w:val="%1."/>
      <w:lvlJc w:val="left"/>
      <w:pPr>
        <w:ind w:left="720" w:hanging="360"/>
      </w:pPr>
    </w:lvl>
    <w:lvl w:ilvl="1" w:tplc="11234484" w:tentative="1">
      <w:start w:val="1"/>
      <w:numFmt w:val="lowerLetter"/>
      <w:lvlText w:val="%2."/>
      <w:lvlJc w:val="left"/>
      <w:pPr>
        <w:ind w:left="1440" w:hanging="360"/>
      </w:pPr>
    </w:lvl>
    <w:lvl w:ilvl="2" w:tplc="11234484" w:tentative="1">
      <w:start w:val="1"/>
      <w:numFmt w:val="lowerRoman"/>
      <w:lvlText w:val="%3."/>
      <w:lvlJc w:val="right"/>
      <w:pPr>
        <w:ind w:left="2160" w:hanging="180"/>
      </w:pPr>
    </w:lvl>
    <w:lvl w:ilvl="3" w:tplc="11234484" w:tentative="1">
      <w:start w:val="1"/>
      <w:numFmt w:val="decimal"/>
      <w:lvlText w:val="%4."/>
      <w:lvlJc w:val="left"/>
      <w:pPr>
        <w:ind w:left="2880" w:hanging="360"/>
      </w:pPr>
    </w:lvl>
    <w:lvl w:ilvl="4" w:tplc="11234484" w:tentative="1">
      <w:start w:val="1"/>
      <w:numFmt w:val="lowerLetter"/>
      <w:lvlText w:val="%5."/>
      <w:lvlJc w:val="left"/>
      <w:pPr>
        <w:ind w:left="3600" w:hanging="360"/>
      </w:pPr>
    </w:lvl>
    <w:lvl w:ilvl="5" w:tplc="11234484" w:tentative="1">
      <w:start w:val="1"/>
      <w:numFmt w:val="lowerRoman"/>
      <w:lvlText w:val="%6."/>
      <w:lvlJc w:val="right"/>
      <w:pPr>
        <w:ind w:left="4320" w:hanging="180"/>
      </w:pPr>
    </w:lvl>
    <w:lvl w:ilvl="6" w:tplc="11234484" w:tentative="1">
      <w:start w:val="1"/>
      <w:numFmt w:val="decimal"/>
      <w:lvlText w:val="%7."/>
      <w:lvlJc w:val="left"/>
      <w:pPr>
        <w:ind w:left="5040" w:hanging="360"/>
      </w:pPr>
    </w:lvl>
    <w:lvl w:ilvl="7" w:tplc="11234484" w:tentative="1">
      <w:start w:val="1"/>
      <w:numFmt w:val="lowerLetter"/>
      <w:lvlText w:val="%8."/>
      <w:lvlJc w:val="left"/>
      <w:pPr>
        <w:ind w:left="5760" w:hanging="360"/>
      </w:pPr>
    </w:lvl>
    <w:lvl w:ilvl="8" w:tplc="11234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7">
    <w:multiLevelType w:val="hybridMultilevel"/>
    <w:lvl w:ilvl="0" w:tplc="10160225">
      <w:start w:val="1"/>
      <w:numFmt w:val="decimal"/>
      <w:lvlText w:val="%1."/>
      <w:lvlJc w:val="left"/>
      <w:pPr>
        <w:ind w:left="720" w:hanging="360"/>
      </w:pPr>
    </w:lvl>
    <w:lvl w:ilvl="1" w:tplc="10160225" w:tentative="1">
      <w:start w:val="1"/>
      <w:numFmt w:val="lowerLetter"/>
      <w:lvlText w:val="%2."/>
      <w:lvlJc w:val="left"/>
      <w:pPr>
        <w:ind w:left="1440" w:hanging="360"/>
      </w:pPr>
    </w:lvl>
    <w:lvl w:ilvl="2" w:tplc="10160225" w:tentative="1">
      <w:start w:val="1"/>
      <w:numFmt w:val="lowerRoman"/>
      <w:lvlText w:val="%3."/>
      <w:lvlJc w:val="right"/>
      <w:pPr>
        <w:ind w:left="2160" w:hanging="180"/>
      </w:pPr>
    </w:lvl>
    <w:lvl w:ilvl="3" w:tplc="10160225" w:tentative="1">
      <w:start w:val="1"/>
      <w:numFmt w:val="decimal"/>
      <w:lvlText w:val="%4."/>
      <w:lvlJc w:val="left"/>
      <w:pPr>
        <w:ind w:left="2880" w:hanging="360"/>
      </w:pPr>
    </w:lvl>
    <w:lvl w:ilvl="4" w:tplc="10160225" w:tentative="1">
      <w:start w:val="1"/>
      <w:numFmt w:val="lowerLetter"/>
      <w:lvlText w:val="%5."/>
      <w:lvlJc w:val="left"/>
      <w:pPr>
        <w:ind w:left="3600" w:hanging="360"/>
      </w:pPr>
    </w:lvl>
    <w:lvl w:ilvl="5" w:tplc="10160225" w:tentative="1">
      <w:start w:val="1"/>
      <w:numFmt w:val="lowerRoman"/>
      <w:lvlText w:val="%6."/>
      <w:lvlJc w:val="right"/>
      <w:pPr>
        <w:ind w:left="4320" w:hanging="180"/>
      </w:pPr>
    </w:lvl>
    <w:lvl w:ilvl="6" w:tplc="10160225" w:tentative="1">
      <w:start w:val="1"/>
      <w:numFmt w:val="decimal"/>
      <w:lvlText w:val="%7."/>
      <w:lvlJc w:val="left"/>
      <w:pPr>
        <w:ind w:left="5040" w:hanging="360"/>
      </w:pPr>
    </w:lvl>
    <w:lvl w:ilvl="7" w:tplc="10160225" w:tentative="1">
      <w:start w:val="1"/>
      <w:numFmt w:val="lowerLetter"/>
      <w:lvlText w:val="%8."/>
      <w:lvlJc w:val="left"/>
      <w:pPr>
        <w:ind w:left="5760" w:hanging="360"/>
      </w:pPr>
    </w:lvl>
    <w:lvl w:ilvl="8" w:tplc="10160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6">
    <w:multiLevelType w:val="hybridMultilevel"/>
    <w:lvl w:ilvl="0" w:tplc="85919102">
      <w:start w:val="1"/>
      <w:numFmt w:val="decimal"/>
      <w:lvlText w:val="%1."/>
      <w:lvlJc w:val="left"/>
      <w:pPr>
        <w:ind w:left="720" w:hanging="360"/>
      </w:pPr>
    </w:lvl>
    <w:lvl w:ilvl="1" w:tplc="85919102" w:tentative="1">
      <w:start w:val="1"/>
      <w:numFmt w:val="lowerLetter"/>
      <w:lvlText w:val="%2."/>
      <w:lvlJc w:val="left"/>
      <w:pPr>
        <w:ind w:left="1440" w:hanging="360"/>
      </w:pPr>
    </w:lvl>
    <w:lvl w:ilvl="2" w:tplc="85919102" w:tentative="1">
      <w:start w:val="1"/>
      <w:numFmt w:val="lowerRoman"/>
      <w:lvlText w:val="%3."/>
      <w:lvlJc w:val="right"/>
      <w:pPr>
        <w:ind w:left="2160" w:hanging="180"/>
      </w:pPr>
    </w:lvl>
    <w:lvl w:ilvl="3" w:tplc="85919102" w:tentative="1">
      <w:start w:val="1"/>
      <w:numFmt w:val="decimal"/>
      <w:lvlText w:val="%4."/>
      <w:lvlJc w:val="left"/>
      <w:pPr>
        <w:ind w:left="2880" w:hanging="360"/>
      </w:pPr>
    </w:lvl>
    <w:lvl w:ilvl="4" w:tplc="85919102" w:tentative="1">
      <w:start w:val="1"/>
      <w:numFmt w:val="lowerLetter"/>
      <w:lvlText w:val="%5."/>
      <w:lvlJc w:val="left"/>
      <w:pPr>
        <w:ind w:left="3600" w:hanging="360"/>
      </w:pPr>
    </w:lvl>
    <w:lvl w:ilvl="5" w:tplc="85919102" w:tentative="1">
      <w:start w:val="1"/>
      <w:numFmt w:val="lowerRoman"/>
      <w:lvlText w:val="%6."/>
      <w:lvlJc w:val="right"/>
      <w:pPr>
        <w:ind w:left="4320" w:hanging="180"/>
      </w:pPr>
    </w:lvl>
    <w:lvl w:ilvl="6" w:tplc="85919102" w:tentative="1">
      <w:start w:val="1"/>
      <w:numFmt w:val="decimal"/>
      <w:lvlText w:val="%7."/>
      <w:lvlJc w:val="left"/>
      <w:pPr>
        <w:ind w:left="5040" w:hanging="360"/>
      </w:pPr>
    </w:lvl>
    <w:lvl w:ilvl="7" w:tplc="85919102" w:tentative="1">
      <w:start w:val="1"/>
      <w:numFmt w:val="lowerLetter"/>
      <w:lvlText w:val="%8."/>
      <w:lvlJc w:val="left"/>
      <w:pPr>
        <w:ind w:left="5760" w:hanging="360"/>
      </w:pPr>
    </w:lvl>
    <w:lvl w:ilvl="8" w:tplc="85919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5">
    <w:multiLevelType w:val="hybridMultilevel"/>
    <w:lvl w:ilvl="0" w:tplc="39177074">
      <w:start w:val="1"/>
      <w:numFmt w:val="decimal"/>
      <w:lvlText w:val="%1."/>
      <w:lvlJc w:val="left"/>
      <w:pPr>
        <w:ind w:left="720" w:hanging="360"/>
      </w:pPr>
    </w:lvl>
    <w:lvl w:ilvl="1" w:tplc="39177074" w:tentative="1">
      <w:start w:val="1"/>
      <w:numFmt w:val="lowerLetter"/>
      <w:lvlText w:val="%2."/>
      <w:lvlJc w:val="left"/>
      <w:pPr>
        <w:ind w:left="1440" w:hanging="360"/>
      </w:pPr>
    </w:lvl>
    <w:lvl w:ilvl="2" w:tplc="39177074" w:tentative="1">
      <w:start w:val="1"/>
      <w:numFmt w:val="lowerRoman"/>
      <w:lvlText w:val="%3."/>
      <w:lvlJc w:val="right"/>
      <w:pPr>
        <w:ind w:left="2160" w:hanging="180"/>
      </w:pPr>
    </w:lvl>
    <w:lvl w:ilvl="3" w:tplc="39177074" w:tentative="1">
      <w:start w:val="1"/>
      <w:numFmt w:val="decimal"/>
      <w:lvlText w:val="%4."/>
      <w:lvlJc w:val="left"/>
      <w:pPr>
        <w:ind w:left="2880" w:hanging="360"/>
      </w:pPr>
    </w:lvl>
    <w:lvl w:ilvl="4" w:tplc="39177074" w:tentative="1">
      <w:start w:val="1"/>
      <w:numFmt w:val="lowerLetter"/>
      <w:lvlText w:val="%5."/>
      <w:lvlJc w:val="left"/>
      <w:pPr>
        <w:ind w:left="3600" w:hanging="360"/>
      </w:pPr>
    </w:lvl>
    <w:lvl w:ilvl="5" w:tplc="39177074" w:tentative="1">
      <w:start w:val="1"/>
      <w:numFmt w:val="lowerRoman"/>
      <w:lvlText w:val="%6."/>
      <w:lvlJc w:val="right"/>
      <w:pPr>
        <w:ind w:left="4320" w:hanging="180"/>
      </w:pPr>
    </w:lvl>
    <w:lvl w:ilvl="6" w:tplc="39177074" w:tentative="1">
      <w:start w:val="1"/>
      <w:numFmt w:val="decimal"/>
      <w:lvlText w:val="%7."/>
      <w:lvlJc w:val="left"/>
      <w:pPr>
        <w:ind w:left="5040" w:hanging="360"/>
      </w:pPr>
    </w:lvl>
    <w:lvl w:ilvl="7" w:tplc="39177074" w:tentative="1">
      <w:start w:val="1"/>
      <w:numFmt w:val="lowerLetter"/>
      <w:lvlText w:val="%8."/>
      <w:lvlJc w:val="left"/>
      <w:pPr>
        <w:ind w:left="5760" w:hanging="360"/>
      </w:pPr>
    </w:lvl>
    <w:lvl w:ilvl="8" w:tplc="39177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4">
    <w:multiLevelType w:val="hybridMultilevel"/>
    <w:lvl w:ilvl="0" w:tplc="92807770">
      <w:start w:val="1"/>
      <w:numFmt w:val="decimal"/>
      <w:lvlText w:val="%1."/>
      <w:lvlJc w:val="left"/>
      <w:pPr>
        <w:ind w:left="720" w:hanging="360"/>
      </w:pPr>
    </w:lvl>
    <w:lvl w:ilvl="1" w:tplc="92807770" w:tentative="1">
      <w:start w:val="1"/>
      <w:numFmt w:val="lowerLetter"/>
      <w:lvlText w:val="%2."/>
      <w:lvlJc w:val="left"/>
      <w:pPr>
        <w:ind w:left="1440" w:hanging="360"/>
      </w:pPr>
    </w:lvl>
    <w:lvl w:ilvl="2" w:tplc="92807770" w:tentative="1">
      <w:start w:val="1"/>
      <w:numFmt w:val="lowerRoman"/>
      <w:lvlText w:val="%3."/>
      <w:lvlJc w:val="right"/>
      <w:pPr>
        <w:ind w:left="2160" w:hanging="180"/>
      </w:pPr>
    </w:lvl>
    <w:lvl w:ilvl="3" w:tplc="92807770" w:tentative="1">
      <w:start w:val="1"/>
      <w:numFmt w:val="decimal"/>
      <w:lvlText w:val="%4."/>
      <w:lvlJc w:val="left"/>
      <w:pPr>
        <w:ind w:left="2880" w:hanging="360"/>
      </w:pPr>
    </w:lvl>
    <w:lvl w:ilvl="4" w:tplc="92807770" w:tentative="1">
      <w:start w:val="1"/>
      <w:numFmt w:val="lowerLetter"/>
      <w:lvlText w:val="%5."/>
      <w:lvlJc w:val="left"/>
      <w:pPr>
        <w:ind w:left="3600" w:hanging="360"/>
      </w:pPr>
    </w:lvl>
    <w:lvl w:ilvl="5" w:tplc="92807770" w:tentative="1">
      <w:start w:val="1"/>
      <w:numFmt w:val="lowerRoman"/>
      <w:lvlText w:val="%6."/>
      <w:lvlJc w:val="right"/>
      <w:pPr>
        <w:ind w:left="4320" w:hanging="180"/>
      </w:pPr>
    </w:lvl>
    <w:lvl w:ilvl="6" w:tplc="92807770" w:tentative="1">
      <w:start w:val="1"/>
      <w:numFmt w:val="decimal"/>
      <w:lvlText w:val="%7."/>
      <w:lvlJc w:val="left"/>
      <w:pPr>
        <w:ind w:left="5040" w:hanging="360"/>
      </w:pPr>
    </w:lvl>
    <w:lvl w:ilvl="7" w:tplc="92807770" w:tentative="1">
      <w:start w:val="1"/>
      <w:numFmt w:val="lowerLetter"/>
      <w:lvlText w:val="%8."/>
      <w:lvlJc w:val="left"/>
      <w:pPr>
        <w:ind w:left="5760" w:hanging="360"/>
      </w:pPr>
    </w:lvl>
    <w:lvl w:ilvl="8" w:tplc="92807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3">
    <w:multiLevelType w:val="hybridMultilevel"/>
    <w:lvl w:ilvl="0" w:tplc="85116801">
      <w:start w:val="1"/>
      <w:numFmt w:val="decimal"/>
      <w:lvlText w:val="%1."/>
      <w:lvlJc w:val="left"/>
      <w:pPr>
        <w:ind w:left="720" w:hanging="360"/>
      </w:pPr>
    </w:lvl>
    <w:lvl w:ilvl="1" w:tplc="85116801" w:tentative="1">
      <w:start w:val="1"/>
      <w:numFmt w:val="lowerLetter"/>
      <w:lvlText w:val="%2."/>
      <w:lvlJc w:val="left"/>
      <w:pPr>
        <w:ind w:left="1440" w:hanging="360"/>
      </w:pPr>
    </w:lvl>
    <w:lvl w:ilvl="2" w:tplc="85116801" w:tentative="1">
      <w:start w:val="1"/>
      <w:numFmt w:val="lowerRoman"/>
      <w:lvlText w:val="%3."/>
      <w:lvlJc w:val="right"/>
      <w:pPr>
        <w:ind w:left="2160" w:hanging="180"/>
      </w:pPr>
    </w:lvl>
    <w:lvl w:ilvl="3" w:tplc="85116801" w:tentative="1">
      <w:start w:val="1"/>
      <w:numFmt w:val="decimal"/>
      <w:lvlText w:val="%4."/>
      <w:lvlJc w:val="left"/>
      <w:pPr>
        <w:ind w:left="2880" w:hanging="360"/>
      </w:pPr>
    </w:lvl>
    <w:lvl w:ilvl="4" w:tplc="85116801" w:tentative="1">
      <w:start w:val="1"/>
      <w:numFmt w:val="lowerLetter"/>
      <w:lvlText w:val="%5."/>
      <w:lvlJc w:val="left"/>
      <w:pPr>
        <w:ind w:left="3600" w:hanging="360"/>
      </w:pPr>
    </w:lvl>
    <w:lvl w:ilvl="5" w:tplc="85116801" w:tentative="1">
      <w:start w:val="1"/>
      <w:numFmt w:val="lowerRoman"/>
      <w:lvlText w:val="%6."/>
      <w:lvlJc w:val="right"/>
      <w:pPr>
        <w:ind w:left="4320" w:hanging="180"/>
      </w:pPr>
    </w:lvl>
    <w:lvl w:ilvl="6" w:tplc="85116801" w:tentative="1">
      <w:start w:val="1"/>
      <w:numFmt w:val="decimal"/>
      <w:lvlText w:val="%7."/>
      <w:lvlJc w:val="left"/>
      <w:pPr>
        <w:ind w:left="5040" w:hanging="360"/>
      </w:pPr>
    </w:lvl>
    <w:lvl w:ilvl="7" w:tplc="85116801" w:tentative="1">
      <w:start w:val="1"/>
      <w:numFmt w:val="lowerLetter"/>
      <w:lvlText w:val="%8."/>
      <w:lvlJc w:val="left"/>
      <w:pPr>
        <w:ind w:left="5760" w:hanging="360"/>
      </w:pPr>
    </w:lvl>
    <w:lvl w:ilvl="8" w:tplc="85116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2">
    <w:multiLevelType w:val="hybridMultilevel"/>
    <w:lvl w:ilvl="0" w:tplc="84009399">
      <w:start w:val="1"/>
      <w:numFmt w:val="decimal"/>
      <w:lvlText w:val="%1."/>
      <w:lvlJc w:val="left"/>
      <w:pPr>
        <w:ind w:left="720" w:hanging="360"/>
      </w:pPr>
    </w:lvl>
    <w:lvl w:ilvl="1" w:tplc="84009399" w:tentative="1">
      <w:start w:val="1"/>
      <w:numFmt w:val="lowerLetter"/>
      <w:lvlText w:val="%2."/>
      <w:lvlJc w:val="left"/>
      <w:pPr>
        <w:ind w:left="1440" w:hanging="360"/>
      </w:pPr>
    </w:lvl>
    <w:lvl w:ilvl="2" w:tplc="84009399" w:tentative="1">
      <w:start w:val="1"/>
      <w:numFmt w:val="lowerRoman"/>
      <w:lvlText w:val="%3."/>
      <w:lvlJc w:val="right"/>
      <w:pPr>
        <w:ind w:left="2160" w:hanging="180"/>
      </w:pPr>
    </w:lvl>
    <w:lvl w:ilvl="3" w:tplc="84009399" w:tentative="1">
      <w:start w:val="1"/>
      <w:numFmt w:val="decimal"/>
      <w:lvlText w:val="%4."/>
      <w:lvlJc w:val="left"/>
      <w:pPr>
        <w:ind w:left="2880" w:hanging="360"/>
      </w:pPr>
    </w:lvl>
    <w:lvl w:ilvl="4" w:tplc="84009399" w:tentative="1">
      <w:start w:val="1"/>
      <w:numFmt w:val="lowerLetter"/>
      <w:lvlText w:val="%5."/>
      <w:lvlJc w:val="left"/>
      <w:pPr>
        <w:ind w:left="3600" w:hanging="360"/>
      </w:pPr>
    </w:lvl>
    <w:lvl w:ilvl="5" w:tplc="84009399" w:tentative="1">
      <w:start w:val="1"/>
      <w:numFmt w:val="lowerRoman"/>
      <w:lvlText w:val="%6."/>
      <w:lvlJc w:val="right"/>
      <w:pPr>
        <w:ind w:left="4320" w:hanging="180"/>
      </w:pPr>
    </w:lvl>
    <w:lvl w:ilvl="6" w:tplc="84009399" w:tentative="1">
      <w:start w:val="1"/>
      <w:numFmt w:val="decimal"/>
      <w:lvlText w:val="%7."/>
      <w:lvlJc w:val="left"/>
      <w:pPr>
        <w:ind w:left="5040" w:hanging="360"/>
      </w:pPr>
    </w:lvl>
    <w:lvl w:ilvl="7" w:tplc="84009399" w:tentative="1">
      <w:start w:val="1"/>
      <w:numFmt w:val="lowerLetter"/>
      <w:lvlText w:val="%8."/>
      <w:lvlJc w:val="left"/>
      <w:pPr>
        <w:ind w:left="5760" w:hanging="360"/>
      </w:pPr>
    </w:lvl>
    <w:lvl w:ilvl="8" w:tplc="84009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1">
    <w:multiLevelType w:val="hybridMultilevel"/>
    <w:lvl w:ilvl="0" w:tplc="87213559">
      <w:start w:val="1"/>
      <w:numFmt w:val="decimal"/>
      <w:lvlText w:val="%1."/>
      <w:lvlJc w:val="left"/>
      <w:pPr>
        <w:ind w:left="720" w:hanging="360"/>
      </w:pPr>
    </w:lvl>
    <w:lvl w:ilvl="1" w:tplc="87213559" w:tentative="1">
      <w:start w:val="1"/>
      <w:numFmt w:val="lowerLetter"/>
      <w:lvlText w:val="%2."/>
      <w:lvlJc w:val="left"/>
      <w:pPr>
        <w:ind w:left="1440" w:hanging="360"/>
      </w:pPr>
    </w:lvl>
    <w:lvl w:ilvl="2" w:tplc="87213559" w:tentative="1">
      <w:start w:val="1"/>
      <w:numFmt w:val="lowerRoman"/>
      <w:lvlText w:val="%3."/>
      <w:lvlJc w:val="right"/>
      <w:pPr>
        <w:ind w:left="2160" w:hanging="180"/>
      </w:pPr>
    </w:lvl>
    <w:lvl w:ilvl="3" w:tplc="87213559" w:tentative="1">
      <w:start w:val="1"/>
      <w:numFmt w:val="decimal"/>
      <w:lvlText w:val="%4."/>
      <w:lvlJc w:val="left"/>
      <w:pPr>
        <w:ind w:left="2880" w:hanging="360"/>
      </w:pPr>
    </w:lvl>
    <w:lvl w:ilvl="4" w:tplc="87213559" w:tentative="1">
      <w:start w:val="1"/>
      <w:numFmt w:val="lowerLetter"/>
      <w:lvlText w:val="%5."/>
      <w:lvlJc w:val="left"/>
      <w:pPr>
        <w:ind w:left="3600" w:hanging="360"/>
      </w:pPr>
    </w:lvl>
    <w:lvl w:ilvl="5" w:tplc="87213559" w:tentative="1">
      <w:start w:val="1"/>
      <w:numFmt w:val="lowerRoman"/>
      <w:lvlText w:val="%6."/>
      <w:lvlJc w:val="right"/>
      <w:pPr>
        <w:ind w:left="4320" w:hanging="180"/>
      </w:pPr>
    </w:lvl>
    <w:lvl w:ilvl="6" w:tplc="87213559" w:tentative="1">
      <w:start w:val="1"/>
      <w:numFmt w:val="decimal"/>
      <w:lvlText w:val="%7."/>
      <w:lvlJc w:val="left"/>
      <w:pPr>
        <w:ind w:left="5040" w:hanging="360"/>
      </w:pPr>
    </w:lvl>
    <w:lvl w:ilvl="7" w:tplc="87213559" w:tentative="1">
      <w:start w:val="1"/>
      <w:numFmt w:val="lowerLetter"/>
      <w:lvlText w:val="%8."/>
      <w:lvlJc w:val="left"/>
      <w:pPr>
        <w:ind w:left="5760" w:hanging="360"/>
      </w:pPr>
    </w:lvl>
    <w:lvl w:ilvl="8" w:tplc="87213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0">
    <w:multiLevelType w:val="hybridMultilevel"/>
    <w:lvl w:ilvl="0" w:tplc="44302723">
      <w:start w:val="1"/>
      <w:numFmt w:val="decimal"/>
      <w:lvlText w:val="%1."/>
      <w:lvlJc w:val="left"/>
      <w:pPr>
        <w:ind w:left="720" w:hanging="360"/>
      </w:pPr>
    </w:lvl>
    <w:lvl w:ilvl="1" w:tplc="44302723" w:tentative="1">
      <w:start w:val="1"/>
      <w:numFmt w:val="lowerLetter"/>
      <w:lvlText w:val="%2."/>
      <w:lvlJc w:val="left"/>
      <w:pPr>
        <w:ind w:left="1440" w:hanging="360"/>
      </w:pPr>
    </w:lvl>
    <w:lvl w:ilvl="2" w:tplc="44302723" w:tentative="1">
      <w:start w:val="1"/>
      <w:numFmt w:val="lowerRoman"/>
      <w:lvlText w:val="%3."/>
      <w:lvlJc w:val="right"/>
      <w:pPr>
        <w:ind w:left="2160" w:hanging="180"/>
      </w:pPr>
    </w:lvl>
    <w:lvl w:ilvl="3" w:tplc="44302723" w:tentative="1">
      <w:start w:val="1"/>
      <w:numFmt w:val="decimal"/>
      <w:lvlText w:val="%4."/>
      <w:lvlJc w:val="left"/>
      <w:pPr>
        <w:ind w:left="2880" w:hanging="360"/>
      </w:pPr>
    </w:lvl>
    <w:lvl w:ilvl="4" w:tplc="44302723" w:tentative="1">
      <w:start w:val="1"/>
      <w:numFmt w:val="lowerLetter"/>
      <w:lvlText w:val="%5."/>
      <w:lvlJc w:val="left"/>
      <w:pPr>
        <w:ind w:left="3600" w:hanging="360"/>
      </w:pPr>
    </w:lvl>
    <w:lvl w:ilvl="5" w:tplc="44302723" w:tentative="1">
      <w:start w:val="1"/>
      <w:numFmt w:val="lowerRoman"/>
      <w:lvlText w:val="%6."/>
      <w:lvlJc w:val="right"/>
      <w:pPr>
        <w:ind w:left="4320" w:hanging="180"/>
      </w:pPr>
    </w:lvl>
    <w:lvl w:ilvl="6" w:tplc="44302723" w:tentative="1">
      <w:start w:val="1"/>
      <w:numFmt w:val="decimal"/>
      <w:lvlText w:val="%7."/>
      <w:lvlJc w:val="left"/>
      <w:pPr>
        <w:ind w:left="5040" w:hanging="360"/>
      </w:pPr>
    </w:lvl>
    <w:lvl w:ilvl="7" w:tplc="44302723" w:tentative="1">
      <w:start w:val="1"/>
      <w:numFmt w:val="lowerLetter"/>
      <w:lvlText w:val="%8."/>
      <w:lvlJc w:val="left"/>
      <w:pPr>
        <w:ind w:left="5760" w:hanging="360"/>
      </w:pPr>
    </w:lvl>
    <w:lvl w:ilvl="8" w:tplc="44302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9">
    <w:multiLevelType w:val="hybridMultilevel"/>
    <w:lvl w:ilvl="0" w:tplc="71224863">
      <w:start w:val="1"/>
      <w:numFmt w:val="decimal"/>
      <w:lvlText w:val="%1."/>
      <w:lvlJc w:val="left"/>
      <w:pPr>
        <w:ind w:left="720" w:hanging="360"/>
      </w:pPr>
    </w:lvl>
    <w:lvl w:ilvl="1" w:tplc="71224863" w:tentative="1">
      <w:start w:val="1"/>
      <w:numFmt w:val="lowerLetter"/>
      <w:lvlText w:val="%2."/>
      <w:lvlJc w:val="left"/>
      <w:pPr>
        <w:ind w:left="1440" w:hanging="360"/>
      </w:pPr>
    </w:lvl>
    <w:lvl w:ilvl="2" w:tplc="71224863" w:tentative="1">
      <w:start w:val="1"/>
      <w:numFmt w:val="lowerRoman"/>
      <w:lvlText w:val="%3."/>
      <w:lvlJc w:val="right"/>
      <w:pPr>
        <w:ind w:left="2160" w:hanging="180"/>
      </w:pPr>
    </w:lvl>
    <w:lvl w:ilvl="3" w:tplc="71224863" w:tentative="1">
      <w:start w:val="1"/>
      <w:numFmt w:val="decimal"/>
      <w:lvlText w:val="%4."/>
      <w:lvlJc w:val="left"/>
      <w:pPr>
        <w:ind w:left="2880" w:hanging="360"/>
      </w:pPr>
    </w:lvl>
    <w:lvl w:ilvl="4" w:tplc="71224863" w:tentative="1">
      <w:start w:val="1"/>
      <w:numFmt w:val="lowerLetter"/>
      <w:lvlText w:val="%5."/>
      <w:lvlJc w:val="left"/>
      <w:pPr>
        <w:ind w:left="3600" w:hanging="360"/>
      </w:pPr>
    </w:lvl>
    <w:lvl w:ilvl="5" w:tplc="71224863" w:tentative="1">
      <w:start w:val="1"/>
      <w:numFmt w:val="lowerRoman"/>
      <w:lvlText w:val="%6."/>
      <w:lvlJc w:val="right"/>
      <w:pPr>
        <w:ind w:left="4320" w:hanging="180"/>
      </w:pPr>
    </w:lvl>
    <w:lvl w:ilvl="6" w:tplc="71224863" w:tentative="1">
      <w:start w:val="1"/>
      <w:numFmt w:val="decimal"/>
      <w:lvlText w:val="%7."/>
      <w:lvlJc w:val="left"/>
      <w:pPr>
        <w:ind w:left="5040" w:hanging="360"/>
      </w:pPr>
    </w:lvl>
    <w:lvl w:ilvl="7" w:tplc="71224863" w:tentative="1">
      <w:start w:val="1"/>
      <w:numFmt w:val="lowerLetter"/>
      <w:lvlText w:val="%8."/>
      <w:lvlJc w:val="left"/>
      <w:pPr>
        <w:ind w:left="5760" w:hanging="360"/>
      </w:pPr>
    </w:lvl>
    <w:lvl w:ilvl="8" w:tplc="71224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8">
    <w:multiLevelType w:val="hybridMultilevel"/>
    <w:lvl w:ilvl="0" w:tplc="85663102">
      <w:start w:val="1"/>
      <w:numFmt w:val="decimal"/>
      <w:lvlText w:val="%1."/>
      <w:lvlJc w:val="left"/>
      <w:pPr>
        <w:ind w:left="720" w:hanging="360"/>
      </w:pPr>
    </w:lvl>
    <w:lvl w:ilvl="1" w:tplc="85663102" w:tentative="1">
      <w:start w:val="1"/>
      <w:numFmt w:val="lowerLetter"/>
      <w:lvlText w:val="%2."/>
      <w:lvlJc w:val="left"/>
      <w:pPr>
        <w:ind w:left="1440" w:hanging="360"/>
      </w:pPr>
    </w:lvl>
    <w:lvl w:ilvl="2" w:tplc="85663102" w:tentative="1">
      <w:start w:val="1"/>
      <w:numFmt w:val="lowerRoman"/>
      <w:lvlText w:val="%3."/>
      <w:lvlJc w:val="right"/>
      <w:pPr>
        <w:ind w:left="2160" w:hanging="180"/>
      </w:pPr>
    </w:lvl>
    <w:lvl w:ilvl="3" w:tplc="85663102" w:tentative="1">
      <w:start w:val="1"/>
      <w:numFmt w:val="decimal"/>
      <w:lvlText w:val="%4."/>
      <w:lvlJc w:val="left"/>
      <w:pPr>
        <w:ind w:left="2880" w:hanging="360"/>
      </w:pPr>
    </w:lvl>
    <w:lvl w:ilvl="4" w:tplc="85663102" w:tentative="1">
      <w:start w:val="1"/>
      <w:numFmt w:val="lowerLetter"/>
      <w:lvlText w:val="%5."/>
      <w:lvlJc w:val="left"/>
      <w:pPr>
        <w:ind w:left="3600" w:hanging="360"/>
      </w:pPr>
    </w:lvl>
    <w:lvl w:ilvl="5" w:tplc="85663102" w:tentative="1">
      <w:start w:val="1"/>
      <w:numFmt w:val="lowerRoman"/>
      <w:lvlText w:val="%6."/>
      <w:lvlJc w:val="right"/>
      <w:pPr>
        <w:ind w:left="4320" w:hanging="180"/>
      </w:pPr>
    </w:lvl>
    <w:lvl w:ilvl="6" w:tplc="85663102" w:tentative="1">
      <w:start w:val="1"/>
      <w:numFmt w:val="decimal"/>
      <w:lvlText w:val="%7."/>
      <w:lvlJc w:val="left"/>
      <w:pPr>
        <w:ind w:left="5040" w:hanging="360"/>
      </w:pPr>
    </w:lvl>
    <w:lvl w:ilvl="7" w:tplc="85663102" w:tentative="1">
      <w:start w:val="1"/>
      <w:numFmt w:val="lowerLetter"/>
      <w:lvlText w:val="%8."/>
      <w:lvlJc w:val="left"/>
      <w:pPr>
        <w:ind w:left="5760" w:hanging="360"/>
      </w:pPr>
    </w:lvl>
    <w:lvl w:ilvl="8" w:tplc="85663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7">
    <w:multiLevelType w:val="hybridMultilevel"/>
    <w:lvl w:ilvl="0" w:tplc="33755108">
      <w:start w:val="1"/>
      <w:numFmt w:val="decimal"/>
      <w:lvlText w:val="%1."/>
      <w:lvlJc w:val="left"/>
      <w:pPr>
        <w:ind w:left="720" w:hanging="360"/>
      </w:pPr>
    </w:lvl>
    <w:lvl w:ilvl="1" w:tplc="33755108" w:tentative="1">
      <w:start w:val="1"/>
      <w:numFmt w:val="lowerLetter"/>
      <w:lvlText w:val="%2."/>
      <w:lvlJc w:val="left"/>
      <w:pPr>
        <w:ind w:left="1440" w:hanging="360"/>
      </w:pPr>
    </w:lvl>
    <w:lvl w:ilvl="2" w:tplc="33755108" w:tentative="1">
      <w:start w:val="1"/>
      <w:numFmt w:val="lowerRoman"/>
      <w:lvlText w:val="%3."/>
      <w:lvlJc w:val="right"/>
      <w:pPr>
        <w:ind w:left="2160" w:hanging="180"/>
      </w:pPr>
    </w:lvl>
    <w:lvl w:ilvl="3" w:tplc="33755108" w:tentative="1">
      <w:start w:val="1"/>
      <w:numFmt w:val="decimal"/>
      <w:lvlText w:val="%4."/>
      <w:lvlJc w:val="left"/>
      <w:pPr>
        <w:ind w:left="2880" w:hanging="360"/>
      </w:pPr>
    </w:lvl>
    <w:lvl w:ilvl="4" w:tplc="33755108" w:tentative="1">
      <w:start w:val="1"/>
      <w:numFmt w:val="lowerLetter"/>
      <w:lvlText w:val="%5."/>
      <w:lvlJc w:val="left"/>
      <w:pPr>
        <w:ind w:left="3600" w:hanging="360"/>
      </w:pPr>
    </w:lvl>
    <w:lvl w:ilvl="5" w:tplc="33755108" w:tentative="1">
      <w:start w:val="1"/>
      <w:numFmt w:val="lowerRoman"/>
      <w:lvlText w:val="%6."/>
      <w:lvlJc w:val="right"/>
      <w:pPr>
        <w:ind w:left="4320" w:hanging="180"/>
      </w:pPr>
    </w:lvl>
    <w:lvl w:ilvl="6" w:tplc="33755108" w:tentative="1">
      <w:start w:val="1"/>
      <w:numFmt w:val="decimal"/>
      <w:lvlText w:val="%7."/>
      <w:lvlJc w:val="left"/>
      <w:pPr>
        <w:ind w:left="5040" w:hanging="360"/>
      </w:pPr>
    </w:lvl>
    <w:lvl w:ilvl="7" w:tplc="33755108" w:tentative="1">
      <w:start w:val="1"/>
      <w:numFmt w:val="lowerLetter"/>
      <w:lvlText w:val="%8."/>
      <w:lvlJc w:val="left"/>
      <w:pPr>
        <w:ind w:left="5760" w:hanging="360"/>
      </w:pPr>
    </w:lvl>
    <w:lvl w:ilvl="8" w:tplc="33755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6">
    <w:multiLevelType w:val="hybridMultilevel"/>
    <w:lvl w:ilvl="0" w:tplc="29066808">
      <w:start w:val="1"/>
      <w:numFmt w:val="decimal"/>
      <w:lvlText w:val="%1."/>
      <w:lvlJc w:val="left"/>
      <w:pPr>
        <w:ind w:left="720" w:hanging="360"/>
      </w:pPr>
    </w:lvl>
    <w:lvl w:ilvl="1" w:tplc="29066808" w:tentative="1">
      <w:start w:val="1"/>
      <w:numFmt w:val="lowerLetter"/>
      <w:lvlText w:val="%2."/>
      <w:lvlJc w:val="left"/>
      <w:pPr>
        <w:ind w:left="1440" w:hanging="360"/>
      </w:pPr>
    </w:lvl>
    <w:lvl w:ilvl="2" w:tplc="29066808" w:tentative="1">
      <w:start w:val="1"/>
      <w:numFmt w:val="lowerRoman"/>
      <w:lvlText w:val="%3."/>
      <w:lvlJc w:val="right"/>
      <w:pPr>
        <w:ind w:left="2160" w:hanging="180"/>
      </w:pPr>
    </w:lvl>
    <w:lvl w:ilvl="3" w:tplc="29066808" w:tentative="1">
      <w:start w:val="1"/>
      <w:numFmt w:val="decimal"/>
      <w:lvlText w:val="%4."/>
      <w:lvlJc w:val="left"/>
      <w:pPr>
        <w:ind w:left="2880" w:hanging="360"/>
      </w:pPr>
    </w:lvl>
    <w:lvl w:ilvl="4" w:tplc="29066808" w:tentative="1">
      <w:start w:val="1"/>
      <w:numFmt w:val="lowerLetter"/>
      <w:lvlText w:val="%5."/>
      <w:lvlJc w:val="left"/>
      <w:pPr>
        <w:ind w:left="3600" w:hanging="360"/>
      </w:pPr>
    </w:lvl>
    <w:lvl w:ilvl="5" w:tplc="29066808" w:tentative="1">
      <w:start w:val="1"/>
      <w:numFmt w:val="lowerRoman"/>
      <w:lvlText w:val="%6."/>
      <w:lvlJc w:val="right"/>
      <w:pPr>
        <w:ind w:left="4320" w:hanging="180"/>
      </w:pPr>
    </w:lvl>
    <w:lvl w:ilvl="6" w:tplc="29066808" w:tentative="1">
      <w:start w:val="1"/>
      <w:numFmt w:val="decimal"/>
      <w:lvlText w:val="%7."/>
      <w:lvlJc w:val="left"/>
      <w:pPr>
        <w:ind w:left="5040" w:hanging="360"/>
      </w:pPr>
    </w:lvl>
    <w:lvl w:ilvl="7" w:tplc="29066808" w:tentative="1">
      <w:start w:val="1"/>
      <w:numFmt w:val="lowerLetter"/>
      <w:lvlText w:val="%8."/>
      <w:lvlJc w:val="left"/>
      <w:pPr>
        <w:ind w:left="5760" w:hanging="360"/>
      </w:pPr>
    </w:lvl>
    <w:lvl w:ilvl="8" w:tplc="29066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5">
    <w:multiLevelType w:val="hybridMultilevel"/>
    <w:lvl w:ilvl="0" w:tplc="36164899">
      <w:start w:val="1"/>
      <w:numFmt w:val="decimal"/>
      <w:lvlText w:val="%1."/>
      <w:lvlJc w:val="left"/>
      <w:pPr>
        <w:ind w:left="720" w:hanging="360"/>
      </w:pPr>
    </w:lvl>
    <w:lvl w:ilvl="1" w:tplc="36164899" w:tentative="1">
      <w:start w:val="1"/>
      <w:numFmt w:val="lowerLetter"/>
      <w:lvlText w:val="%2."/>
      <w:lvlJc w:val="left"/>
      <w:pPr>
        <w:ind w:left="1440" w:hanging="360"/>
      </w:pPr>
    </w:lvl>
    <w:lvl w:ilvl="2" w:tplc="36164899" w:tentative="1">
      <w:start w:val="1"/>
      <w:numFmt w:val="lowerRoman"/>
      <w:lvlText w:val="%3."/>
      <w:lvlJc w:val="right"/>
      <w:pPr>
        <w:ind w:left="2160" w:hanging="180"/>
      </w:pPr>
    </w:lvl>
    <w:lvl w:ilvl="3" w:tplc="36164899" w:tentative="1">
      <w:start w:val="1"/>
      <w:numFmt w:val="decimal"/>
      <w:lvlText w:val="%4."/>
      <w:lvlJc w:val="left"/>
      <w:pPr>
        <w:ind w:left="2880" w:hanging="360"/>
      </w:pPr>
    </w:lvl>
    <w:lvl w:ilvl="4" w:tplc="36164899" w:tentative="1">
      <w:start w:val="1"/>
      <w:numFmt w:val="lowerLetter"/>
      <w:lvlText w:val="%5."/>
      <w:lvlJc w:val="left"/>
      <w:pPr>
        <w:ind w:left="3600" w:hanging="360"/>
      </w:pPr>
    </w:lvl>
    <w:lvl w:ilvl="5" w:tplc="36164899" w:tentative="1">
      <w:start w:val="1"/>
      <w:numFmt w:val="lowerRoman"/>
      <w:lvlText w:val="%6."/>
      <w:lvlJc w:val="right"/>
      <w:pPr>
        <w:ind w:left="4320" w:hanging="180"/>
      </w:pPr>
    </w:lvl>
    <w:lvl w:ilvl="6" w:tplc="36164899" w:tentative="1">
      <w:start w:val="1"/>
      <w:numFmt w:val="decimal"/>
      <w:lvlText w:val="%7."/>
      <w:lvlJc w:val="left"/>
      <w:pPr>
        <w:ind w:left="5040" w:hanging="360"/>
      </w:pPr>
    </w:lvl>
    <w:lvl w:ilvl="7" w:tplc="36164899" w:tentative="1">
      <w:start w:val="1"/>
      <w:numFmt w:val="lowerLetter"/>
      <w:lvlText w:val="%8."/>
      <w:lvlJc w:val="left"/>
      <w:pPr>
        <w:ind w:left="5760" w:hanging="360"/>
      </w:pPr>
    </w:lvl>
    <w:lvl w:ilvl="8" w:tplc="36164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4">
    <w:multiLevelType w:val="hybridMultilevel"/>
    <w:lvl w:ilvl="0" w:tplc="34397343">
      <w:start w:val="1"/>
      <w:numFmt w:val="decimal"/>
      <w:lvlText w:val="%1."/>
      <w:lvlJc w:val="left"/>
      <w:pPr>
        <w:ind w:left="720" w:hanging="360"/>
      </w:pPr>
    </w:lvl>
    <w:lvl w:ilvl="1" w:tplc="34397343" w:tentative="1">
      <w:start w:val="1"/>
      <w:numFmt w:val="lowerLetter"/>
      <w:lvlText w:val="%2."/>
      <w:lvlJc w:val="left"/>
      <w:pPr>
        <w:ind w:left="1440" w:hanging="360"/>
      </w:pPr>
    </w:lvl>
    <w:lvl w:ilvl="2" w:tplc="34397343" w:tentative="1">
      <w:start w:val="1"/>
      <w:numFmt w:val="lowerRoman"/>
      <w:lvlText w:val="%3."/>
      <w:lvlJc w:val="right"/>
      <w:pPr>
        <w:ind w:left="2160" w:hanging="180"/>
      </w:pPr>
    </w:lvl>
    <w:lvl w:ilvl="3" w:tplc="34397343" w:tentative="1">
      <w:start w:val="1"/>
      <w:numFmt w:val="decimal"/>
      <w:lvlText w:val="%4."/>
      <w:lvlJc w:val="left"/>
      <w:pPr>
        <w:ind w:left="2880" w:hanging="360"/>
      </w:pPr>
    </w:lvl>
    <w:lvl w:ilvl="4" w:tplc="34397343" w:tentative="1">
      <w:start w:val="1"/>
      <w:numFmt w:val="lowerLetter"/>
      <w:lvlText w:val="%5."/>
      <w:lvlJc w:val="left"/>
      <w:pPr>
        <w:ind w:left="3600" w:hanging="360"/>
      </w:pPr>
    </w:lvl>
    <w:lvl w:ilvl="5" w:tplc="34397343" w:tentative="1">
      <w:start w:val="1"/>
      <w:numFmt w:val="lowerRoman"/>
      <w:lvlText w:val="%6."/>
      <w:lvlJc w:val="right"/>
      <w:pPr>
        <w:ind w:left="4320" w:hanging="180"/>
      </w:pPr>
    </w:lvl>
    <w:lvl w:ilvl="6" w:tplc="34397343" w:tentative="1">
      <w:start w:val="1"/>
      <w:numFmt w:val="decimal"/>
      <w:lvlText w:val="%7."/>
      <w:lvlJc w:val="left"/>
      <w:pPr>
        <w:ind w:left="5040" w:hanging="360"/>
      </w:pPr>
    </w:lvl>
    <w:lvl w:ilvl="7" w:tplc="34397343" w:tentative="1">
      <w:start w:val="1"/>
      <w:numFmt w:val="lowerLetter"/>
      <w:lvlText w:val="%8."/>
      <w:lvlJc w:val="left"/>
      <w:pPr>
        <w:ind w:left="5760" w:hanging="360"/>
      </w:pPr>
    </w:lvl>
    <w:lvl w:ilvl="8" w:tplc="3439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3">
    <w:multiLevelType w:val="hybridMultilevel"/>
    <w:lvl w:ilvl="0" w:tplc="38865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393">
    <w:abstractNumId w:val="6393"/>
  </w:num>
  <w:num w:numId="6394">
    <w:abstractNumId w:val="6394"/>
  </w:num>
  <w:num w:numId="6395">
    <w:abstractNumId w:val="6395"/>
  </w:num>
  <w:num w:numId="6396">
    <w:abstractNumId w:val="6396"/>
  </w:num>
  <w:num w:numId="6397">
    <w:abstractNumId w:val="6397"/>
  </w:num>
  <w:num w:numId="6398">
    <w:abstractNumId w:val="6398"/>
  </w:num>
  <w:num w:numId="6399">
    <w:abstractNumId w:val="6399"/>
  </w:num>
  <w:num w:numId="6400">
    <w:abstractNumId w:val="6400"/>
  </w:num>
  <w:num w:numId="6401">
    <w:abstractNumId w:val="6401"/>
  </w:num>
  <w:num w:numId="6402">
    <w:abstractNumId w:val="6402"/>
  </w:num>
  <w:num w:numId="6403">
    <w:abstractNumId w:val="6403"/>
  </w:num>
  <w:num w:numId="6404">
    <w:abstractNumId w:val="6404"/>
  </w:num>
  <w:num w:numId="6405">
    <w:abstractNumId w:val="6405"/>
  </w:num>
  <w:num w:numId="6406">
    <w:abstractNumId w:val="6406"/>
  </w:num>
  <w:num w:numId="6407">
    <w:abstractNumId w:val="6407"/>
  </w:num>
  <w:num w:numId="6408">
    <w:abstractNumId w:val="6408"/>
  </w:num>
  <w:num w:numId="6409">
    <w:abstractNumId w:val="6409"/>
  </w:num>
  <w:num w:numId="6410">
    <w:abstractNumId w:val="6410"/>
  </w:num>
  <w:num w:numId="6411">
    <w:abstractNumId w:val="6411"/>
  </w:num>
  <w:num w:numId="6412">
    <w:abstractNumId w:val="6412"/>
  </w:num>
  <w:num w:numId="6413">
    <w:abstractNumId w:val="6413"/>
  </w:num>
  <w:num w:numId="6414">
    <w:abstractNumId w:val="6414"/>
  </w:num>
  <w:num w:numId="6415">
    <w:abstractNumId w:val="6415"/>
  </w:num>
  <w:num w:numId="6416">
    <w:abstractNumId w:val="6416"/>
  </w:num>
  <w:num w:numId="6417">
    <w:abstractNumId w:val="6417"/>
  </w:num>
  <w:num w:numId="6418">
    <w:abstractNumId w:val="6418"/>
  </w:num>
  <w:num w:numId="6419">
    <w:abstractNumId w:val="6419"/>
  </w:num>
  <w:num w:numId="6420">
    <w:abstractNumId w:val="6420"/>
  </w:num>
  <w:num w:numId="6421">
    <w:abstractNumId w:val="6421"/>
  </w:num>
  <w:num w:numId="6422">
    <w:abstractNumId w:val="6422"/>
  </w:num>
  <w:num w:numId="6423">
    <w:abstractNumId w:val="6423"/>
  </w:num>
  <w:num w:numId="6424">
    <w:abstractNumId w:val="6424"/>
  </w:num>
  <w:num w:numId="6425">
    <w:abstractNumId w:val="6425"/>
  </w:num>
  <w:num w:numId="6426">
    <w:abstractNumId w:val="6426"/>
  </w:num>
  <w:num w:numId="6427">
    <w:abstractNumId w:val="6427"/>
  </w:num>
  <w:num w:numId="6428">
    <w:abstractNumId w:val="6428"/>
  </w:num>
  <w:num w:numId="6429">
    <w:abstractNumId w:val="6429"/>
  </w:num>
  <w:num w:numId="6430">
    <w:abstractNumId w:val="6430"/>
  </w:num>
  <w:num w:numId="6431">
    <w:abstractNumId w:val="6431"/>
  </w:num>
  <w:num w:numId="6432">
    <w:abstractNumId w:val="6432"/>
  </w:num>
  <w:num w:numId="6433">
    <w:abstractNumId w:val="6433"/>
  </w:num>
  <w:num w:numId="6434">
    <w:abstractNumId w:val="6434"/>
  </w:num>
  <w:num w:numId="6435">
    <w:abstractNumId w:val="6435"/>
  </w:num>
  <w:num w:numId="6436">
    <w:abstractNumId w:val="6436"/>
  </w:num>
  <w:num w:numId="6437">
    <w:abstractNumId w:val="6437"/>
  </w:num>
  <w:num w:numId="6438">
    <w:abstractNumId w:val="6438"/>
  </w:num>
  <w:num w:numId="6439">
    <w:abstractNumId w:val="6439"/>
  </w:num>
  <w:num w:numId="6440">
    <w:abstractNumId w:val="6440"/>
  </w:num>
  <w:num w:numId="6441">
    <w:abstractNumId w:val="6441"/>
  </w:num>
  <w:num w:numId="6442">
    <w:abstractNumId w:val="6442"/>
  </w:num>
  <w:num w:numId="6443">
    <w:abstractNumId w:val="6443"/>
  </w:num>
  <w:num w:numId="6444">
    <w:abstractNumId w:val="6444"/>
  </w:num>
  <w:num w:numId="6445">
    <w:abstractNumId w:val="6445"/>
  </w:num>
  <w:num w:numId="6446">
    <w:abstractNumId w:val="6446"/>
  </w:num>
  <w:num w:numId="6447">
    <w:abstractNumId w:val="6447"/>
  </w:num>
  <w:num w:numId="6448">
    <w:abstractNumId w:val="6448"/>
  </w:num>
  <w:num w:numId="6449">
    <w:abstractNumId w:val="6449"/>
  </w:num>
  <w:num w:numId="6450">
    <w:abstractNumId w:val="6450"/>
  </w:num>
  <w:num w:numId="6451">
    <w:abstractNumId w:val="6451"/>
  </w:num>
  <w:num w:numId="6452">
    <w:abstractNumId w:val="6452"/>
  </w:num>
  <w:num w:numId="6453">
    <w:abstractNumId w:val="6453"/>
  </w:num>
  <w:num w:numId="6454">
    <w:abstractNumId w:val="6454"/>
  </w:num>
  <w:num w:numId="6455">
    <w:abstractNumId w:val="6455"/>
  </w:num>
  <w:num w:numId="6456">
    <w:abstractNumId w:val="6456"/>
  </w:num>
  <w:num w:numId="6457">
    <w:abstractNumId w:val="6457"/>
  </w:num>
  <w:num w:numId="6458">
    <w:abstractNumId w:val="6458"/>
  </w:num>
  <w:num w:numId="6459">
    <w:abstractNumId w:val="6459"/>
  </w:num>
  <w:num w:numId="6460">
    <w:abstractNumId w:val="6460"/>
  </w:num>
  <w:num w:numId="6461">
    <w:abstractNumId w:val="6461"/>
  </w:num>
  <w:num w:numId="6462">
    <w:abstractNumId w:val="6462"/>
  </w:num>
  <w:num w:numId="6463">
    <w:abstractNumId w:val="6463"/>
  </w:num>
  <w:num w:numId="6464">
    <w:abstractNumId w:val="6464"/>
  </w:num>
  <w:num w:numId="6465">
    <w:abstractNumId w:val="6465"/>
  </w:num>
  <w:num w:numId="6466">
    <w:abstractNumId w:val="6466"/>
  </w:num>
  <w:num w:numId="6467">
    <w:abstractNumId w:val="6467"/>
  </w:num>
  <w:num w:numId="6468">
    <w:abstractNumId w:val="6468"/>
  </w:num>
  <w:num w:numId="6469">
    <w:abstractNumId w:val="6469"/>
  </w:num>
  <w:num w:numId="6470">
    <w:abstractNumId w:val="6470"/>
  </w:num>
  <w:num w:numId="6471">
    <w:abstractNumId w:val="6471"/>
  </w:num>
  <w:num w:numId="6472">
    <w:abstractNumId w:val="6472"/>
  </w:num>
  <w:num w:numId="6473">
    <w:abstractNumId w:val="6473"/>
  </w:num>
  <w:num w:numId="6474">
    <w:abstractNumId w:val="6474"/>
  </w:num>
  <w:num w:numId="6475">
    <w:abstractNumId w:val="6475"/>
  </w:num>
  <w:num w:numId="6476">
    <w:abstractNumId w:val="6476"/>
  </w:num>
  <w:num w:numId="6477">
    <w:abstractNumId w:val="6477"/>
  </w:num>
  <w:num w:numId="6478">
    <w:abstractNumId w:val="6478"/>
  </w:num>
  <w:num w:numId="6479">
    <w:abstractNumId w:val="6479"/>
  </w:num>
  <w:num w:numId="6480">
    <w:abstractNumId w:val="6480"/>
  </w:num>
  <w:num w:numId="6481">
    <w:abstractNumId w:val="6481"/>
  </w:num>
  <w:num w:numId="6482">
    <w:abstractNumId w:val="6482"/>
  </w:num>
  <w:num w:numId="6483">
    <w:abstractNumId w:val="6483"/>
  </w:num>
  <w:num w:numId="6484">
    <w:abstractNumId w:val="6484"/>
  </w:num>
  <w:num w:numId="6485">
    <w:abstractNumId w:val="6485"/>
  </w:num>
  <w:num w:numId="6486">
    <w:abstractNumId w:val="6486"/>
  </w:num>
  <w:num w:numId="6487">
    <w:abstractNumId w:val="6487"/>
  </w:num>
  <w:num w:numId="6488">
    <w:abstractNumId w:val="6488"/>
  </w:num>
  <w:num w:numId="6489">
    <w:abstractNumId w:val="6489"/>
  </w:num>
  <w:num w:numId="6490">
    <w:abstractNumId w:val="6490"/>
  </w:num>
  <w:num w:numId="6491">
    <w:abstractNumId w:val="6491"/>
  </w:num>
  <w:num w:numId="6492">
    <w:abstractNumId w:val="6492"/>
  </w:num>
  <w:num w:numId="6493">
    <w:abstractNumId w:val="6493"/>
  </w:num>
  <w:num w:numId="6494">
    <w:abstractNumId w:val="6494"/>
  </w:num>
  <w:num w:numId="6495">
    <w:abstractNumId w:val="6495"/>
  </w:num>
  <w:num w:numId="6496">
    <w:abstractNumId w:val="6496"/>
  </w:num>
  <w:num w:numId="6497">
    <w:abstractNumId w:val="6497"/>
  </w:num>
  <w:num w:numId="6498">
    <w:abstractNumId w:val="6498"/>
  </w:num>
  <w:num w:numId="6499">
    <w:abstractNumId w:val="6499"/>
  </w:num>
  <w:num w:numId="6500">
    <w:abstractNumId w:val="6500"/>
  </w:num>
  <w:num w:numId="6501">
    <w:abstractNumId w:val="65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3062768" Type="http://schemas.openxmlformats.org/officeDocument/2006/relationships/comments" Target="comments.xml"/><Relationship Id="rId737856187" Type="http://schemas.microsoft.com/office/2011/relationships/commentsExtended" Target="commentsExtended.xml"/><Relationship Id="rId65229399" Type="http://schemas.openxmlformats.org/officeDocument/2006/relationships/image" Target="media/imgrId65229399.jpg"/><Relationship Id="rId318067c97b1726cb7" Type="http://schemas.openxmlformats.org/officeDocument/2006/relationships/hyperlink" Target="https://iservice.lombardini.it/jsp/Template2/manuale.jsp?id=96&amp;parent=1000" TargetMode="External"/><Relationship Id="rId606267c97b1726ff5" Type="http://schemas.openxmlformats.org/officeDocument/2006/relationships/hyperlink" Target="https://iservice.lombardini.it/jsp/Template2/manuale.jsp?id=97&amp;parent=1000" TargetMode="External"/><Relationship Id="rId971067c97b172723b" Type="http://schemas.openxmlformats.org/officeDocument/2006/relationships/hyperlink" Target="https://iservice.lombardini.it/jsp/Template2/manuale.jsp?id=97&amp;parent=1000" TargetMode="External"/><Relationship Id="rId416367c97b172772d" Type="http://schemas.openxmlformats.org/officeDocument/2006/relationships/hyperlink" Target="https://iservice.lombardini.it/jsp/Template2/manuale.jsp?id=176&amp;parent=1000" TargetMode="External"/><Relationship Id="rId611167c97b1727c71" Type="http://schemas.openxmlformats.org/officeDocument/2006/relationships/hyperlink" Target="https://iservice.lombardini.it/jsp/Template2/manuale.jsp?id=176&amp;parent=1000" TargetMode="External"/><Relationship Id="rId433167c97b17282aa" Type="http://schemas.openxmlformats.org/officeDocument/2006/relationships/hyperlink" Target="https://iservice.lombardini.it/jsp/Template2/manuale.jsp?id=176&amp;parent=1000" TargetMode="External"/><Relationship Id="rId333467c97b17284e9" Type="http://schemas.openxmlformats.org/officeDocument/2006/relationships/hyperlink" Target="https://iservice.lombardini.it/jsp/Template2/manuale.jsp?id=177&amp;parent=1000" TargetMode="External"/><Relationship Id="rId767467c97b172871b" Type="http://schemas.openxmlformats.org/officeDocument/2006/relationships/hyperlink" Target="https://iservice.lombardini.it/jsp/Template2/manuale.jsp?id=178&amp;parent=1000" TargetMode="External"/><Relationship Id="rId678467c97b1728968" Type="http://schemas.openxmlformats.org/officeDocument/2006/relationships/hyperlink" Target="https://iservice.lombardini.it/jsp/Template2/manuale.jsp?id=179&amp;parent=1000" TargetMode="External"/><Relationship Id="rId241067c97b1728ba4" Type="http://schemas.openxmlformats.org/officeDocument/2006/relationships/hyperlink" Target="https://iservice.lombardini.it/jsp/Template2/manuale.jsp?id=180&amp;parent=1000" TargetMode="External"/><Relationship Id="rId511467c97b1729141" Type="http://schemas.openxmlformats.org/officeDocument/2006/relationships/hyperlink" Target="https://iservice.lombardini.it/jsp/Template2/manuale.jsp?id=181&amp;parent=1000" TargetMode="External"/><Relationship Id="rId937067c97b1729529" Type="http://schemas.openxmlformats.org/officeDocument/2006/relationships/hyperlink" Target="https://iservice.lombardini.it/jsp/Template2/manuale.jsp?id=182&amp;parent=1000" TargetMode="External"/><Relationship Id="rId370867c97b17298eb" Type="http://schemas.openxmlformats.org/officeDocument/2006/relationships/hyperlink" Target="https://iservice.lombardini.it/jsp/Template2/manuale.jsp?id=364&amp;parent=1000" TargetMode="External"/><Relationship Id="rId864867c97b1729e4c" Type="http://schemas.openxmlformats.org/officeDocument/2006/relationships/hyperlink" Target="https://iservice.lombardini.it/jsp/Template2/manuale.jsp?id=183&amp;parent=1000" TargetMode="External"/><Relationship Id="rId499167c97b172a06e" Type="http://schemas.openxmlformats.org/officeDocument/2006/relationships/hyperlink" Target="https://iservice.lombardini.it/jsp/Template2/manuale.jsp?id=184&amp;parent=1000" TargetMode="External"/><Relationship Id="rId352467c97b172a29e" Type="http://schemas.openxmlformats.org/officeDocument/2006/relationships/hyperlink" Target="https://iservice.lombardini.it/jsp/Template2/manuale.jsp?id=185&amp;parent=1000" TargetMode="External"/><Relationship Id="rId320867c97b172a4bc" Type="http://schemas.openxmlformats.org/officeDocument/2006/relationships/hyperlink" Target="https://iservice.lombardini.it/jsp/Template2/manuale.jsp?id=821&amp;parent=1000" TargetMode="External"/><Relationship Id="rId398967c97b172a94a" Type="http://schemas.openxmlformats.org/officeDocument/2006/relationships/hyperlink" Target="https://iservice.lombardini.it/jsp/Template4/manuale.jsp?id=2663&amp;parent=1088" TargetMode="External"/><Relationship Id="rId574067c97b172ad5e" Type="http://schemas.openxmlformats.org/officeDocument/2006/relationships/hyperlink" Target="https://iservice.lombardini.it/jsp/Template4/manuale.jsp?id=2665&amp;parent=1088" TargetMode="External"/><Relationship Id="rId922767c97b172b324" Type="http://schemas.openxmlformats.org/officeDocument/2006/relationships/hyperlink" Target="https://iservice.lombardini.it/jsp/Template4/manuale.jsp?id=2666&amp;parent=1088" TargetMode="External"/><Relationship Id="rId424967c97b172b94d" Type="http://schemas.openxmlformats.org/officeDocument/2006/relationships/hyperlink" Target="https://iservice.lombardini.it/jsp/Template4/manuale.jsp?id=2667&amp;parent=1088" TargetMode="External"/><Relationship Id="rId826567c97b172bd89" Type="http://schemas.openxmlformats.org/officeDocument/2006/relationships/hyperlink" Target="https://iservice.lombardini.it/jsp/Template4/manuale.jsp?id=2675&amp;parent=1088" TargetMode="External"/><Relationship Id="rId740667c97b172cb81" Type="http://schemas.openxmlformats.org/officeDocument/2006/relationships/hyperlink" Target="https://iservice.lombardini.it/jsp/Template2/manuale.jsp?id=822&amp;parent=1000" TargetMode="External"/><Relationship Id="rId931067c97b172ce45" Type="http://schemas.openxmlformats.org/officeDocument/2006/relationships/hyperlink" Target="https://iservice.lombardini.it/jsp/Template2/manuale.jsp?id=822&amp;parent=1000" TargetMode="External"/><Relationship Id="rId725367c97b172d0dd" Type="http://schemas.openxmlformats.org/officeDocument/2006/relationships/hyperlink" Target="https://iservice.lombardini.it/jsp/Template2/manuale.jsp?id=822&amp;parent=1000" TargetMode="External"/><Relationship Id="rId846567c97b172d516" Type="http://schemas.openxmlformats.org/officeDocument/2006/relationships/hyperlink" Target="https://iservice.lombardini.it/jsp/Template2/manuale.jsp?id=822&amp;parent=1000" TargetMode="External"/><Relationship Id="rId896467c97b174438d" Type="http://schemas.openxmlformats.org/officeDocument/2006/relationships/hyperlink" Target="https://iservice.lombardini.it/jsp/Template2/manuale.jsp?id=198&amp;parent=1000" TargetMode="External"/><Relationship Id="rId971067c97b174e0bd" Type="http://schemas.openxmlformats.org/officeDocument/2006/relationships/hyperlink" Target="https://iservice.lombardini.it/jsp/Template2/manuale.jsp?id=152&amp;parent=1000" TargetMode="External"/><Relationship Id="rId470267c97b178c5a5" Type="http://schemas.openxmlformats.org/officeDocument/2006/relationships/hyperlink" Target="https://iservice.lombardini.it/jsp/Template2/manuale.jsp?id=154&amp;parent=1000" TargetMode="External"/><Relationship Id="rId291267c97b17afb93" Type="http://schemas.openxmlformats.org/officeDocument/2006/relationships/hyperlink" Target="https://iservice.lombardini.it/jsp/Template2/manuale.jsp?id=154&amp;parent=1000" TargetMode="External"/><Relationship Id="rId186467c97b17bf004" Type="http://schemas.openxmlformats.org/officeDocument/2006/relationships/hyperlink" Target="https://iservice.lombardini.it/jsp/Template2/manuale.jsp?id=154&amp;parent=1000" TargetMode="External"/><Relationship Id="rId543067c97b17cceb8" Type="http://schemas.openxmlformats.org/officeDocument/2006/relationships/hyperlink" Target="https://iservice.lombardini.it/jsp/Template2/manuale.jsp?id=155&amp;parent=1000" TargetMode="External"/><Relationship Id="rId441067c97b17d605f" Type="http://schemas.openxmlformats.org/officeDocument/2006/relationships/hyperlink" Target="https://iservice.lombardini.it/jsp/Template2/manuale.jsp?id=155&amp;parent=1000" TargetMode="External"/><Relationship Id="rId460067c97b17ecc04" Type="http://schemas.openxmlformats.org/officeDocument/2006/relationships/hyperlink" Target="https://iservice.lombardini.it/jsp/Template2/manuale.jsp?id=155&amp;parent=1000" TargetMode="External"/><Relationship Id="rId352967c97b17ed5b7" Type="http://schemas.openxmlformats.org/officeDocument/2006/relationships/hyperlink" Target="https://iservice.lombardini.it/jsp/Template2/manuale.jsp?id=160&amp;parent=1000" TargetMode="External"/><Relationship Id="rId500767c97b1810fe2" Type="http://schemas.openxmlformats.org/officeDocument/2006/relationships/hyperlink" Target="https://iservice.lombardini.it/jsp/Template2/manuale.jsp?id=155&amp;parent=1000" TargetMode="External"/><Relationship Id="rId503267c97b1851e3e" Type="http://schemas.openxmlformats.org/officeDocument/2006/relationships/hyperlink" Target="https://iservice.lombardini.it/jsp/Template2/manuale.jsp?id=148&amp;parent=1000" TargetMode="External"/><Relationship Id="rId618367c97b187ded5" Type="http://schemas.openxmlformats.org/officeDocument/2006/relationships/hyperlink" Target="https://www.youtube.com/embed/Ba8qqxTx6wA?rel=0" TargetMode="External"/><Relationship Id="rId405267c97b192b367" Type="http://schemas.openxmlformats.org/officeDocument/2006/relationships/hyperlink" Target="https://iservice.lombardini.it/jsp/Template2/manuale.jsp?id=822&amp;parent=1000" TargetMode="External"/><Relationship Id="rId663467c97b192bfb2" Type="http://schemas.openxmlformats.org/officeDocument/2006/relationships/hyperlink" Target="https://iservice.lombardini.it/jsp/Template2/manuale.jsp?id=822&amp;parent=1000" TargetMode="External"/><Relationship Id="rId661767c97b192c3ab" Type="http://schemas.openxmlformats.org/officeDocument/2006/relationships/hyperlink" Target="https://iservice.lombardini.it/jsp/Template2/manuale.jsp?id=822&amp;parent=1000" TargetMode="External"/><Relationship Id="rId386767c97b192c996" Type="http://schemas.openxmlformats.org/officeDocument/2006/relationships/hyperlink" Target="https://iservice.lombardini.it/jsp/Template2/manuale.jsp?id=822&amp;parent=1000" TargetMode="External"/><Relationship Id="rId297467c97b198d24e" Type="http://schemas.openxmlformats.org/officeDocument/2006/relationships/hyperlink" Target="https://iservice.lombardini.it/jsp/Template2/manuale.jsp?id=822&amp;parent=1000" TargetMode="External"/><Relationship Id="rId320967c97b19bd566" Type="http://schemas.openxmlformats.org/officeDocument/2006/relationships/hyperlink" Target="https://iservice.lombardini.it/jsp/Template2/manuale.jsp?id=680&amp;parent=1000" TargetMode="External"/><Relationship Id="rId625867c97b19be46e" Type="http://schemas.openxmlformats.org/officeDocument/2006/relationships/hyperlink" Target="https://iservice.lombardini.it/jsp/Template2/manuale.jsp?id=822&amp;parent=1000" TargetMode="External"/><Relationship Id="rId328867c97b19e1827" Type="http://schemas.openxmlformats.org/officeDocument/2006/relationships/hyperlink" Target="https://iservice.lombardini.it/jsp/Template2/manuale.jsp?id=822&amp;parent=1000" TargetMode="External"/><Relationship Id="rId231367c97b1a044ec" Type="http://schemas.openxmlformats.org/officeDocument/2006/relationships/hyperlink" Target="https://iservice.lombardini.it/jsp/Template2/manuale.jsp?id=146&amp;parent=1000" TargetMode="External"/><Relationship Id="rId379667c97b1a05aeb" Type="http://schemas.openxmlformats.org/officeDocument/2006/relationships/hyperlink" Target="https://iservice.lombardini.it/jsp/Template2/manuale.jsp?id=822&amp;parent=1000" TargetMode="External"/><Relationship Id="rId623267c97b1a06918" Type="http://schemas.openxmlformats.org/officeDocument/2006/relationships/hyperlink" Target="https://iservice.lombardini.it/jsp/Template2/manuale.jsp?id=822&amp;parent=1000" TargetMode="External"/><Relationship Id="rId673867c97b1a07031" Type="http://schemas.openxmlformats.org/officeDocument/2006/relationships/hyperlink" Target="https://iservice.lombardini.it/jsp/Template2/manuale.jsp?id=822&amp;parent=1000" TargetMode="External"/><Relationship Id="rId657367c97b1a0827a" Type="http://schemas.openxmlformats.org/officeDocument/2006/relationships/hyperlink" Target="https://iservice.lombardini.it/jsp/Template2/manuale.jsp?id=822&amp;parent=1000" TargetMode="External"/><Relationship Id="rId131167c97b1a0892e" Type="http://schemas.openxmlformats.org/officeDocument/2006/relationships/hyperlink" Target="https://iservice.lombardini.it/jsp/Template2/manuale.jsp?id=822&amp;parent=1000" TargetMode="External"/><Relationship Id="rId487067c97b1a2ca37" Type="http://schemas.openxmlformats.org/officeDocument/2006/relationships/hyperlink" Target="https://iservice.lombardini.it/jsp/Template2/manuale.jsp?id=822&amp;parent=1000" TargetMode="External"/><Relationship Id="rId974867c97b1b49837" Type="http://schemas.openxmlformats.org/officeDocument/2006/relationships/hyperlink" Target="https://iservice.lombardini.it/jsp/Template2/manuale.jsp?id=822&amp;parent=1000" TargetMode="External"/><Relationship Id="rId475867c97b1b49a36" Type="http://schemas.openxmlformats.org/officeDocument/2006/relationships/hyperlink" Target="https://iservice.lombardini.it/jsp/Template2/manuale.jsp?id=822&amp;parent=1000" TargetMode="External"/><Relationship Id="rId876167c97b1b4a68f" Type="http://schemas.openxmlformats.org/officeDocument/2006/relationships/hyperlink" Target="https://iservice.lombardini.it/jsp/Template2/manuale.jsp?id=822&amp;parent=1000" TargetMode="External"/><Relationship Id="rId288867c97b1b4b0e4" Type="http://schemas.openxmlformats.org/officeDocument/2006/relationships/hyperlink" Target="https://iservice.lombardini.it/jsp/Template2/manuale.jsp?id=822&amp;parent=1000" TargetMode="External"/><Relationship Id="rId573767c97b1b773a5" Type="http://schemas.openxmlformats.org/officeDocument/2006/relationships/hyperlink" Target="https://iservice.lombardini.it/jsp/Template2/manuale.jsp?id=822&amp;parent=1000" TargetMode="External"/><Relationship Id="rId321367c97b1b79138" Type="http://schemas.openxmlformats.org/officeDocument/2006/relationships/hyperlink" Target="https://iservice.lombardini.it/jsp/Template2/manuale.jsp?id=133&amp;parent=1000" TargetMode="External"/><Relationship Id="rId301967c97b1bbcdf8" Type="http://schemas.openxmlformats.org/officeDocument/2006/relationships/hyperlink" Target="https://iservice.lombardini.it/jsp/Template2/manuale.jsp?id=143&amp;parent=1000" TargetMode="External"/><Relationship Id="rId959667c97b1bbd3e5" Type="http://schemas.openxmlformats.org/officeDocument/2006/relationships/hyperlink" Target="https://iservice.lombardini.it/jsp/Template2/manuale.jsp?id=822&amp;parent=1000" TargetMode="External"/><Relationship Id="rId263867c97b1c3fa2a" Type="http://schemas.openxmlformats.org/officeDocument/2006/relationships/hyperlink" Target="https://iservice.lombardini.it/jsp/Template2/manuale.jsp?id=97&amp;parent=1000" TargetMode="External"/><Relationship Id="rId910167c97b1c5885d" Type="http://schemas.openxmlformats.org/officeDocument/2006/relationships/hyperlink" Target="https://iservice.lombardini.it/jsp/Template2/manuale.jsp?id=822&amp;parent=1000" TargetMode="External"/><Relationship Id="rId554267c97b1c5a62b" Type="http://schemas.openxmlformats.org/officeDocument/2006/relationships/hyperlink" Target="https://iservice.lombardini.it/jsp/Template2/manuale.jsp?id=822&amp;parent=1000" TargetMode="External"/><Relationship Id="rId517267c97b1c5b16f" Type="http://schemas.openxmlformats.org/officeDocument/2006/relationships/hyperlink" Target="https://iservice.lombardini.it/jsp/Template2/manuale.jsp?id=822&amp;parent=1000" TargetMode="External"/><Relationship Id="rId529767c97b1c7b333" Type="http://schemas.openxmlformats.org/officeDocument/2006/relationships/hyperlink" Target="https://iservice.lombardini.it/jsp/Template2/manuale.jsp?id=822&amp;parent=1000" TargetMode="External"/><Relationship Id="rId141467c97b1d027f4" Type="http://schemas.openxmlformats.org/officeDocument/2006/relationships/hyperlink" Target="https://iservice.lombardini.it/jsp/Template2/manuale.jsp?id=132&amp;parent=1000" TargetMode="External"/><Relationship Id="rId123267c97b1d15184" Type="http://schemas.openxmlformats.org/officeDocument/2006/relationships/hyperlink" Target="https://iservice.lombardini.it/jsp/Template2/manuale.jsp?id=157&amp;parent=1000" TargetMode="External"/><Relationship Id="rId636967c97b1d16d87" Type="http://schemas.openxmlformats.org/officeDocument/2006/relationships/hyperlink" Target="https://iservice.lombardini.it/jsp/Template2/manuale.jsp?id=104&amp;parent=1000" TargetMode="External"/><Relationship Id="rId150367c97b1d3563b" Type="http://schemas.openxmlformats.org/officeDocument/2006/relationships/hyperlink" Target="https://iservice.lombardini.it/jsp/Template2/manuale.jsp?id=822&amp;parent=1000" TargetMode="External"/><Relationship Id="rId198867c97b1d689e6" Type="http://schemas.openxmlformats.org/officeDocument/2006/relationships/hyperlink" Target="https://iservice.lombardini.it/jsp/Template2/manuale.jsp?id=822&amp;parent=1000" TargetMode="External"/><Relationship Id="rId781867c97b1db0ebe" Type="http://schemas.openxmlformats.org/officeDocument/2006/relationships/hyperlink" Target="https://iservice.lombardini.it/jsp/Template2/manuale.jsp?id=128&amp;parent=1000" TargetMode="External"/><Relationship Id="rId857567c97b1db2f7e" Type="http://schemas.openxmlformats.org/officeDocument/2006/relationships/hyperlink" Target="https://iservice.lombardini.it/jsp/Template2/manuale.jsp?id=822&amp;parent=1000" TargetMode="External"/><Relationship Id="rId725467c97b1e07e47" Type="http://schemas.openxmlformats.org/officeDocument/2006/relationships/hyperlink" Target="https://iservice.lombardini.it/jsp/Template2/manuale.jsp?id=822&amp;parent=1000" TargetMode="External"/><Relationship Id="rId649267c97b1e1d0be" Type="http://schemas.openxmlformats.org/officeDocument/2006/relationships/hyperlink" Target="https://iservice.lombardini.it/jsp/Template2/manuale.jsp?id=113&amp;parent=1000" TargetMode="External"/><Relationship Id="rId977967c97b1e397a4" Type="http://schemas.openxmlformats.org/officeDocument/2006/relationships/hyperlink" Target="https://iservice.lombardini.it/jsp/Template2/manuale.jsp?id=113&amp;parent=1000" TargetMode="External"/><Relationship Id="rId404967c97b1e710c5" Type="http://schemas.openxmlformats.org/officeDocument/2006/relationships/hyperlink" Target="https://iservice.lombardini.it/jsp/Template2/manuale.jsp?id=822&amp;parent=1000" TargetMode="External"/><Relationship Id="rId426067c97b1e90b8e" Type="http://schemas.openxmlformats.org/officeDocument/2006/relationships/hyperlink" Target="https://iservice.lombardini.it/jsp/Template2/manuale.jsp?id=822&amp;parent=1000" TargetMode="External"/><Relationship Id="rId463867c97b1ea6650" Type="http://schemas.openxmlformats.org/officeDocument/2006/relationships/hyperlink" Target="https://iservice.lombardini.it/jsp/Template2/manuale.jsp?id=822&amp;parent=1000" TargetMode="External"/><Relationship Id="rId391667c97b1ea76f2" Type="http://schemas.openxmlformats.org/officeDocument/2006/relationships/hyperlink" Target="https://iservice.lombardini.it/jsp/Template2/manuale.jsp?id=822&amp;parent=1000" TargetMode="External"/><Relationship Id="rId236767c97b1f47ebf" Type="http://schemas.openxmlformats.org/officeDocument/2006/relationships/hyperlink" Target="https://iservice.lombardini.it/jsp/Template2/manuale.jsp?id=822&amp;parent=1000" TargetMode="External"/><Relationship Id="rId279567c97b1f5144d" Type="http://schemas.openxmlformats.org/officeDocument/2006/relationships/hyperlink" Target="https://iservice.lombardini.it/jsp/Template2/manuale.jsp?id=822&amp;parent=1000" TargetMode="External"/><Relationship Id="rId912867c97b1fbbfea" Type="http://schemas.openxmlformats.org/officeDocument/2006/relationships/hyperlink" Target="https://iservice.lombardini.it/jsp/Template2/manuale.jsp?id=822&amp;parent=1000" TargetMode="External"/><Relationship Id="rId796067c97b1fccfc8" Type="http://schemas.openxmlformats.org/officeDocument/2006/relationships/hyperlink" Target="https://iservice.lombardini.it/jsp/Template2/manuale.jsp?id=822&amp;parent=1000" TargetMode="External"/><Relationship Id="rId272167c97b1fd8751" Type="http://schemas.openxmlformats.org/officeDocument/2006/relationships/hyperlink" Target="https://iservice.lombardini.it/jsp/Template2/manuale.jsp?id=822&amp;parent=1000" TargetMode="External"/><Relationship Id="rId702167c97b1fda025" Type="http://schemas.openxmlformats.org/officeDocument/2006/relationships/hyperlink" Target="https://iservice.lombardini.it/jsp/Template2/manuale.jsp?id=822&amp;parent=1000" TargetMode="External"/><Relationship Id="rId279967c97b173c82e" Type="http://schemas.openxmlformats.org/officeDocument/2006/relationships/image" Target="media/imgrId279967c97b173c82e.jpg"/><Relationship Id="rId851467c97b1743991" Type="http://schemas.openxmlformats.org/officeDocument/2006/relationships/image" Target="media/imgrId851467c97b1743991.jpg"/><Relationship Id="rId363667c97b174d732" Type="http://schemas.openxmlformats.org/officeDocument/2006/relationships/image" Target="media/imgrId363667c97b174d732.jpg"/><Relationship Id="rId922267c97b175560f" Type="http://schemas.openxmlformats.org/officeDocument/2006/relationships/image" Target="media/imgrId922267c97b175560f.jpg"/><Relationship Id="rId822667c97b175f1d8" Type="http://schemas.openxmlformats.org/officeDocument/2006/relationships/image" Target="media/imgrId822667c97b175f1d8.jpg"/><Relationship Id="rId746367c97b176738a" Type="http://schemas.openxmlformats.org/officeDocument/2006/relationships/image" Target="media/imgrId746367c97b176738a.jpg"/><Relationship Id="rId655967c97b176ee8b" Type="http://schemas.openxmlformats.org/officeDocument/2006/relationships/image" Target="media/imgrId655967c97b176ee8b.jpg"/><Relationship Id="rId421167c97b1779f9d" Type="http://schemas.openxmlformats.org/officeDocument/2006/relationships/image" Target="media/imgrId421167c97b1779f9d.jpg"/><Relationship Id="rId492367c97b1785dae" Type="http://schemas.openxmlformats.org/officeDocument/2006/relationships/image" Target="media/imgrId492367c97b1785dae.jpg"/><Relationship Id="rId851967c97b178bc40" Type="http://schemas.openxmlformats.org/officeDocument/2006/relationships/image" Target="media/imgrId851967c97b178bc40.jpg"/><Relationship Id="rId312167c97b1795743" Type="http://schemas.openxmlformats.org/officeDocument/2006/relationships/image" Target="media/imgrId312167c97b1795743.jpg"/><Relationship Id="rId534467c97b179e1c1" Type="http://schemas.openxmlformats.org/officeDocument/2006/relationships/image" Target="media/imgrId534467c97b179e1c1.jpg"/><Relationship Id="rId978967c97b17a6e79" Type="http://schemas.openxmlformats.org/officeDocument/2006/relationships/image" Target="media/imgrId978967c97b17a6e79.jpg"/><Relationship Id="rId552367c97b17ac9e4" Type="http://schemas.openxmlformats.org/officeDocument/2006/relationships/image" Target="media/imgrId552367c97b17ac9e4.jpg"/><Relationship Id="rId886467c97b17bc580" Type="http://schemas.openxmlformats.org/officeDocument/2006/relationships/image" Target="media/imgrId886467c97b17bc580.jpg"/><Relationship Id="rId681267c97b17cc4ea" Type="http://schemas.openxmlformats.org/officeDocument/2006/relationships/image" Target="media/imgrId681267c97b17cc4ea.jpg"/><Relationship Id="rId972667c97b17d58e0" Type="http://schemas.openxmlformats.org/officeDocument/2006/relationships/image" Target="media/imgrId972667c97b17d58e0.jpg"/><Relationship Id="rId125167c97b17e147e" Type="http://schemas.openxmlformats.org/officeDocument/2006/relationships/image" Target="media/imgrId125167c97b17e147e.png"/><Relationship Id="rId139467c97b17ec238" Type="http://schemas.openxmlformats.org/officeDocument/2006/relationships/image" Target="media/imgrId139467c97b17ec238.jpg"/><Relationship Id="rId774567c97b180380b" Type="http://schemas.openxmlformats.org/officeDocument/2006/relationships/image" Target="media/imgrId774567c97b180380b.jpg"/><Relationship Id="rId444267c97b180a109" Type="http://schemas.openxmlformats.org/officeDocument/2006/relationships/image" Target="media/imgrId444267c97b180a109.jpg"/><Relationship Id="rId458767c97b1810535" Type="http://schemas.openxmlformats.org/officeDocument/2006/relationships/image" Target="media/imgrId458767c97b1810535.jpg"/><Relationship Id="rId283967c97b181879d" Type="http://schemas.openxmlformats.org/officeDocument/2006/relationships/image" Target="media/imgrId283967c97b181879d.jpg"/><Relationship Id="rId757767c97b181f709" Type="http://schemas.openxmlformats.org/officeDocument/2006/relationships/image" Target="media/imgrId757767c97b181f709.jpg"/><Relationship Id="rId486367c97b182a664" Type="http://schemas.openxmlformats.org/officeDocument/2006/relationships/image" Target="media/imgrId486367c97b182a664.jpg"/><Relationship Id="rId291767c97b18314d2" Type="http://schemas.openxmlformats.org/officeDocument/2006/relationships/image" Target="media/imgrId291767c97b18314d2.jpg"/><Relationship Id="rId332667c97b1837e4f" Type="http://schemas.openxmlformats.org/officeDocument/2006/relationships/image" Target="media/imgrId332667c97b1837e4f.jpg"/><Relationship Id="rId377667c97b183d877" Type="http://schemas.openxmlformats.org/officeDocument/2006/relationships/image" Target="media/imgrId377667c97b183d877.jpg"/><Relationship Id="rId457867c97b184605d" Type="http://schemas.openxmlformats.org/officeDocument/2006/relationships/image" Target="media/imgrId457867c97b184605d.jpg"/><Relationship Id="rId461967c97b1850889" Type="http://schemas.openxmlformats.org/officeDocument/2006/relationships/image" Target="media/imgrId461967c97b1850889.jpg"/><Relationship Id="rId543467c97b185bd55" Type="http://schemas.openxmlformats.org/officeDocument/2006/relationships/image" Target="media/imgrId543467c97b185bd55.jpg"/><Relationship Id="rId567867c97b1869cc0" Type="http://schemas.openxmlformats.org/officeDocument/2006/relationships/image" Target="media/imgrId567867c97b1869cc0.jpg"/><Relationship Id="rId644667c97b18745ea" Type="http://schemas.openxmlformats.org/officeDocument/2006/relationships/image" Target="media/imgrId644667c97b18745ea.jpg"/><Relationship Id="rId890067c97b187d0fc" Type="http://schemas.openxmlformats.org/officeDocument/2006/relationships/image" Target="media/imgrId890067c97b187d0fc.jpg"/><Relationship Id="rId402767c97b18883f6" Type="http://schemas.openxmlformats.org/officeDocument/2006/relationships/image" Target="media/imgrId402767c97b18883f6.jpg"/><Relationship Id="rId273667c97b189abff" Type="http://schemas.openxmlformats.org/officeDocument/2006/relationships/image" Target="media/imgrId273667c97b189abff.jpg"/><Relationship Id="rId107067c97b18a3fa5" Type="http://schemas.openxmlformats.org/officeDocument/2006/relationships/image" Target="media/imgrId107067c97b18a3fa5.jpg"/><Relationship Id="rId198567c97b18aa71f" Type="http://schemas.openxmlformats.org/officeDocument/2006/relationships/image" Target="media/imgrId198567c97b18aa71f.jpg"/><Relationship Id="rId396867c97b18b2c56" Type="http://schemas.openxmlformats.org/officeDocument/2006/relationships/image" Target="media/imgrId396867c97b18b2c56.jpg"/><Relationship Id="rId582467c97b18bddcd" Type="http://schemas.openxmlformats.org/officeDocument/2006/relationships/image" Target="media/imgrId582467c97b18bddcd.jpg"/><Relationship Id="rId770967c97b18c6020" Type="http://schemas.openxmlformats.org/officeDocument/2006/relationships/image" Target="media/imgrId770967c97b18c6020.jpg"/><Relationship Id="rId935467c97b18d11fd" Type="http://schemas.openxmlformats.org/officeDocument/2006/relationships/image" Target="media/imgrId935467c97b18d11fd.jpg"/><Relationship Id="rId386967c97b18dd20a" Type="http://schemas.openxmlformats.org/officeDocument/2006/relationships/image" Target="media/imgrId386967c97b18dd20a.jpg"/><Relationship Id="rId526467c97b18e58b5" Type="http://schemas.openxmlformats.org/officeDocument/2006/relationships/image" Target="media/imgrId526467c97b18e58b5.jpg"/><Relationship Id="rId755167c97b18f2486" Type="http://schemas.openxmlformats.org/officeDocument/2006/relationships/image" Target="media/imgrId755167c97b18f2486.jpg"/><Relationship Id="rId816567c97b1905b81" Type="http://schemas.openxmlformats.org/officeDocument/2006/relationships/image" Target="media/imgrId816567c97b1905b81.jpg"/><Relationship Id="rId707867c97b1910aff" Type="http://schemas.openxmlformats.org/officeDocument/2006/relationships/image" Target="media/imgrId707867c97b1910aff.jpg"/><Relationship Id="rId877367c97b1919666" Type="http://schemas.openxmlformats.org/officeDocument/2006/relationships/image" Target="media/imgrId877367c97b1919666.jpg"/><Relationship Id="rId246767c97b192356b" Type="http://schemas.openxmlformats.org/officeDocument/2006/relationships/image" Target="media/imgrId246767c97b192356b.jpg"/><Relationship Id="rId125567c97b192a558" Type="http://schemas.openxmlformats.org/officeDocument/2006/relationships/image" Target="media/imgrId125567c97b192a558.jpg"/><Relationship Id="rId866267c97b1938042" Type="http://schemas.openxmlformats.org/officeDocument/2006/relationships/image" Target="media/imgrId866267c97b1938042.jpg"/><Relationship Id="rId914667c97b19465e9" Type="http://schemas.openxmlformats.org/officeDocument/2006/relationships/image" Target="media/imgrId914667c97b19465e9.jpg"/><Relationship Id="rId395567c97b1951127" Type="http://schemas.openxmlformats.org/officeDocument/2006/relationships/image" Target="media/imgrId395567c97b1951127.jpg"/><Relationship Id="rId242767c97b195f2d5" Type="http://schemas.openxmlformats.org/officeDocument/2006/relationships/image" Target="media/imgrId242767c97b195f2d5.jpg"/><Relationship Id="rId163067c97b1968a1c" Type="http://schemas.openxmlformats.org/officeDocument/2006/relationships/image" Target="media/imgrId163067c97b1968a1c.jpg"/><Relationship Id="rId835967c97b1972862" Type="http://schemas.openxmlformats.org/officeDocument/2006/relationships/image" Target="media/imgrId835967c97b1972862.jpg"/><Relationship Id="rId382067c97b197db99" Type="http://schemas.openxmlformats.org/officeDocument/2006/relationships/image" Target="media/imgrId382067c97b197db99.jpg"/><Relationship Id="rId553067c97b198879b" Type="http://schemas.openxmlformats.org/officeDocument/2006/relationships/image" Target="media/imgrId553067c97b198879b.jpg"/><Relationship Id="rId927867c97b19989ef" Type="http://schemas.openxmlformats.org/officeDocument/2006/relationships/image" Target="media/imgrId927867c97b19989ef.jpg"/><Relationship Id="rId709867c97b19a40f7" Type="http://schemas.openxmlformats.org/officeDocument/2006/relationships/image" Target="media/imgrId709867c97b19a40f7.jpg"/><Relationship Id="rId733267c97b19b00fe" Type="http://schemas.openxmlformats.org/officeDocument/2006/relationships/image" Target="media/imgrId733267c97b19b00fe.jpg"/><Relationship Id="rId446767c97b19bcb4e" Type="http://schemas.openxmlformats.org/officeDocument/2006/relationships/image" Target="media/imgrId446767c97b19bcb4e.jpg"/><Relationship Id="rId213267c97b19c7b6b" Type="http://schemas.openxmlformats.org/officeDocument/2006/relationships/image" Target="media/imgrId213267c97b19c7b6b.jpg"/><Relationship Id="rId234767c97b19d1bce" Type="http://schemas.openxmlformats.org/officeDocument/2006/relationships/image" Target="media/imgrId234767c97b19d1bce.gif"/><Relationship Id="rId622067c97b19dfd9b" Type="http://schemas.openxmlformats.org/officeDocument/2006/relationships/image" Target="media/imgrId622067c97b19dfd9b.jpg"/><Relationship Id="rId485267c97b19eacb5" Type="http://schemas.openxmlformats.org/officeDocument/2006/relationships/image" Target="media/imgrId485267c97b19eacb5.jpg"/><Relationship Id="rId318867c97b1a036b5" Type="http://schemas.openxmlformats.org/officeDocument/2006/relationships/image" Target="media/imgrId318867c97b1a036b5.jpg"/><Relationship Id="rId707867c97b1a13704" Type="http://schemas.openxmlformats.org/officeDocument/2006/relationships/image" Target="media/imgrId707867c97b1a13704.jpg"/><Relationship Id="rId866667c97b1a216e3" Type="http://schemas.openxmlformats.org/officeDocument/2006/relationships/image" Target="media/imgrId866667c97b1a216e3.jpg"/><Relationship Id="rId250067c97b1a2b0f7" Type="http://schemas.openxmlformats.org/officeDocument/2006/relationships/image" Target="media/imgrId250067c97b1a2b0f7.jpg"/><Relationship Id="rId470267c97b1a36962" Type="http://schemas.openxmlformats.org/officeDocument/2006/relationships/image" Target="media/imgrId470267c97b1a36962.jpg"/><Relationship Id="rId903667c97b1a41c7c" Type="http://schemas.openxmlformats.org/officeDocument/2006/relationships/image" Target="media/imgrId903667c97b1a41c7c.jpg"/><Relationship Id="rId531067c97b1a4fc0d" Type="http://schemas.openxmlformats.org/officeDocument/2006/relationships/image" Target="media/imgrId531067c97b1a4fc0d.jpg"/><Relationship Id="rId136467c97b1a58a17" Type="http://schemas.openxmlformats.org/officeDocument/2006/relationships/image" Target="media/imgrId136467c97b1a58a17.jpg"/><Relationship Id="rId202867c97b1a62b60" Type="http://schemas.openxmlformats.org/officeDocument/2006/relationships/image" Target="media/imgrId202867c97b1a62b60.jpg"/><Relationship Id="rId329067c97b1a6dc82" Type="http://schemas.openxmlformats.org/officeDocument/2006/relationships/image" Target="media/imgrId329067c97b1a6dc82.jpg"/><Relationship Id="rId797367c97b1a79142" Type="http://schemas.openxmlformats.org/officeDocument/2006/relationships/image" Target="media/imgrId797367c97b1a79142.jpg"/><Relationship Id="rId243067c97b1a7fb92" Type="http://schemas.openxmlformats.org/officeDocument/2006/relationships/image" Target="media/imgrId243067c97b1a7fb92.jpg"/><Relationship Id="rId223867c97b1a8bd9f" Type="http://schemas.openxmlformats.org/officeDocument/2006/relationships/image" Target="media/imgrId223867c97b1a8bd9f.jpg"/><Relationship Id="rId693567c97b1a93016" Type="http://schemas.openxmlformats.org/officeDocument/2006/relationships/image" Target="media/imgrId693567c97b1a93016.jpg"/><Relationship Id="rId671667c97b1a9ebad" Type="http://schemas.openxmlformats.org/officeDocument/2006/relationships/image" Target="media/imgrId671667c97b1a9ebad.jpg"/><Relationship Id="rId799467c97b1aae68d" Type="http://schemas.openxmlformats.org/officeDocument/2006/relationships/image" Target="media/imgrId799467c97b1aae68d.jpg"/><Relationship Id="rId203267c97b1ab5305" Type="http://schemas.openxmlformats.org/officeDocument/2006/relationships/image" Target="media/imgrId203267c97b1ab5305.jpg"/><Relationship Id="rId968767c97b1ac8ee0" Type="http://schemas.openxmlformats.org/officeDocument/2006/relationships/image" Target="media/imgrId968767c97b1ac8ee0.jpg"/><Relationship Id="rId425967c97b1ad3499" Type="http://schemas.openxmlformats.org/officeDocument/2006/relationships/image" Target="media/imgrId425967c97b1ad3499.jpg"/><Relationship Id="rId467367c97b1adb409" Type="http://schemas.openxmlformats.org/officeDocument/2006/relationships/image" Target="media/imgrId467367c97b1adb409.jpg"/><Relationship Id="rId899167c97b1aec615" Type="http://schemas.openxmlformats.org/officeDocument/2006/relationships/image" Target="media/imgrId899167c97b1aec615.jpg"/><Relationship Id="rId543467c97b1b04543" Type="http://schemas.openxmlformats.org/officeDocument/2006/relationships/image" Target="media/imgrId543467c97b1b04543.jpg"/><Relationship Id="rId724367c97b1b0a8bb" Type="http://schemas.openxmlformats.org/officeDocument/2006/relationships/image" Target="media/imgrId724367c97b1b0a8bb.jpg"/><Relationship Id="rId517567c97b1b1a40c" Type="http://schemas.openxmlformats.org/officeDocument/2006/relationships/image" Target="media/imgrId517567c97b1b1a40c.jpg"/><Relationship Id="rId638867c97b1b26607" Type="http://schemas.openxmlformats.org/officeDocument/2006/relationships/image" Target="media/imgrId638867c97b1b26607.jpg"/><Relationship Id="rId953667c97b1b32cfd" Type="http://schemas.openxmlformats.org/officeDocument/2006/relationships/image" Target="media/imgrId953667c97b1b32cfd.jpg"/><Relationship Id="rId446167c97b1b3de2b" Type="http://schemas.openxmlformats.org/officeDocument/2006/relationships/image" Target="media/imgrId446167c97b1b3de2b.jpg"/><Relationship Id="rId380267c97b1b48c48" Type="http://schemas.openxmlformats.org/officeDocument/2006/relationships/image" Target="media/imgrId380267c97b1b48c48.jpg"/><Relationship Id="rId954867c97b1b55f8f" Type="http://schemas.openxmlformats.org/officeDocument/2006/relationships/image" Target="media/imgrId954867c97b1b55f8f.jpg"/><Relationship Id="rId470167c97b1b5fca1" Type="http://schemas.openxmlformats.org/officeDocument/2006/relationships/image" Target="media/imgrId470167c97b1b5fca1.jpg"/><Relationship Id="rId570767c97b1b6c7c4" Type="http://schemas.openxmlformats.org/officeDocument/2006/relationships/image" Target="media/imgrId570767c97b1b6c7c4.jpg"/><Relationship Id="rId138467c97b1b76a1e" Type="http://schemas.openxmlformats.org/officeDocument/2006/relationships/image" Target="media/imgrId138467c97b1b76a1e.jpg"/><Relationship Id="rId252867c97b1b87554" Type="http://schemas.openxmlformats.org/officeDocument/2006/relationships/image" Target="media/imgrId252867c97b1b87554.jpg"/><Relationship Id="rId134367c97b1b92a64" Type="http://schemas.openxmlformats.org/officeDocument/2006/relationships/image" Target="media/imgrId134367c97b1b92a64.jpg"/><Relationship Id="rId798267c97b1b9df84" Type="http://schemas.openxmlformats.org/officeDocument/2006/relationships/image" Target="media/imgrId798267c97b1b9df84.jpg"/><Relationship Id="rId198567c97b1bb4588" Type="http://schemas.openxmlformats.org/officeDocument/2006/relationships/image" Target="media/imgrId198567c97b1bb4588.jpg"/><Relationship Id="rId615567c97b1bbbbe9" Type="http://schemas.openxmlformats.org/officeDocument/2006/relationships/image" Target="media/imgrId615567c97b1bbbbe9.jpg"/><Relationship Id="rId585667c97b1bc98d2" Type="http://schemas.openxmlformats.org/officeDocument/2006/relationships/image" Target="media/imgrId585667c97b1bc98d2.jpg"/><Relationship Id="rId516867c97b1bd11f6" Type="http://schemas.openxmlformats.org/officeDocument/2006/relationships/image" Target="media/imgrId516867c97b1bd11f6.jpg"/><Relationship Id="rId568167c97b1bd9854" Type="http://schemas.openxmlformats.org/officeDocument/2006/relationships/image" Target="media/imgrId568167c97b1bd9854.jpg"/><Relationship Id="rId770767c97b1be3180" Type="http://schemas.openxmlformats.org/officeDocument/2006/relationships/image" Target="media/imgrId770767c97b1be3180.jpg"/><Relationship Id="rId808167c97b1beebf7" Type="http://schemas.openxmlformats.org/officeDocument/2006/relationships/image" Target="media/imgrId808167c97b1beebf7.jpg"/><Relationship Id="rId499167c97b1c08444" Type="http://schemas.openxmlformats.org/officeDocument/2006/relationships/image" Target="media/imgrId499167c97b1c08444.jpg"/><Relationship Id="rId238467c97b1c13d63" Type="http://schemas.openxmlformats.org/officeDocument/2006/relationships/image" Target="media/imgrId238467c97b1c13d63.jpg"/><Relationship Id="rId697167c97b1c1d8f7" Type="http://schemas.openxmlformats.org/officeDocument/2006/relationships/image" Target="media/imgrId697167c97b1c1d8f7.jpg"/><Relationship Id="rId494467c97b1c28afc" Type="http://schemas.openxmlformats.org/officeDocument/2006/relationships/image" Target="media/imgrId494467c97b1c28afc.jpg"/><Relationship Id="rId560167c97b1c36d99" Type="http://schemas.openxmlformats.org/officeDocument/2006/relationships/image" Target="media/imgrId560167c97b1c36d99.jpg"/><Relationship Id="rId195067c97b1c3ee9c" Type="http://schemas.openxmlformats.org/officeDocument/2006/relationships/image" Target="media/imgrId195067c97b1c3ee9c.jpg"/><Relationship Id="rId126967c97b1c4db7f" Type="http://schemas.openxmlformats.org/officeDocument/2006/relationships/image" Target="media/imgrId126967c97b1c4db7f.jpg"/><Relationship Id="rId431067c97b1c57728" Type="http://schemas.openxmlformats.org/officeDocument/2006/relationships/image" Target="media/imgrId431067c97b1c57728.jpg"/><Relationship Id="rId932867c97b1c66c1b" Type="http://schemas.openxmlformats.org/officeDocument/2006/relationships/image" Target="media/imgrId932867c97b1c66c1b.jpg"/><Relationship Id="rId559967c97b1c70c85" Type="http://schemas.openxmlformats.org/officeDocument/2006/relationships/image" Target="media/imgrId559967c97b1c70c85.jpg"/><Relationship Id="rId848367c97b1c78a8c" Type="http://schemas.openxmlformats.org/officeDocument/2006/relationships/image" Target="media/imgrId848367c97b1c78a8c.jpg"/><Relationship Id="rId985767c97b1c860c5" Type="http://schemas.openxmlformats.org/officeDocument/2006/relationships/image" Target="media/imgrId985767c97b1c860c5.jpg"/><Relationship Id="rId597767c97b1c9199b" Type="http://schemas.openxmlformats.org/officeDocument/2006/relationships/image" Target="media/imgrId597767c97b1c9199b.jpg"/><Relationship Id="rId224967c97b1c9c1fc" Type="http://schemas.openxmlformats.org/officeDocument/2006/relationships/image" Target="media/imgrId224967c97b1c9c1fc.jpg"/><Relationship Id="rId233267c97b1caba0d" Type="http://schemas.openxmlformats.org/officeDocument/2006/relationships/image" Target="media/imgrId233267c97b1caba0d.jpg"/><Relationship Id="rId998667c97b1cb65bc" Type="http://schemas.openxmlformats.org/officeDocument/2006/relationships/image" Target="media/imgrId998667c97b1cb65bc.jpg"/><Relationship Id="rId472567c97b1cc4702" Type="http://schemas.openxmlformats.org/officeDocument/2006/relationships/image" Target="media/imgrId472567c97b1cc4702.jpg"/><Relationship Id="rId404767c97b1cd4bea" Type="http://schemas.openxmlformats.org/officeDocument/2006/relationships/image" Target="media/imgrId404767c97b1cd4bea.jpg"/><Relationship Id="rId351667c97b1cdcfaf" Type="http://schemas.openxmlformats.org/officeDocument/2006/relationships/image" Target="media/imgrId351667c97b1cdcfaf.jpg"/><Relationship Id="rId134067c97b1ceb600" Type="http://schemas.openxmlformats.org/officeDocument/2006/relationships/image" Target="media/imgrId134067c97b1ceb600.jpg"/><Relationship Id="rId570567c97b1d01d5d" Type="http://schemas.openxmlformats.org/officeDocument/2006/relationships/image" Target="media/imgrId570567c97b1d01d5d.jpg"/><Relationship Id="rId442667c97b1d09b9f" Type="http://schemas.openxmlformats.org/officeDocument/2006/relationships/image" Target="media/imgrId442667c97b1d09b9f.jpg"/><Relationship Id="rId972267c97b1d1445c" Type="http://schemas.openxmlformats.org/officeDocument/2006/relationships/image" Target="media/imgrId972267c97b1d1445c.jpg"/><Relationship Id="rId779667c97b1d213b3" Type="http://schemas.openxmlformats.org/officeDocument/2006/relationships/image" Target="media/imgrId779667c97b1d213b3.jpg"/><Relationship Id="rId345167c97b1d2c6a0" Type="http://schemas.openxmlformats.org/officeDocument/2006/relationships/image" Target="media/imgrId345167c97b1d2c6a0.jpg"/><Relationship Id="rId430867c97b1d348eb" Type="http://schemas.openxmlformats.org/officeDocument/2006/relationships/image" Target="media/imgrId430867c97b1d348eb.jpg"/><Relationship Id="rId452267c97b1d4693a" Type="http://schemas.openxmlformats.org/officeDocument/2006/relationships/image" Target="media/imgrId452267c97b1d4693a.jpg"/><Relationship Id="rId479667c97b1d50363" Type="http://schemas.openxmlformats.org/officeDocument/2006/relationships/image" Target="media/imgrId479667c97b1d50363.jpg"/><Relationship Id="rId522667c97b1d5c31a" Type="http://schemas.openxmlformats.org/officeDocument/2006/relationships/image" Target="media/imgrId522667c97b1d5c31a.jpg"/><Relationship Id="rId420067c97b1d66e59" Type="http://schemas.openxmlformats.org/officeDocument/2006/relationships/image" Target="media/imgrId420067c97b1d66e59.jpg"/><Relationship Id="rId360367c97b1d9be8d" Type="http://schemas.openxmlformats.org/officeDocument/2006/relationships/image" Target="media/imgrId360367c97b1d9be8d.jpg"/><Relationship Id="rId277967c97b1da4adc" Type="http://schemas.openxmlformats.org/officeDocument/2006/relationships/image" Target="media/imgrId277967c97b1da4adc.jpg"/><Relationship Id="rId883467c97b1daf996" Type="http://schemas.openxmlformats.org/officeDocument/2006/relationships/image" Target="media/imgrId883467c97b1daf996.jpg"/><Relationship Id="rId892067c97b1dbdc0e" Type="http://schemas.openxmlformats.org/officeDocument/2006/relationships/image" Target="media/imgrId892067c97b1dbdc0e.jpg"/><Relationship Id="rId397067c97b1dc7e6f" Type="http://schemas.openxmlformats.org/officeDocument/2006/relationships/image" Target="media/imgrId397067c97b1dc7e6f.jpg"/><Relationship Id="rId698367c97b1dd4e55" Type="http://schemas.openxmlformats.org/officeDocument/2006/relationships/image" Target="media/imgrId698367c97b1dd4e55.jpg"/><Relationship Id="rId120767c97b1dddc4d" Type="http://schemas.openxmlformats.org/officeDocument/2006/relationships/image" Target="media/imgrId120767c97b1dddc4d.jpg"/><Relationship Id="rId526167c97b1de94c7" Type="http://schemas.openxmlformats.org/officeDocument/2006/relationships/image" Target="media/imgrId526167c97b1de94c7.jpg"/><Relationship Id="rId835367c97b1e0661d" Type="http://schemas.openxmlformats.org/officeDocument/2006/relationships/image" Target="media/imgrId835367c97b1e0661d.jpg"/><Relationship Id="rId677467c97b1e11ed6" Type="http://schemas.openxmlformats.org/officeDocument/2006/relationships/image" Target="media/imgrId677467c97b1e11ed6.jpg"/><Relationship Id="rId626167c97b1e1c6ce" Type="http://schemas.openxmlformats.org/officeDocument/2006/relationships/image" Target="media/imgrId626167c97b1e1c6ce.jpg"/><Relationship Id="rId546867c97b1e27c3a" Type="http://schemas.openxmlformats.org/officeDocument/2006/relationships/image" Target="media/imgrId546867c97b1e27c3a.jpg"/><Relationship Id="rId387867c97b1e30189" Type="http://schemas.openxmlformats.org/officeDocument/2006/relationships/image" Target="media/imgrId387867c97b1e30189.jpg"/><Relationship Id="rId194267c97b1e3884a" Type="http://schemas.openxmlformats.org/officeDocument/2006/relationships/image" Target="media/imgrId194267c97b1e3884a.jpg"/><Relationship Id="rId157067c97b1e48227" Type="http://schemas.openxmlformats.org/officeDocument/2006/relationships/image" Target="media/imgrId157067c97b1e48227.jpg"/><Relationship Id="rId675467c97b1e552fa" Type="http://schemas.openxmlformats.org/officeDocument/2006/relationships/image" Target="media/imgrId675467c97b1e552fa.jpg"/><Relationship Id="rId533767c97b1e60e49" Type="http://schemas.openxmlformats.org/officeDocument/2006/relationships/image" Target="media/imgrId533767c97b1e60e49.jpg"/><Relationship Id="rId275767c97b1e6f1e1" Type="http://schemas.openxmlformats.org/officeDocument/2006/relationships/image" Target="media/imgrId275767c97b1e6f1e1.jpg"/><Relationship Id="rId970867c97b1e7827f" Type="http://schemas.openxmlformats.org/officeDocument/2006/relationships/image" Target="media/imgrId970867c97b1e7827f.jpg"/><Relationship Id="rId162467c97b1e86340" Type="http://schemas.openxmlformats.org/officeDocument/2006/relationships/image" Target="media/imgrId162467c97b1e86340.jpg"/><Relationship Id="rId604667c97b1e8e536" Type="http://schemas.openxmlformats.org/officeDocument/2006/relationships/image" Target="media/imgrId604667c97b1e8e536.jpg"/><Relationship Id="rId802867c97b1e99e49" Type="http://schemas.openxmlformats.org/officeDocument/2006/relationships/image" Target="media/imgrId802867c97b1e99e49.jpg"/><Relationship Id="rId569967c97b1ea367d" Type="http://schemas.openxmlformats.org/officeDocument/2006/relationships/image" Target="media/imgrId569967c97b1ea367d.jpg"/><Relationship Id="rId859367c97b1eb3f44" Type="http://schemas.openxmlformats.org/officeDocument/2006/relationships/image" Target="media/imgrId859367c97b1eb3f44.jpg"/><Relationship Id="rId800767c97b1eca60d" Type="http://schemas.openxmlformats.org/officeDocument/2006/relationships/image" Target="media/imgrId800767c97b1eca60d.jpg"/><Relationship Id="rId297267c97b1eee66b" Type="http://schemas.openxmlformats.org/officeDocument/2006/relationships/image" Target="media/imgrId297267c97b1eee66b.jpg"/><Relationship Id="rId257467c97b1f0f7ab" Type="http://schemas.openxmlformats.org/officeDocument/2006/relationships/image" Target="media/imgrId257467c97b1f0f7ab.jpg"/><Relationship Id="rId545067c97b1f1798e" Type="http://schemas.openxmlformats.org/officeDocument/2006/relationships/image" Target="media/imgrId545067c97b1f1798e.jpg"/><Relationship Id="rId538167c97b1f1feee" Type="http://schemas.openxmlformats.org/officeDocument/2006/relationships/image" Target="media/imgrId538167c97b1f1feee.jpg"/><Relationship Id="rId950567c97b1f2c998" Type="http://schemas.openxmlformats.org/officeDocument/2006/relationships/image" Target="media/imgrId950567c97b1f2c998.jpg"/><Relationship Id="rId949467c97b1f3adca" Type="http://schemas.openxmlformats.org/officeDocument/2006/relationships/image" Target="media/imgrId949467c97b1f3adca.jpg"/><Relationship Id="rId535267c97b1f47576" Type="http://schemas.openxmlformats.org/officeDocument/2006/relationships/image" Target="media/imgrId535267c97b1f47576.jpg"/><Relationship Id="rId959267c97b1f4f390" Type="http://schemas.openxmlformats.org/officeDocument/2006/relationships/image" Target="media/imgrId959267c97b1f4f390.jpg"/><Relationship Id="rId965667c97b1f5a8e9" Type="http://schemas.openxmlformats.org/officeDocument/2006/relationships/image" Target="media/imgrId965667c97b1f5a8e9.jpg"/><Relationship Id="rId715267c97b1f63f35" Type="http://schemas.openxmlformats.org/officeDocument/2006/relationships/image" Target="media/imgrId715267c97b1f63f35.jpg"/><Relationship Id="rId625167c97b1f70836" Type="http://schemas.openxmlformats.org/officeDocument/2006/relationships/image" Target="media/imgrId625167c97b1f70836.jpg"/><Relationship Id="rId487167c97b1f79fb2" Type="http://schemas.openxmlformats.org/officeDocument/2006/relationships/image" Target="media/imgrId487167c97b1f79fb2.jpg"/><Relationship Id="rId133267c97b1f86018" Type="http://schemas.openxmlformats.org/officeDocument/2006/relationships/image" Target="media/imgrId133267c97b1f86018.jpg"/><Relationship Id="rId912367c97b1f8fa89" Type="http://schemas.openxmlformats.org/officeDocument/2006/relationships/image" Target="media/imgrId912367c97b1f8fa89.jpg"/><Relationship Id="rId183867c97b1f9e974" Type="http://schemas.openxmlformats.org/officeDocument/2006/relationships/image" Target="media/imgrId183867c97b1f9e974.jpg"/><Relationship Id="rId111367c97b1fac9a9" Type="http://schemas.openxmlformats.org/officeDocument/2006/relationships/image" Target="media/imgrId111367c97b1fac9a9.jpg"/><Relationship Id="rId430867c97b1fba646" Type="http://schemas.openxmlformats.org/officeDocument/2006/relationships/image" Target="media/imgrId430867c97b1fba646.jpg"/><Relationship Id="rId674567c97b1fcbee0" Type="http://schemas.openxmlformats.org/officeDocument/2006/relationships/image" Target="media/imgrId674567c97b1fcbee0.jpg"/><Relationship Id="rId846367c97b1fd77cf" Type="http://schemas.openxmlformats.org/officeDocument/2006/relationships/image" Target="media/imgrId846367c97b1fd77cf.jpg"/><Relationship Id="rId141167c97b1fe3302" Type="http://schemas.openxmlformats.org/officeDocument/2006/relationships/image" Target="media/imgrId141167c97b1fe330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29399" Type="http://schemas.openxmlformats.org/officeDocument/2006/relationships/image" Target="media/imgrId652293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29399" Type="http://schemas.openxmlformats.org/officeDocument/2006/relationships/image" Target="media/imgrId652293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29399" Type="http://schemas.openxmlformats.org/officeDocument/2006/relationships/image" Target="media/imgrId652293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29399" Type="http://schemas.openxmlformats.org/officeDocument/2006/relationships/image" Target="media/imgrId652293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29399" Type="http://schemas.openxmlformats.org/officeDocument/2006/relationships/image" Target="media/imgrId652293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29399" Type="http://schemas.openxmlformats.org/officeDocument/2006/relationships/image" Target="media/imgrId652293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