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711338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802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2913077" w:name="ctxt"/>
    <w:bookmarkEnd w:id="329130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18367c97fb2484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71267c97fb2487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26667c97fb2489a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75567c97fb248d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48367c97fb2492a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01267c97fb2498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23767c97fb249a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16567c97fb249c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44067c97fb249e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62467c97fb24a1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53567c97fb24a6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85767c97fb24aa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212267c97fb24ae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13067c97fb24b3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92067c97fb24b5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69467c97fb24b8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340567c97fb24ba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01467c97fb24be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05967c97fb24c2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77467c97fb24c8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249167c97fb24ce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08967c97fb24d2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65767c97fb24e20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56967c97fb24e4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27567c97fb24e6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37667c97fb24ea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414771" name="name964667c97fb256c6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35367c97fb256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796757" name="name250367c97fb25cd5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6267c97fb25c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58767c97fb25d7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0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33590" name="name227867c97fb265f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267c97fb265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76567c97fb266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4467" name="name836367c97fb274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767c97fb274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89277" name="name259867c97fb27e334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87467c97fb27e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03385" name="name599067c97fb28623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35767c97fb286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88269" name="name426167c97fb2934c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77267c97fb293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228382" name="name638867c97fb29f1f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06967c97fb29f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26746" name="name433867c97fb2a99a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82067c97fb2a9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87586" name="name666467c97fb2b3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467c97fb2b3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2967c97fb2b4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47895" name="name618167c97fb2bfcb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78167c97fb2bf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31929" name="name287367c97fb2c7e3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26667c97fb2c7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80623" name="name522067c97fb2d0a5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48467c97fb2d0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8318" name="name826267c97fb2d9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7c97fb2d9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0667c97fb2dcd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477551" name="name563667c97fb2e7c9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2867c97fb2e7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05567c97fb2ea7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0068558" name="name269167c97fb30414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19367c97fb304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37267c97fb304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333651" name="name971567c97fb30d5d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81467c97fb30d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6267c97fb30d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73478" name="name477267c97fb31574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48467c97fb315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77079" name="name799067c97fb31b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367c97fb31b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28167c97fb31c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82567c97fb31ca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163223" name="name445467c97fb32530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45767c97fb325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3098306" name="name814667c97fb32c95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04967c97fb32c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26384" name="name321567c97fb3333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7c97fb333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66167c97fb333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56982" name="name611767c97fb33b8b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28867c97fb33b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60999" name="name204467c97fb343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367c97fb343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0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10079" name="name665167c97fb34bab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27067c97fb34b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69437" name="name657867c97fb35764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59167c97fb35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12074" name="name351267c97fb35ee55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53967c97fb35e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77171" name="name246567c97fb364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567c97fb364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0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9421126" name="name780267c97fb36dea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0867c97fb36d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0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79618" name="name848567c97fb3786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767c97fb378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21367c97fb379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80800" name="name800167c97fb37f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867c97fb37f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245674" name="name885467c97fb388af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72867c97fb388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00603" name="name119267c97fb3908a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74167c97fb390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68929" name="name831067c97fb397c6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64367c97fb397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9167c97fb3985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01344" name="name481267c97fb39e4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567c97fb39e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30721" name="name279767c97fb3a854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45467c97fb3a8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4822" name="name742767c97fb3c424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2867c97fb3c4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37796" name="name594767c97fb3ccf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467c97fb3cc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38901" name="name483967c97fb3d586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89367c97fb3d5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62432" name="name961967c97fb3ddc8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03167c97fb3dd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93442" name="name790467c97fb3f4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7c97fb3f4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586375" name="name370767c97fb40d52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65467c97fb40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501342" name="name498767c97fb4168b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31067c97fb416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43544" name="name161267c97fb41c7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267c97fb41c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890442" name="name483567c97fb42823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40167c97fb428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33831" name="name903667c97fb434d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1767c97fb434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05719" name="name352567c97fb43d5c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78867c97fb43d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9681" name="name343767c97fb444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967c97fb444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400998" name="name476767c97fb44c09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40767c97fb44c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06414" name="name339767c97fb45340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6667c97fb453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06367c97fb454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06867c97fb454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84767c97fb455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4167c97fb455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38678" name="name311167c97fb46098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08867c97fb460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65602" name="name789767c97fb46c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7c97fb46c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73144" name="name697167c97fb4762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367c97fb4762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49778" name="name965267c97fb47f87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663967c97fb47f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618315" name="name998267c97fb485e3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80467c97fb485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876937" name="name566367c97fb48c9a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72867c97fb48c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60657" name="name195867c97fb492fc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73267c97fb492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0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93056" name="name835667c97fb49c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767c97fb49c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75267c97fb4a0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55982" name="name532067c97fb4aa41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75767c97fb4aa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70943" name="name847567c97fb4b600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6067c97fb4b5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26271" name="name121367c97fb4c07f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02967c97fb4c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44623" name="name197167c97fb4caf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067c97fb4ca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63067c97fb4cb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93867c97fb4ccb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01547" name="name685467c97fb4d452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75667c97fb4d4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249174" name="name450667c97fb4df10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6867c97fb4df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240712" name="name597867c97fb4ebff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9367c97fb4eb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33867c97fb4ed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17243" name="name784967c97fb502aca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45467c97fb502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168743" name="name652567c97fb50d97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07367c97fb50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77667c97fb50e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30367c97fb50f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85167c97fb510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02367c97fb511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81567c97fb512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10767c97fb512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02122" name="name848167c97fb519f2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1767c97fb519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524992" name="name523367c97fb523a6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57967c97fb523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2237194" name="name353467c97fb52d7b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03167c97fb52d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13867c97fb52f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4914807" name="name893167c97fb537dc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75267c97fb537dc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620504" name="name328367c97fb53e75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1567c97fb53e74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942540" name="name411767c97fb5449d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90467c97fb5449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4464" name="name400367c97fb54e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167c97fb54e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227960" name="name971367c97fb556e7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90667c97fb556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73268" name="name196367c97fb55d4e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09167c97fb55d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048153" name="name827767c97fb5646df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1267c97fb564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41176" name="name575967c97fb56b1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467c97fb56b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298044" name="name674467c97fb573084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40367c97fb573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36239" name="name660367c97fb57c8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467c97fb57c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3466805" name="name404767c97fb585d1f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41967c97fb585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6085044" name="name287667c97fb592e6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19167c97fb592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0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54309" name="name530067c97fb599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067c97fb599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55939" name="name718767c97fb5a11b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54767c97fb5a1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662222" name="name225867c97fb5a7e3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29667c97fb5a7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47770" name="name338767c97fb5add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267c97fb5ad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562247" name="name397167c97fb5bc01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94667c97fb5b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305808" name="name690267c97fb5c2eaf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3367c97fb5c2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93371" name="name284667c97fb5ca2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067c97fb5ca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968819" name="name867467c97fb5d6e4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9267c97fb5d6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23925" name="name526167c97fb5dd63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03767c97fb5d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6792927" name="name827167c97fb5e586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55767c97fb5e5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39300" name="name273567c97fb5ec30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30567c97fb5ec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6323" name="name627267c97fb602e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7c97fb602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1667c97fb603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7667c97fb603d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13067c97fb604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54467c97fb6056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496418" name="name785967c97fb60f88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62967c97fb60f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603363" name="name705267c97fb61867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92067c97fb618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87332" name="name726467c97fb622dc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23867c97fb622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66927" name="name404567c97fb629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767c97fb629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91167c97fb629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0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5367c97fb62b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7961" name="name325667c97fb636d8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58467c97fb636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46795" name="name855867c97fb64137c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30467c97fb641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0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49700" name="name169967c97fb64884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80667c97fb648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48468" name="name162167c97fb65012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49467c97fb650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07384" name="name931467c97fb655e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7c97fb655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44267c97fb6570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65167c97fb6575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90806" name="name848267c97fb66005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77567c97fb660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08091" name="name826967c97fb666b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267c97fb666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834038" name="name352367c97fb66e1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467c97fb66e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0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46603" name="name275367c97fb675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7c97fb675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62398" name="name903367c97fb67db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7c97fb67d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994970" name="name456167c97fb686ad3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01167c97fb686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75267" name="name571867c97fb68d11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56467c97fb68d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46248" name="name455167c97fb693d0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73767c97fb693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0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6097" name="name803567c97fb69de1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99867c97fb69d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6505" name="name917367c97fb6a705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77167c97fb6a7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75744" name="name723867c97fb6ac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167c97fb6ac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21267c97fb6ad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410271" name="name867567c97fb6b49f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48767c97fb6b4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32662" name="name402567c97fb6bb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267c97fb6bb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89367c97fb6bc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8767c97fb6bdf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8367c97fb6bea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393763" name="name881567c97fb6c68b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94367c97fb6c6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64496" name="name741467c97fb6cd01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02067c97fb6cd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29656" name="name127067c97fb6d4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567c97fb6d4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02167c97fb6d7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15275" name="name590967c97fb6e1ad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48867c97fb6e1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86462" name="name839467c97fb6e89b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89367c97fb6e8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59548" name="name696467c97fb6f0c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567c97fb6f0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530401" name="name417667c97fb707cc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29767c97fb707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09436" name="name223467c97fb713b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467c97fb713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75173" name="name895667c97fb72101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54967c97fb721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0320" name="name295267c97fb72ab9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21267c97fb72a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60273" name="name537967c97fb732d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967c97fb732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30525" name="name100267c97fb73e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167c97fb73e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5937301" name="name702167c97fb750f4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44067c97fb750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90167c97fb751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613" name="name588067c97fb759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067c97fb759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70722" name="name671367c97fb764f0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82867c97fb764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07267c97fb765c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49767c97fb767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273455" name="name112667c97fb77017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66867c97fb770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504336" name="name556367c97fb7794f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08867c97fb779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1828" name="name505867c97fb7847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767c97fb784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324067c97fb785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32450" name="name962667c97fb79909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362167c97fb799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837091" name="name362167c97fb7a2ba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15167c97fb7a2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54338" name="name412967c97fb7abef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68467c97fb7ab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79335" name="name382467c97fb7b5f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467c97fb7b5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6467c97fb7b7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06871" name="name638567c97fb7c17b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55067c97fb7c1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20048" name="name259067c97fb7cb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767c97fb7cb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33312" name="name657867c97fb7d55b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70667c97fb7d5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49367c97fb7d6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34267c97fb7d8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97353" name="name984967c97fb7e34f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602967c97fb7e3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33760" name="name747867c97fb7eda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267c97fb7eda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170467" name="name484267c97fb8059b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42767c97fb805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2874" name="name145267c97fb80ca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467c97fb80c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676848" name="name525467c97fb81571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42767c97fb815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33820" name="name753567c97fb82041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27267c97fb820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4967c97fb821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7728" name="name107567c97fb82bf5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21367c97fb82b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86664" name="name923567c97fb835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467c97fb835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73167c97fb8366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46" name="name692167c97fb83d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7c97fb83d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10271" name="name803467c97fb845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867c97fb845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9793" name="name557067c97fb8532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067c97fb853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93967c97fb854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4533" name="name750667c97fb86301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43367c97fb863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8751" name="name222867c97fb86b01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72767c97fb86b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34009" name="name358667c97fb87258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1567c97fb872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90337" name="name422067c97fb87960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41167c97fb87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4367c97fb87b7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59722" name="name389667c97fb88d87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97167c97fb88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45414" name="name464467c97fb897d5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95067c97fb897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16318" name="name827767c97fb89feb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50467c97fb89fe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6667c97fb8a2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864262" name="name304467c97fb8ab88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51567c97fb8ab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43676" name="name470367c97fb8b6aa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97467c97fb8b6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9467c97fb8b9e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7867c97fb8ba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75070" name="name989967c97fb8c202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59267c97fb8c2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25436" name="name968867c97fb8c9c3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94867c97fb8c9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12304" name="name145867c97fb8d3e71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69967c97fb8d3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3602" name="name948567c97fb8e193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25667c97fb8e1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13103" name="name688167c97fb8e9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367c97fb8e9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128498" name="name145467c97fb8f2e1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21767c97fb8f2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2120" name="name804667c97fb90742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39367c97fb907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77385" name="name920067c97fb90f58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96067c97fb90f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41761" name="name463067c97fb919b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667c97fb919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06667c97fb91a4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46348" name="name206667c97fb921d6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19167c97fb921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7867c97fb923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95650" name="name274367c97fb92a55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62167c97fb92a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07717" name="name139467c97fb933f1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75467c97fb933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88114" name="name787167c97fb93f94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77367c97fb93f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365524" name="name834567c97fb94b4fb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12067c97fb94b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11815" name="name148767c97fb9566e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83567c97fb956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96410" name="name557867c97fb95da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767c97fb95d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89620" name="name607467c97fb96764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04067c97fb967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52230" name="name619167c97fb9717a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40667c97fb971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248200" name="name436967c97fb979fff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3467c97fb979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5567c97fb97bb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496561" name="name145267c97fb98482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37767c97fb984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9467c97fb985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057530" name="name668767c97fb9904d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48867c97fb990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5767c97fb991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61167c97fb993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614124" name="name274567c97fb99c64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75867c97fb99c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199">
    <w:multiLevelType w:val="hybridMultilevel"/>
    <w:lvl w:ilvl="0" w:tplc="97996212">
      <w:start w:val="1"/>
      <w:numFmt w:val="decimal"/>
      <w:lvlText w:val="%1."/>
      <w:lvlJc w:val="left"/>
      <w:pPr>
        <w:ind w:left="720" w:hanging="360"/>
      </w:pPr>
    </w:lvl>
    <w:lvl w:ilvl="1" w:tplc="97996212" w:tentative="1">
      <w:start w:val="1"/>
      <w:numFmt w:val="lowerLetter"/>
      <w:lvlText w:val="%2."/>
      <w:lvlJc w:val="left"/>
      <w:pPr>
        <w:ind w:left="1440" w:hanging="360"/>
      </w:pPr>
    </w:lvl>
    <w:lvl w:ilvl="2" w:tplc="97996212" w:tentative="1">
      <w:start w:val="1"/>
      <w:numFmt w:val="lowerRoman"/>
      <w:lvlText w:val="%3."/>
      <w:lvlJc w:val="right"/>
      <w:pPr>
        <w:ind w:left="2160" w:hanging="180"/>
      </w:pPr>
    </w:lvl>
    <w:lvl w:ilvl="3" w:tplc="97996212" w:tentative="1">
      <w:start w:val="1"/>
      <w:numFmt w:val="decimal"/>
      <w:lvlText w:val="%4."/>
      <w:lvlJc w:val="left"/>
      <w:pPr>
        <w:ind w:left="2880" w:hanging="360"/>
      </w:pPr>
    </w:lvl>
    <w:lvl w:ilvl="4" w:tplc="97996212" w:tentative="1">
      <w:start w:val="1"/>
      <w:numFmt w:val="lowerLetter"/>
      <w:lvlText w:val="%5."/>
      <w:lvlJc w:val="left"/>
      <w:pPr>
        <w:ind w:left="3600" w:hanging="360"/>
      </w:pPr>
    </w:lvl>
    <w:lvl w:ilvl="5" w:tplc="97996212" w:tentative="1">
      <w:start w:val="1"/>
      <w:numFmt w:val="lowerRoman"/>
      <w:lvlText w:val="%6."/>
      <w:lvlJc w:val="right"/>
      <w:pPr>
        <w:ind w:left="4320" w:hanging="180"/>
      </w:pPr>
    </w:lvl>
    <w:lvl w:ilvl="6" w:tplc="97996212" w:tentative="1">
      <w:start w:val="1"/>
      <w:numFmt w:val="decimal"/>
      <w:lvlText w:val="%7."/>
      <w:lvlJc w:val="left"/>
      <w:pPr>
        <w:ind w:left="5040" w:hanging="360"/>
      </w:pPr>
    </w:lvl>
    <w:lvl w:ilvl="7" w:tplc="97996212" w:tentative="1">
      <w:start w:val="1"/>
      <w:numFmt w:val="lowerLetter"/>
      <w:lvlText w:val="%8."/>
      <w:lvlJc w:val="left"/>
      <w:pPr>
        <w:ind w:left="5760" w:hanging="360"/>
      </w:pPr>
    </w:lvl>
    <w:lvl w:ilvl="8" w:tplc="9799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8">
    <w:multiLevelType w:val="hybridMultilevel"/>
    <w:lvl w:ilvl="0" w:tplc="30264611">
      <w:start w:val="1"/>
      <w:numFmt w:val="decimal"/>
      <w:lvlText w:val="%1."/>
      <w:lvlJc w:val="left"/>
      <w:pPr>
        <w:ind w:left="720" w:hanging="360"/>
      </w:pPr>
    </w:lvl>
    <w:lvl w:ilvl="1" w:tplc="30264611" w:tentative="1">
      <w:start w:val="1"/>
      <w:numFmt w:val="lowerLetter"/>
      <w:lvlText w:val="%2."/>
      <w:lvlJc w:val="left"/>
      <w:pPr>
        <w:ind w:left="1440" w:hanging="360"/>
      </w:pPr>
    </w:lvl>
    <w:lvl w:ilvl="2" w:tplc="30264611" w:tentative="1">
      <w:start w:val="1"/>
      <w:numFmt w:val="lowerRoman"/>
      <w:lvlText w:val="%3."/>
      <w:lvlJc w:val="right"/>
      <w:pPr>
        <w:ind w:left="2160" w:hanging="180"/>
      </w:pPr>
    </w:lvl>
    <w:lvl w:ilvl="3" w:tplc="30264611" w:tentative="1">
      <w:start w:val="1"/>
      <w:numFmt w:val="decimal"/>
      <w:lvlText w:val="%4."/>
      <w:lvlJc w:val="left"/>
      <w:pPr>
        <w:ind w:left="2880" w:hanging="360"/>
      </w:pPr>
    </w:lvl>
    <w:lvl w:ilvl="4" w:tplc="30264611" w:tentative="1">
      <w:start w:val="1"/>
      <w:numFmt w:val="lowerLetter"/>
      <w:lvlText w:val="%5."/>
      <w:lvlJc w:val="left"/>
      <w:pPr>
        <w:ind w:left="3600" w:hanging="360"/>
      </w:pPr>
    </w:lvl>
    <w:lvl w:ilvl="5" w:tplc="30264611" w:tentative="1">
      <w:start w:val="1"/>
      <w:numFmt w:val="lowerRoman"/>
      <w:lvlText w:val="%6."/>
      <w:lvlJc w:val="right"/>
      <w:pPr>
        <w:ind w:left="4320" w:hanging="180"/>
      </w:pPr>
    </w:lvl>
    <w:lvl w:ilvl="6" w:tplc="30264611" w:tentative="1">
      <w:start w:val="1"/>
      <w:numFmt w:val="decimal"/>
      <w:lvlText w:val="%7."/>
      <w:lvlJc w:val="left"/>
      <w:pPr>
        <w:ind w:left="5040" w:hanging="360"/>
      </w:pPr>
    </w:lvl>
    <w:lvl w:ilvl="7" w:tplc="30264611" w:tentative="1">
      <w:start w:val="1"/>
      <w:numFmt w:val="lowerLetter"/>
      <w:lvlText w:val="%8."/>
      <w:lvlJc w:val="left"/>
      <w:pPr>
        <w:ind w:left="5760" w:hanging="360"/>
      </w:pPr>
    </w:lvl>
    <w:lvl w:ilvl="8" w:tplc="30264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7">
    <w:multiLevelType w:val="hybridMultilevel"/>
    <w:lvl w:ilvl="0" w:tplc="66531369">
      <w:start w:val="1"/>
      <w:numFmt w:val="decimal"/>
      <w:lvlText w:val="%1."/>
      <w:lvlJc w:val="left"/>
      <w:pPr>
        <w:ind w:left="720" w:hanging="360"/>
      </w:pPr>
    </w:lvl>
    <w:lvl w:ilvl="1" w:tplc="66531369" w:tentative="1">
      <w:start w:val="1"/>
      <w:numFmt w:val="lowerLetter"/>
      <w:lvlText w:val="%2."/>
      <w:lvlJc w:val="left"/>
      <w:pPr>
        <w:ind w:left="1440" w:hanging="360"/>
      </w:pPr>
    </w:lvl>
    <w:lvl w:ilvl="2" w:tplc="66531369" w:tentative="1">
      <w:start w:val="1"/>
      <w:numFmt w:val="lowerRoman"/>
      <w:lvlText w:val="%3."/>
      <w:lvlJc w:val="right"/>
      <w:pPr>
        <w:ind w:left="2160" w:hanging="180"/>
      </w:pPr>
    </w:lvl>
    <w:lvl w:ilvl="3" w:tplc="66531369" w:tentative="1">
      <w:start w:val="1"/>
      <w:numFmt w:val="decimal"/>
      <w:lvlText w:val="%4."/>
      <w:lvlJc w:val="left"/>
      <w:pPr>
        <w:ind w:left="2880" w:hanging="360"/>
      </w:pPr>
    </w:lvl>
    <w:lvl w:ilvl="4" w:tplc="66531369" w:tentative="1">
      <w:start w:val="1"/>
      <w:numFmt w:val="lowerLetter"/>
      <w:lvlText w:val="%5."/>
      <w:lvlJc w:val="left"/>
      <w:pPr>
        <w:ind w:left="3600" w:hanging="360"/>
      </w:pPr>
    </w:lvl>
    <w:lvl w:ilvl="5" w:tplc="66531369" w:tentative="1">
      <w:start w:val="1"/>
      <w:numFmt w:val="lowerRoman"/>
      <w:lvlText w:val="%6."/>
      <w:lvlJc w:val="right"/>
      <w:pPr>
        <w:ind w:left="4320" w:hanging="180"/>
      </w:pPr>
    </w:lvl>
    <w:lvl w:ilvl="6" w:tplc="66531369" w:tentative="1">
      <w:start w:val="1"/>
      <w:numFmt w:val="decimal"/>
      <w:lvlText w:val="%7."/>
      <w:lvlJc w:val="left"/>
      <w:pPr>
        <w:ind w:left="5040" w:hanging="360"/>
      </w:pPr>
    </w:lvl>
    <w:lvl w:ilvl="7" w:tplc="66531369" w:tentative="1">
      <w:start w:val="1"/>
      <w:numFmt w:val="lowerLetter"/>
      <w:lvlText w:val="%8."/>
      <w:lvlJc w:val="left"/>
      <w:pPr>
        <w:ind w:left="5760" w:hanging="360"/>
      </w:pPr>
    </w:lvl>
    <w:lvl w:ilvl="8" w:tplc="6653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6">
    <w:multiLevelType w:val="hybridMultilevel"/>
    <w:lvl w:ilvl="0" w:tplc="24042255">
      <w:start w:val="1"/>
      <w:numFmt w:val="decimal"/>
      <w:lvlText w:val="%1."/>
      <w:lvlJc w:val="left"/>
      <w:pPr>
        <w:ind w:left="720" w:hanging="360"/>
      </w:pPr>
    </w:lvl>
    <w:lvl w:ilvl="1" w:tplc="24042255" w:tentative="1">
      <w:start w:val="1"/>
      <w:numFmt w:val="lowerLetter"/>
      <w:lvlText w:val="%2."/>
      <w:lvlJc w:val="left"/>
      <w:pPr>
        <w:ind w:left="1440" w:hanging="360"/>
      </w:pPr>
    </w:lvl>
    <w:lvl w:ilvl="2" w:tplc="24042255" w:tentative="1">
      <w:start w:val="1"/>
      <w:numFmt w:val="lowerRoman"/>
      <w:lvlText w:val="%3."/>
      <w:lvlJc w:val="right"/>
      <w:pPr>
        <w:ind w:left="2160" w:hanging="180"/>
      </w:pPr>
    </w:lvl>
    <w:lvl w:ilvl="3" w:tplc="24042255" w:tentative="1">
      <w:start w:val="1"/>
      <w:numFmt w:val="decimal"/>
      <w:lvlText w:val="%4."/>
      <w:lvlJc w:val="left"/>
      <w:pPr>
        <w:ind w:left="2880" w:hanging="360"/>
      </w:pPr>
    </w:lvl>
    <w:lvl w:ilvl="4" w:tplc="24042255" w:tentative="1">
      <w:start w:val="1"/>
      <w:numFmt w:val="lowerLetter"/>
      <w:lvlText w:val="%5."/>
      <w:lvlJc w:val="left"/>
      <w:pPr>
        <w:ind w:left="3600" w:hanging="360"/>
      </w:pPr>
    </w:lvl>
    <w:lvl w:ilvl="5" w:tplc="24042255" w:tentative="1">
      <w:start w:val="1"/>
      <w:numFmt w:val="lowerRoman"/>
      <w:lvlText w:val="%6."/>
      <w:lvlJc w:val="right"/>
      <w:pPr>
        <w:ind w:left="4320" w:hanging="180"/>
      </w:pPr>
    </w:lvl>
    <w:lvl w:ilvl="6" w:tplc="24042255" w:tentative="1">
      <w:start w:val="1"/>
      <w:numFmt w:val="decimal"/>
      <w:lvlText w:val="%7."/>
      <w:lvlJc w:val="left"/>
      <w:pPr>
        <w:ind w:left="5040" w:hanging="360"/>
      </w:pPr>
    </w:lvl>
    <w:lvl w:ilvl="7" w:tplc="24042255" w:tentative="1">
      <w:start w:val="1"/>
      <w:numFmt w:val="lowerLetter"/>
      <w:lvlText w:val="%8."/>
      <w:lvlJc w:val="left"/>
      <w:pPr>
        <w:ind w:left="5760" w:hanging="360"/>
      </w:pPr>
    </w:lvl>
    <w:lvl w:ilvl="8" w:tplc="2404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5">
    <w:multiLevelType w:val="hybridMultilevel"/>
    <w:lvl w:ilvl="0" w:tplc="58787752">
      <w:start w:val="1"/>
      <w:numFmt w:val="decimal"/>
      <w:lvlText w:val="%1."/>
      <w:lvlJc w:val="left"/>
      <w:pPr>
        <w:ind w:left="720" w:hanging="360"/>
      </w:pPr>
    </w:lvl>
    <w:lvl w:ilvl="1" w:tplc="58787752" w:tentative="1">
      <w:start w:val="1"/>
      <w:numFmt w:val="lowerLetter"/>
      <w:lvlText w:val="%2."/>
      <w:lvlJc w:val="left"/>
      <w:pPr>
        <w:ind w:left="1440" w:hanging="360"/>
      </w:pPr>
    </w:lvl>
    <w:lvl w:ilvl="2" w:tplc="58787752" w:tentative="1">
      <w:start w:val="1"/>
      <w:numFmt w:val="lowerRoman"/>
      <w:lvlText w:val="%3."/>
      <w:lvlJc w:val="right"/>
      <w:pPr>
        <w:ind w:left="2160" w:hanging="180"/>
      </w:pPr>
    </w:lvl>
    <w:lvl w:ilvl="3" w:tplc="58787752" w:tentative="1">
      <w:start w:val="1"/>
      <w:numFmt w:val="decimal"/>
      <w:lvlText w:val="%4."/>
      <w:lvlJc w:val="left"/>
      <w:pPr>
        <w:ind w:left="2880" w:hanging="360"/>
      </w:pPr>
    </w:lvl>
    <w:lvl w:ilvl="4" w:tplc="58787752" w:tentative="1">
      <w:start w:val="1"/>
      <w:numFmt w:val="lowerLetter"/>
      <w:lvlText w:val="%5."/>
      <w:lvlJc w:val="left"/>
      <w:pPr>
        <w:ind w:left="3600" w:hanging="360"/>
      </w:pPr>
    </w:lvl>
    <w:lvl w:ilvl="5" w:tplc="58787752" w:tentative="1">
      <w:start w:val="1"/>
      <w:numFmt w:val="lowerRoman"/>
      <w:lvlText w:val="%6."/>
      <w:lvlJc w:val="right"/>
      <w:pPr>
        <w:ind w:left="4320" w:hanging="180"/>
      </w:pPr>
    </w:lvl>
    <w:lvl w:ilvl="6" w:tplc="58787752" w:tentative="1">
      <w:start w:val="1"/>
      <w:numFmt w:val="decimal"/>
      <w:lvlText w:val="%7."/>
      <w:lvlJc w:val="left"/>
      <w:pPr>
        <w:ind w:left="5040" w:hanging="360"/>
      </w:pPr>
    </w:lvl>
    <w:lvl w:ilvl="7" w:tplc="58787752" w:tentative="1">
      <w:start w:val="1"/>
      <w:numFmt w:val="lowerLetter"/>
      <w:lvlText w:val="%8."/>
      <w:lvlJc w:val="left"/>
      <w:pPr>
        <w:ind w:left="5760" w:hanging="360"/>
      </w:pPr>
    </w:lvl>
    <w:lvl w:ilvl="8" w:tplc="58787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4">
    <w:multiLevelType w:val="hybridMultilevel"/>
    <w:lvl w:ilvl="0" w:tplc="89817097">
      <w:start w:val="1"/>
      <w:numFmt w:val="decimal"/>
      <w:lvlText w:val="%1."/>
      <w:lvlJc w:val="left"/>
      <w:pPr>
        <w:ind w:left="720" w:hanging="360"/>
      </w:pPr>
    </w:lvl>
    <w:lvl w:ilvl="1" w:tplc="89817097" w:tentative="1">
      <w:start w:val="1"/>
      <w:numFmt w:val="lowerLetter"/>
      <w:lvlText w:val="%2."/>
      <w:lvlJc w:val="left"/>
      <w:pPr>
        <w:ind w:left="1440" w:hanging="360"/>
      </w:pPr>
    </w:lvl>
    <w:lvl w:ilvl="2" w:tplc="89817097" w:tentative="1">
      <w:start w:val="1"/>
      <w:numFmt w:val="lowerRoman"/>
      <w:lvlText w:val="%3."/>
      <w:lvlJc w:val="right"/>
      <w:pPr>
        <w:ind w:left="2160" w:hanging="180"/>
      </w:pPr>
    </w:lvl>
    <w:lvl w:ilvl="3" w:tplc="89817097" w:tentative="1">
      <w:start w:val="1"/>
      <w:numFmt w:val="decimal"/>
      <w:lvlText w:val="%4."/>
      <w:lvlJc w:val="left"/>
      <w:pPr>
        <w:ind w:left="2880" w:hanging="360"/>
      </w:pPr>
    </w:lvl>
    <w:lvl w:ilvl="4" w:tplc="89817097" w:tentative="1">
      <w:start w:val="1"/>
      <w:numFmt w:val="lowerLetter"/>
      <w:lvlText w:val="%5."/>
      <w:lvlJc w:val="left"/>
      <w:pPr>
        <w:ind w:left="3600" w:hanging="360"/>
      </w:pPr>
    </w:lvl>
    <w:lvl w:ilvl="5" w:tplc="89817097" w:tentative="1">
      <w:start w:val="1"/>
      <w:numFmt w:val="lowerRoman"/>
      <w:lvlText w:val="%6."/>
      <w:lvlJc w:val="right"/>
      <w:pPr>
        <w:ind w:left="4320" w:hanging="180"/>
      </w:pPr>
    </w:lvl>
    <w:lvl w:ilvl="6" w:tplc="89817097" w:tentative="1">
      <w:start w:val="1"/>
      <w:numFmt w:val="decimal"/>
      <w:lvlText w:val="%7."/>
      <w:lvlJc w:val="left"/>
      <w:pPr>
        <w:ind w:left="5040" w:hanging="360"/>
      </w:pPr>
    </w:lvl>
    <w:lvl w:ilvl="7" w:tplc="89817097" w:tentative="1">
      <w:start w:val="1"/>
      <w:numFmt w:val="lowerLetter"/>
      <w:lvlText w:val="%8."/>
      <w:lvlJc w:val="left"/>
      <w:pPr>
        <w:ind w:left="5760" w:hanging="360"/>
      </w:pPr>
    </w:lvl>
    <w:lvl w:ilvl="8" w:tplc="8981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3">
    <w:multiLevelType w:val="hybridMultilevel"/>
    <w:lvl w:ilvl="0" w:tplc="20224421">
      <w:start w:val="1"/>
      <w:numFmt w:val="decimal"/>
      <w:lvlText w:val="%1."/>
      <w:lvlJc w:val="left"/>
      <w:pPr>
        <w:ind w:left="720" w:hanging="360"/>
      </w:pPr>
    </w:lvl>
    <w:lvl w:ilvl="1" w:tplc="20224421" w:tentative="1">
      <w:start w:val="1"/>
      <w:numFmt w:val="lowerLetter"/>
      <w:lvlText w:val="%2."/>
      <w:lvlJc w:val="left"/>
      <w:pPr>
        <w:ind w:left="1440" w:hanging="360"/>
      </w:pPr>
    </w:lvl>
    <w:lvl w:ilvl="2" w:tplc="20224421" w:tentative="1">
      <w:start w:val="1"/>
      <w:numFmt w:val="lowerRoman"/>
      <w:lvlText w:val="%3."/>
      <w:lvlJc w:val="right"/>
      <w:pPr>
        <w:ind w:left="2160" w:hanging="180"/>
      </w:pPr>
    </w:lvl>
    <w:lvl w:ilvl="3" w:tplc="20224421" w:tentative="1">
      <w:start w:val="1"/>
      <w:numFmt w:val="decimal"/>
      <w:lvlText w:val="%4."/>
      <w:lvlJc w:val="left"/>
      <w:pPr>
        <w:ind w:left="2880" w:hanging="360"/>
      </w:pPr>
    </w:lvl>
    <w:lvl w:ilvl="4" w:tplc="20224421" w:tentative="1">
      <w:start w:val="1"/>
      <w:numFmt w:val="lowerLetter"/>
      <w:lvlText w:val="%5."/>
      <w:lvlJc w:val="left"/>
      <w:pPr>
        <w:ind w:left="3600" w:hanging="360"/>
      </w:pPr>
    </w:lvl>
    <w:lvl w:ilvl="5" w:tplc="20224421" w:tentative="1">
      <w:start w:val="1"/>
      <w:numFmt w:val="lowerRoman"/>
      <w:lvlText w:val="%6."/>
      <w:lvlJc w:val="right"/>
      <w:pPr>
        <w:ind w:left="4320" w:hanging="180"/>
      </w:pPr>
    </w:lvl>
    <w:lvl w:ilvl="6" w:tplc="20224421" w:tentative="1">
      <w:start w:val="1"/>
      <w:numFmt w:val="decimal"/>
      <w:lvlText w:val="%7."/>
      <w:lvlJc w:val="left"/>
      <w:pPr>
        <w:ind w:left="5040" w:hanging="360"/>
      </w:pPr>
    </w:lvl>
    <w:lvl w:ilvl="7" w:tplc="20224421" w:tentative="1">
      <w:start w:val="1"/>
      <w:numFmt w:val="lowerLetter"/>
      <w:lvlText w:val="%8."/>
      <w:lvlJc w:val="left"/>
      <w:pPr>
        <w:ind w:left="5760" w:hanging="360"/>
      </w:pPr>
    </w:lvl>
    <w:lvl w:ilvl="8" w:tplc="2022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2">
    <w:multiLevelType w:val="hybridMultilevel"/>
    <w:lvl w:ilvl="0" w:tplc="94278817">
      <w:start w:val="1"/>
      <w:numFmt w:val="decimal"/>
      <w:lvlText w:val="%1."/>
      <w:lvlJc w:val="left"/>
      <w:pPr>
        <w:ind w:left="720" w:hanging="360"/>
      </w:pPr>
    </w:lvl>
    <w:lvl w:ilvl="1" w:tplc="94278817" w:tentative="1">
      <w:start w:val="1"/>
      <w:numFmt w:val="lowerLetter"/>
      <w:lvlText w:val="%2."/>
      <w:lvlJc w:val="left"/>
      <w:pPr>
        <w:ind w:left="1440" w:hanging="360"/>
      </w:pPr>
    </w:lvl>
    <w:lvl w:ilvl="2" w:tplc="94278817" w:tentative="1">
      <w:start w:val="1"/>
      <w:numFmt w:val="lowerRoman"/>
      <w:lvlText w:val="%3."/>
      <w:lvlJc w:val="right"/>
      <w:pPr>
        <w:ind w:left="2160" w:hanging="180"/>
      </w:pPr>
    </w:lvl>
    <w:lvl w:ilvl="3" w:tplc="94278817" w:tentative="1">
      <w:start w:val="1"/>
      <w:numFmt w:val="decimal"/>
      <w:lvlText w:val="%4."/>
      <w:lvlJc w:val="left"/>
      <w:pPr>
        <w:ind w:left="2880" w:hanging="360"/>
      </w:pPr>
    </w:lvl>
    <w:lvl w:ilvl="4" w:tplc="94278817" w:tentative="1">
      <w:start w:val="1"/>
      <w:numFmt w:val="lowerLetter"/>
      <w:lvlText w:val="%5."/>
      <w:lvlJc w:val="left"/>
      <w:pPr>
        <w:ind w:left="3600" w:hanging="360"/>
      </w:pPr>
    </w:lvl>
    <w:lvl w:ilvl="5" w:tplc="94278817" w:tentative="1">
      <w:start w:val="1"/>
      <w:numFmt w:val="lowerRoman"/>
      <w:lvlText w:val="%6."/>
      <w:lvlJc w:val="right"/>
      <w:pPr>
        <w:ind w:left="4320" w:hanging="180"/>
      </w:pPr>
    </w:lvl>
    <w:lvl w:ilvl="6" w:tplc="94278817" w:tentative="1">
      <w:start w:val="1"/>
      <w:numFmt w:val="decimal"/>
      <w:lvlText w:val="%7."/>
      <w:lvlJc w:val="left"/>
      <w:pPr>
        <w:ind w:left="5040" w:hanging="360"/>
      </w:pPr>
    </w:lvl>
    <w:lvl w:ilvl="7" w:tplc="94278817" w:tentative="1">
      <w:start w:val="1"/>
      <w:numFmt w:val="lowerLetter"/>
      <w:lvlText w:val="%8."/>
      <w:lvlJc w:val="left"/>
      <w:pPr>
        <w:ind w:left="5760" w:hanging="360"/>
      </w:pPr>
    </w:lvl>
    <w:lvl w:ilvl="8" w:tplc="94278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1">
    <w:multiLevelType w:val="hybridMultilevel"/>
    <w:lvl w:ilvl="0" w:tplc="73478170">
      <w:start w:val="1"/>
      <w:numFmt w:val="decimal"/>
      <w:lvlText w:val="%1."/>
      <w:lvlJc w:val="left"/>
      <w:pPr>
        <w:ind w:left="720" w:hanging="360"/>
      </w:pPr>
    </w:lvl>
    <w:lvl w:ilvl="1" w:tplc="73478170" w:tentative="1">
      <w:start w:val="1"/>
      <w:numFmt w:val="lowerLetter"/>
      <w:lvlText w:val="%2."/>
      <w:lvlJc w:val="left"/>
      <w:pPr>
        <w:ind w:left="1440" w:hanging="360"/>
      </w:pPr>
    </w:lvl>
    <w:lvl w:ilvl="2" w:tplc="73478170" w:tentative="1">
      <w:start w:val="1"/>
      <w:numFmt w:val="lowerRoman"/>
      <w:lvlText w:val="%3."/>
      <w:lvlJc w:val="right"/>
      <w:pPr>
        <w:ind w:left="2160" w:hanging="180"/>
      </w:pPr>
    </w:lvl>
    <w:lvl w:ilvl="3" w:tplc="73478170" w:tentative="1">
      <w:start w:val="1"/>
      <w:numFmt w:val="decimal"/>
      <w:lvlText w:val="%4."/>
      <w:lvlJc w:val="left"/>
      <w:pPr>
        <w:ind w:left="2880" w:hanging="360"/>
      </w:pPr>
    </w:lvl>
    <w:lvl w:ilvl="4" w:tplc="73478170" w:tentative="1">
      <w:start w:val="1"/>
      <w:numFmt w:val="lowerLetter"/>
      <w:lvlText w:val="%5."/>
      <w:lvlJc w:val="left"/>
      <w:pPr>
        <w:ind w:left="3600" w:hanging="360"/>
      </w:pPr>
    </w:lvl>
    <w:lvl w:ilvl="5" w:tplc="73478170" w:tentative="1">
      <w:start w:val="1"/>
      <w:numFmt w:val="lowerRoman"/>
      <w:lvlText w:val="%6."/>
      <w:lvlJc w:val="right"/>
      <w:pPr>
        <w:ind w:left="4320" w:hanging="180"/>
      </w:pPr>
    </w:lvl>
    <w:lvl w:ilvl="6" w:tplc="73478170" w:tentative="1">
      <w:start w:val="1"/>
      <w:numFmt w:val="decimal"/>
      <w:lvlText w:val="%7."/>
      <w:lvlJc w:val="left"/>
      <w:pPr>
        <w:ind w:left="5040" w:hanging="360"/>
      </w:pPr>
    </w:lvl>
    <w:lvl w:ilvl="7" w:tplc="73478170" w:tentative="1">
      <w:start w:val="1"/>
      <w:numFmt w:val="lowerLetter"/>
      <w:lvlText w:val="%8."/>
      <w:lvlJc w:val="left"/>
      <w:pPr>
        <w:ind w:left="5760" w:hanging="360"/>
      </w:pPr>
    </w:lvl>
    <w:lvl w:ilvl="8" w:tplc="7347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0">
    <w:multiLevelType w:val="hybridMultilevel"/>
    <w:lvl w:ilvl="0" w:tplc="54613427">
      <w:start w:val="1"/>
      <w:numFmt w:val="decimal"/>
      <w:lvlText w:val="%1."/>
      <w:lvlJc w:val="left"/>
      <w:pPr>
        <w:ind w:left="720" w:hanging="360"/>
      </w:pPr>
    </w:lvl>
    <w:lvl w:ilvl="1" w:tplc="54613427" w:tentative="1">
      <w:start w:val="1"/>
      <w:numFmt w:val="lowerLetter"/>
      <w:lvlText w:val="%2."/>
      <w:lvlJc w:val="left"/>
      <w:pPr>
        <w:ind w:left="1440" w:hanging="360"/>
      </w:pPr>
    </w:lvl>
    <w:lvl w:ilvl="2" w:tplc="54613427" w:tentative="1">
      <w:start w:val="1"/>
      <w:numFmt w:val="lowerRoman"/>
      <w:lvlText w:val="%3."/>
      <w:lvlJc w:val="right"/>
      <w:pPr>
        <w:ind w:left="2160" w:hanging="180"/>
      </w:pPr>
    </w:lvl>
    <w:lvl w:ilvl="3" w:tplc="54613427" w:tentative="1">
      <w:start w:val="1"/>
      <w:numFmt w:val="decimal"/>
      <w:lvlText w:val="%4."/>
      <w:lvlJc w:val="left"/>
      <w:pPr>
        <w:ind w:left="2880" w:hanging="360"/>
      </w:pPr>
    </w:lvl>
    <w:lvl w:ilvl="4" w:tplc="54613427" w:tentative="1">
      <w:start w:val="1"/>
      <w:numFmt w:val="lowerLetter"/>
      <w:lvlText w:val="%5."/>
      <w:lvlJc w:val="left"/>
      <w:pPr>
        <w:ind w:left="3600" w:hanging="360"/>
      </w:pPr>
    </w:lvl>
    <w:lvl w:ilvl="5" w:tplc="54613427" w:tentative="1">
      <w:start w:val="1"/>
      <w:numFmt w:val="lowerRoman"/>
      <w:lvlText w:val="%6."/>
      <w:lvlJc w:val="right"/>
      <w:pPr>
        <w:ind w:left="4320" w:hanging="180"/>
      </w:pPr>
    </w:lvl>
    <w:lvl w:ilvl="6" w:tplc="54613427" w:tentative="1">
      <w:start w:val="1"/>
      <w:numFmt w:val="decimal"/>
      <w:lvlText w:val="%7."/>
      <w:lvlJc w:val="left"/>
      <w:pPr>
        <w:ind w:left="5040" w:hanging="360"/>
      </w:pPr>
    </w:lvl>
    <w:lvl w:ilvl="7" w:tplc="54613427" w:tentative="1">
      <w:start w:val="1"/>
      <w:numFmt w:val="lowerLetter"/>
      <w:lvlText w:val="%8."/>
      <w:lvlJc w:val="left"/>
      <w:pPr>
        <w:ind w:left="5760" w:hanging="360"/>
      </w:pPr>
    </w:lvl>
    <w:lvl w:ilvl="8" w:tplc="54613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9">
    <w:multiLevelType w:val="hybridMultilevel"/>
    <w:lvl w:ilvl="0" w:tplc="53364681">
      <w:start w:val="1"/>
      <w:numFmt w:val="decimal"/>
      <w:lvlText w:val="%1."/>
      <w:lvlJc w:val="left"/>
      <w:pPr>
        <w:ind w:left="720" w:hanging="360"/>
      </w:pPr>
    </w:lvl>
    <w:lvl w:ilvl="1" w:tplc="53364681" w:tentative="1">
      <w:start w:val="1"/>
      <w:numFmt w:val="lowerLetter"/>
      <w:lvlText w:val="%2."/>
      <w:lvlJc w:val="left"/>
      <w:pPr>
        <w:ind w:left="1440" w:hanging="360"/>
      </w:pPr>
    </w:lvl>
    <w:lvl w:ilvl="2" w:tplc="53364681" w:tentative="1">
      <w:start w:val="1"/>
      <w:numFmt w:val="lowerRoman"/>
      <w:lvlText w:val="%3."/>
      <w:lvlJc w:val="right"/>
      <w:pPr>
        <w:ind w:left="2160" w:hanging="180"/>
      </w:pPr>
    </w:lvl>
    <w:lvl w:ilvl="3" w:tplc="53364681" w:tentative="1">
      <w:start w:val="1"/>
      <w:numFmt w:val="decimal"/>
      <w:lvlText w:val="%4."/>
      <w:lvlJc w:val="left"/>
      <w:pPr>
        <w:ind w:left="2880" w:hanging="360"/>
      </w:pPr>
    </w:lvl>
    <w:lvl w:ilvl="4" w:tplc="53364681" w:tentative="1">
      <w:start w:val="1"/>
      <w:numFmt w:val="lowerLetter"/>
      <w:lvlText w:val="%5."/>
      <w:lvlJc w:val="left"/>
      <w:pPr>
        <w:ind w:left="3600" w:hanging="360"/>
      </w:pPr>
    </w:lvl>
    <w:lvl w:ilvl="5" w:tplc="53364681" w:tentative="1">
      <w:start w:val="1"/>
      <w:numFmt w:val="lowerRoman"/>
      <w:lvlText w:val="%6."/>
      <w:lvlJc w:val="right"/>
      <w:pPr>
        <w:ind w:left="4320" w:hanging="180"/>
      </w:pPr>
    </w:lvl>
    <w:lvl w:ilvl="6" w:tplc="53364681" w:tentative="1">
      <w:start w:val="1"/>
      <w:numFmt w:val="decimal"/>
      <w:lvlText w:val="%7."/>
      <w:lvlJc w:val="left"/>
      <w:pPr>
        <w:ind w:left="5040" w:hanging="360"/>
      </w:pPr>
    </w:lvl>
    <w:lvl w:ilvl="7" w:tplc="53364681" w:tentative="1">
      <w:start w:val="1"/>
      <w:numFmt w:val="lowerLetter"/>
      <w:lvlText w:val="%8."/>
      <w:lvlJc w:val="left"/>
      <w:pPr>
        <w:ind w:left="5760" w:hanging="360"/>
      </w:pPr>
    </w:lvl>
    <w:lvl w:ilvl="8" w:tplc="5336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8">
    <w:multiLevelType w:val="hybridMultilevel"/>
    <w:lvl w:ilvl="0" w:tplc="24424573">
      <w:start w:val="1"/>
      <w:numFmt w:val="decimal"/>
      <w:lvlText w:val="%1."/>
      <w:lvlJc w:val="left"/>
      <w:pPr>
        <w:ind w:left="720" w:hanging="360"/>
      </w:pPr>
    </w:lvl>
    <w:lvl w:ilvl="1" w:tplc="24424573" w:tentative="1">
      <w:start w:val="1"/>
      <w:numFmt w:val="lowerLetter"/>
      <w:lvlText w:val="%2."/>
      <w:lvlJc w:val="left"/>
      <w:pPr>
        <w:ind w:left="1440" w:hanging="360"/>
      </w:pPr>
    </w:lvl>
    <w:lvl w:ilvl="2" w:tplc="24424573" w:tentative="1">
      <w:start w:val="1"/>
      <w:numFmt w:val="lowerRoman"/>
      <w:lvlText w:val="%3."/>
      <w:lvlJc w:val="right"/>
      <w:pPr>
        <w:ind w:left="2160" w:hanging="180"/>
      </w:pPr>
    </w:lvl>
    <w:lvl w:ilvl="3" w:tplc="24424573" w:tentative="1">
      <w:start w:val="1"/>
      <w:numFmt w:val="decimal"/>
      <w:lvlText w:val="%4."/>
      <w:lvlJc w:val="left"/>
      <w:pPr>
        <w:ind w:left="2880" w:hanging="360"/>
      </w:pPr>
    </w:lvl>
    <w:lvl w:ilvl="4" w:tplc="24424573" w:tentative="1">
      <w:start w:val="1"/>
      <w:numFmt w:val="lowerLetter"/>
      <w:lvlText w:val="%5."/>
      <w:lvlJc w:val="left"/>
      <w:pPr>
        <w:ind w:left="3600" w:hanging="360"/>
      </w:pPr>
    </w:lvl>
    <w:lvl w:ilvl="5" w:tplc="24424573" w:tentative="1">
      <w:start w:val="1"/>
      <w:numFmt w:val="lowerRoman"/>
      <w:lvlText w:val="%6."/>
      <w:lvlJc w:val="right"/>
      <w:pPr>
        <w:ind w:left="4320" w:hanging="180"/>
      </w:pPr>
    </w:lvl>
    <w:lvl w:ilvl="6" w:tplc="24424573" w:tentative="1">
      <w:start w:val="1"/>
      <w:numFmt w:val="decimal"/>
      <w:lvlText w:val="%7."/>
      <w:lvlJc w:val="left"/>
      <w:pPr>
        <w:ind w:left="5040" w:hanging="360"/>
      </w:pPr>
    </w:lvl>
    <w:lvl w:ilvl="7" w:tplc="24424573" w:tentative="1">
      <w:start w:val="1"/>
      <w:numFmt w:val="lowerLetter"/>
      <w:lvlText w:val="%8."/>
      <w:lvlJc w:val="left"/>
      <w:pPr>
        <w:ind w:left="5760" w:hanging="360"/>
      </w:pPr>
    </w:lvl>
    <w:lvl w:ilvl="8" w:tplc="24424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7">
    <w:multiLevelType w:val="hybridMultilevel"/>
    <w:lvl w:ilvl="0" w:tplc="49240014">
      <w:start w:val="1"/>
      <w:numFmt w:val="decimal"/>
      <w:lvlText w:val="%1."/>
      <w:lvlJc w:val="left"/>
      <w:pPr>
        <w:ind w:left="720" w:hanging="360"/>
      </w:pPr>
    </w:lvl>
    <w:lvl w:ilvl="1" w:tplc="49240014" w:tentative="1">
      <w:start w:val="1"/>
      <w:numFmt w:val="lowerLetter"/>
      <w:lvlText w:val="%2."/>
      <w:lvlJc w:val="left"/>
      <w:pPr>
        <w:ind w:left="1440" w:hanging="360"/>
      </w:pPr>
    </w:lvl>
    <w:lvl w:ilvl="2" w:tplc="49240014" w:tentative="1">
      <w:start w:val="1"/>
      <w:numFmt w:val="lowerRoman"/>
      <w:lvlText w:val="%3."/>
      <w:lvlJc w:val="right"/>
      <w:pPr>
        <w:ind w:left="2160" w:hanging="180"/>
      </w:pPr>
    </w:lvl>
    <w:lvl w:ilvl="3" w:tplc="49240014" w:tentative="1">
      <w:start w:val="1"/>
      <w:numFmt w:val="decimal"/>
      <w:lvlText w:val="%4."/>
      <w:lvlJc w:val="left"/>
      <w:pPr>
        <w:ind w:left="2880" w:hanging="360"/>
      </w:pPr>
    </w:lvl>
    <w:lvl w:ilvl="4" w:tplc="49240014" w:tentative="1">
      <w:start w:val="1"/>
      <w:numFmt w:val="lowerLetter"/>
      <w:lvlText w:val="%5."/>
      <w:lvlJc w:val="left"/>
      <w:pPr>
        <w:ind w:left="3600" w:hanging="360"/>
      </w:pPr>
    </w:lvl>
    <w:lvl w:ilvl="5" w:tplc="49240014" w:tentative="1">
      <w:start w:val="1"/>
      <w:numFmt w:val="lowerRoman"/>
      <w:lvlText w:val="%6."/>
      <w:lvlJc w:val="right"/>
      <w:pPr>
        <w:ind w:left="4320" w:hanging="180"/>
      </w:pPr>
    </w:lvl>
    <w:lvl w:ilvl="6" w:tplc="49240014" w:tentative="1">
      <w:start w:val="1"/>
      <w:numFmt w:val="decimal"/>
      <w:lvlText w:val="%7."/>
      <w:lvlJc w:val="left"/>
      <w:pPr>
        <w:ind w:left="5040" w:hanging="360"/>
      </w:pPr>
    </w:lvl>
    <w:lvl w:ilvl="7" w:tplc="49240014" w:tentative="1">
      <w:start w:val="1"/>
      <w:numFmt w:val="lowerLetter"/>
      <w:lvlText w:val="%8."/>
      <w:lvlJc w:val="left"/>
      <w:pPr>
        <w:ind w:left="5760" w:hanging="360"/>
      </w:pPr>
    </w:lvl>
    <w:lvl w:ilvl="8" w:tplc="49240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6">
    <w:multiLevelType w:val="hybridMultilevel"/>
    <w:lvl w:ilvl="0" w:tplc="88107881">
      <w:start w:val="1"/>
      <w:numFmt w:val="decimal"/>
      <w:lvlText w:val="%1."/>
      <w:lvlJc w:val="left"/>
      <w:pPr>
        <w:ind w:left="720" w:hanging="360"/>
      </w:pPr>
    </w:lvl>
    <w:lvl w:ilvl="1" w:tplc="88107881" w:tentative="1">
      <w:start w:val="1"/>
      <w:numFmt w:val="lowerLetter"/>
      <w:lvlText w:val="%2."/>
      <w:lvlJc w:val="left"/>
      <w:pPr>
        <w:ind w:left="1440" w:hanging="360"/>
      </w:pPr>
    </w:lvl>
    <w:lvl w:ilvl="2" w:tplc="88107881" w:tentative="1">
      <w:start w:val="1"/>
      <w:numFmt w:val="lowerRoman"/>
      <w:lvlText w:val="%3."/>
      <w:lvlJc w:val="right"/>
      <w:pPr>
        <w:ind w:left="2160" w:hanging="180"/>
      </w:pPr>
    </w:lvl>
    <w:lvl w:ilvl="3" w:tplc="88107881" w:tentative="1">
      <w:start w:val="1"/>
      <w:numFmt w:val="decimal"/>
      <w:lvlText w:val="%4."/>
      <w:lvlJc w:val="left"/>
      <w:pPr>
        <w:ind w:left="2880" w:hanging="360"/>
      </w:pPr>
    </w:lvl>
    <w:lvl w:ilvl="4" w:tplc="88107881" w:tentative="1">
      <w:start w:val="1"/>
      <w:numFmt w:val="lowerLetter"/>
      <w:lvlText w:val="%5."/>
      <w:lvlJc w:val="left"/>
      <w:pPr>
        <w:ind w:left="3600" w:hanging="360"/>
      </w:pPr>
    </w:lvl>
    <w:lvl w:ilvl="5" w:tplc="88107881" w:tentative="1">
      <w:start w:val="1"/>
      <w:numFmt w:val="lowerRoman"/>
      <w:lvlText w:val="%6."/>
      <w:lvlJc w:val="right"/>
      <w:pPr>
        <w:ind w:left="4320" w:hanging="180"/>
      </w:pPr>
    </w:lvl>
    <w:lvl w:ilvl="6" w:tplc="88107881" w:tentative="1">
      <w:start w:val="1"/>
      <w:numFmt w:val="decimal"/>
      <w:lvlText w:val="%7."/>
      <w:lvlJc w:val="left"/>
      <w:pPr>
        <w:ind w:left="5040" w:hanging="360"/>
      </w:pPr>
    </w:lvl>
    <w:lvl w:ilvl="7" w:tplc="88107881" w:tentative="1">
      <w:start w:val="1"/>
      <w:numFmt w:val="lowerLetter"/>
      <w:lvlText w:val="%8."/>
      <w:lvlJc w:val="left"/>
      <w:pPr>
        <w:ind w:left="5760" w:hanging="360"/>
      </w:pPr>
    </w:lvl>
    <w:lvl w:ilvl="8" w:tplc="88107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5">
    <w:multiLevelType w:val="hybridMultilevel"/>
    <w:lvl w:ilvl="0" w:tplc="62200720">
      <w:start w:val="1"/>
      <w:numFmt w:val="decimal"/>
      <w:lvlText w:val="%1."/>
      <w:lvlJc w:val="left"/>
      <w:pPr>
        <w:ind w:left="720" w:hanging="360"/>
      </w:pPr>
    </w:lvl>
    <w:lvl w:ilvl="1" w:tplc="62200720" w:tentative="1">
      <w:start w:val="1"/>
      <w:numFmt w:val="lowerLetter"/>
      <w:lvlText w:val="%2."/>
      <w:lvlJc w:val="left"/>
      <w:pPr>
        <w:ind w:left="1440" w:hanging="360"/>
      </w:pPr>
    </w:lvl>
    <w:lvl w:ilvl="2" w:tplc="62200720" w:tentative="1">
      <w:start w:val="1"/>
      <w:numFmt w:val="lowerRoman"/>
      <w:lvlText w:val="%3."/>
      <w:lvlJc w:val="right"/>
      <w:pPr>
        <w:ind w:left="2160" w:hanging="180"/>
      </w:pPr>
    </w:lvl>
    <w:lvl w:ilvl="3" w:tplc="62200720" w:tentative="1">
      <w:start w:val="1"/>
      <w:numFmt w:val="decimal"/>
      <w:lvlText w:val="%4."/>
      <w:lvlJc w:val="left"/>
      <w:pPr>
        <w:ind w:left="2880" w:hanging="360"/>
      </w:pPr>
    </w:lvl>
    <w:lvl w:ilvl="4" w:tplc="62200720" w:tentative="1">
      <w:start w:val="1"/>
      <w:numFmt w:val="lowerLetter"/>
      <w:lvlText w:val="%5."/>
      <w:lvlJc w:val="left"/>
      <w:pPr>
        <w:ind w:left="3600" w:hanging="360"/>
      </w:pPr>
    </w:lvl>
    <w:lvl w:ilvl="5" w:tplc="62200720" w:tentative="1">
      <w:start w:val="1"/>
      <w:numFmt w:val="lowerRoman"/>
      <w:lvlText w:val="%6."/>
      <w:lvlJc w:val="right"/>
      <w:pPr>
        <w:ind w:left="4320" w:hanging="180"/>
      </w:pPr>
    </w:lvl>
    <w:lvl w:ilvl="6" w:tplc="62200720" w:tentative="1">
      <w:start w:val="1"/>
      <w:numFmt w:val="decimal"/>
      <w:lvlText w:val="%7."/>
      <w:lvlJc w:val="left"/>
      <w:pPr>
        <w:ind w:left="5040" w:hanging="360"/>
      </w:pPr>
    </w:lvl>
    <w:lvl w:ilvl="7" w:tplc="62200720" w:tentative="1">
      <w:start w:val="1"/>
      <w:numFmt w:val="lowerLetter"/>
      <w:lvlText w:val="%8."/>
      <w:lvlJc w:val="left"/>
      <w:pPr>
        <w:ind w:left="5760" w:hanging="360"/>
      </w:pPr>
    </w:lvl>
    <w:lvl w:ilvl="8" w:tplc="62200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4">
    <w:multiLevelType w:val="hybridMultilevel"/>
    <w:lvl w:ilvl="0" w:tplc="16127909">
      <w:start w:val="1"/>
      <w:numFmt w:val="decimal"/>
      <w:lvlText w:val="%1."/>
      <w:lvlJc w:val="left"/>
      <w:pPr>
        <w:ind w:left="720" w:hanging="360"/>
      </w:pPr>
    </w:lvl>
    <w:lvl w:ilvl="1" w:tplc="16127909" w:tentative="1">
      <w:start w:val="1"/>
      <w:numFmt w:val="lowerLetter"/>
      <w:lvlText w:val="%2."/>
      <w:lvlJc w:val="left"/>
      <w:pPr>
        <w:ind w:left="1440" w:hanging="360"/>
      </w:pPr>
    </w:lvl>
    <w:lvl w:ilvl="2" w:tplc="16127909" w:tentative="1">
      <w:start w:val="1"/>
      <w:numFmt w:val="lowerRoman"/>
      <w:lvlText w:val="%3."/>
      <w:lvlJc w:val="right"/>
      <w:pPr>
        <w:ind w:left="2160" w:hanging="180"/>
      </w:pPr>
    </w:lvl>
    <w:lvl w:ilvl="3" w:tplc="16127909" w:tentative="1">
      <w:start w:val="1"/>
      <w:numFmt w:val="decimal"/>
      <w:lvlText w:val="%4."/>
      <w:lvlJc w:val="left"/>
      <w:pPr>
        <w:ind w:left="2880" w:hanging="360"/>
      </w:pPr>
    </w:lvl>
    <w:lvl w:ilvl="4" w:tplc="16127909" w:tentative="1">
      <w:start w:val="1"/>
      <w:numFmt w:val="lowerLetter"/>
      <w:lvlText w:val="%5."/>
      <w:lvlJc w:val="left"/>
      <w:pPr>
        <w:ind w:left="3600" w:hanging="360"/>
      </w:pPr>
    </w:lvl>
    <w:lvl w:ilvl="5" w:tplc="16127909" w:tentative="1">
      <w:start w:val="1"/>
      <w:numFmt w:val="lowerRoman"/>
      <w:lvlText w:val="%6."/>
      <w:lvlJc w:val="right"/>
      <w:pPr>
        <w:ind w:left="4320" w:hanging="180"/>
      </w:pPr>
    </w:lvl>
    <w:lvl w:ilvl="6" w:tplc="16127909" w:tentative="1">
      <w:start w:val="1"/>
      <w:numFmt w:val="decimal"/>
      <w:lvlText w:val="%7."/>
      <w:lvlJc w:val="left"/>
      <w:pPr>
        <w:ind w:left="5040" w:hanging="360"/>
      </w:pPr>
    </w:lvl>
    <w:lvl w:ilvl="7" w:tplc="16127909" w:tentative="1">
      <w:start w:val="1"/>
      <w:numFmt w:val="lowerLetter"/>
      <w:lvlText w:val="%8."/>
      <w:lvlJc w:val="left"/>
      <w:pPr>
        <w:ind w:left="5760" w:hanging="360"/>
      </w:pPr>
    </w:lvl>
    <w:lvl w:ilvl="8" w:tplc="1612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3">
    <w:multiLevelType w:val="hybridMultilevel"/>
    <w:lvl w:ilvl="0" w:tplc="48798378">
      <w:start w:val="1"/>
      <w:numFmt w:val="decimal"/>
      <w:lvlText w:val="%1."/>
      <w:lvlJc w:val="left"/>
      <w:pPr>
        <w:ind w:left="720" w:hanging="360"/>
      </w:pPr>
    </w:lvl>
    <w:lvl w:ilvl="1" w:tplc="48798378" w:tentative="1">
      <w:start w:val="1"/>
      <w:numFmt w:val="lowerLetter"/>
      <w:lvlText w:val="%2."/>
      <w:lvlJc w:val="left"/>
      <w:pPr>
        <w:ind w:left="1440" w:hanging="360"/>
      </w:pPr>
    </w:lvl>
    <w:lvl w:ilvl="2" w:tplc="48798378" w:tentative="1">
      <w:start w:val="1"/>
      <w:numFmt w:val="lowerRoman"/>
      <w:lvlText w:val="%3."/>
      <w:lvlJc w:val="right"/>
      <w:pPr>
        <w:ind w:left="2160" w:hanging="180"/>
      </w:pPr>
    </w:lvl>
    <w:lvl w:ilvl="3" w:tplc="48798378" w:tentative="1">
      <w:start w:val="1"/>
      <w:numFmt w:val="decimal"/>
      <w:lvlText w:val="%4."/>
      <w:lvlJc w:val="left"/>
      <w:pPr>
        <w:ind w:left="2880" w:hanging="360"/>
      </w:pPr>
    </w:lvl>
    <w:lvl w:ilvl="4" w:tplc="48798378" w:tentative="1">
      <w:start w:val="1"/>
      <w:numFmt w:val="lowerLetter"/>
      <w:lvlText w:val="%5."/>
      <w:lvlJc w:val="left"/>
      <w:pPr>
        <w:ind w:left="3600" w:hanging="360"/>
      </w:pPr>
    </w:lvl>
    <w:lvl w:ilvl="5" w:tplc="48798378" w:tentative="1">
      <w:start w:val="1"/>
      <w:numFmt w:val="lowerRoman"/>
      <w:lvlText w:val="%6."/>
      <w:lvlJc w:val="right"/>
      <w:pPr>
        <w:ind w:left="4320" w:hanging="180"/>
      </w:pPr>
    </w:lvl>
    <w:lvl w:ilvl="6" w:tplc="48798378" w:tentative="1">
      <w:start w:val="1"/>
      <w:numFmt w:val="decimal"/>
      <w:lvlText w:val="%7."/>
      <w:lvlJc w:val="left"/>
      <w:pPr>
        <w:ind w:left="5040" w:hanging="360"/>
      </w:pPr>
    </w:lvl>
    <w:lvl w:ilvl="7" w:tplc="48798378" w:tentative="1">
      <w:start w:val="1"/>
      <w:numFmt w:val="lowerLetter"/>
      <w:lvlText w:val="%8."/>
      <w:lvlJc w:val="left"/>
      <w:pPr>
        <w:ind w:left="5760" w:hanging="360"/>
      </w:pPr>
    </w:lvl>
    <w:lvl w:ilvl="8" w:tplc="4879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2">
    <w:multiLevelType w:val="hybridMultilevel"/>
    <w:lvl w:ilvl="0" w:tplc="90278032">
      <w:start w:val="1"/>
      <w:numFmt w:val="decimal"/>
      <w:lvlText w:val="%1."/>
      <w:lvlJc w:val="left"/>
      <w:pPr>
        <w:ind w:left="720" w:hanging="360"/>
      </w:pPr>
    </w:lvl>
    <w:lvl w:ilvl="1" w:tplc="90278032" w:tentative="1">
      <w:start w:val="1"/>
      <w:numFmt w:val="lowerLetter"/>
      <w:lvlText w:val="%2."/>
      <w:lvlJc w:val="left"/>
      <w:pPr>
        <w:ind w:left="1440" w:hanging="360"/>
      </w:pPr>
    </w:lvl>
    <w:lvl w:ilvl="2" w:tplc="90278032" w:tentative="1">
      <w:start w:val="1"/>
      <w:numFmt w:val="lowerRoman"/>
      <w:lvlText w:val="%3."/>
      <w:lvlJc w:val="right"/>
      <w:pPr>
        <w:ind w:left="2160" w:hanging="180"/>
      </w:pPr>
    </w:lvl>
    <w:lvl w:ilvl="3" w:tplc="90278032" w:tentative="1">
      <w:start w:val="1"/>
      <w:numFmt w:val="decimal"/>
      <w:lvlText w:val="%4."/>
      <w:lvlJc w:val="left"/>
      <w:pPr>
        <w:ind w:left="2880" w:hanging="360"/>
      </w:pPr>
    </w:lvl>
    <w:lvl w:ilvl="4" w:tplc="90278032" w:tentative="1">
      <w:start w:val="1"/>
      <w:numFmt w:val="lowerLetter"/>
      <w:lvlText w:val="%5."/>
      <w:lvlJc w:val="left"/>
      <w:pPr>
        <w:ind w:left="3600" w:hanging="360"/>
      </w:pPr>
    </w:lvl>
    <w:lvl w:ilvl="5" w:tplc="90278032" w:tentative="1">
      <w:start w:val="1"/>
      <w:numFmt w:val="lowerRoman"/>
      <w:lvlText w:val="%6."/>
      <w:lvlJc w:val="right"/>
      <w:pPr>
        <w:ind w:left="4320" w:hanging="180"/>
      </w:pPr>
    </w:lvl>
    <w:lvl w:ilvl="6" w:tplc="90278032" w:tentative="1">
      <w:start w:val="1"/>
      <w:numFmt w:val="decimal"/>
      <w:lvlText w:val="%7."/>
      <w:lvlJc w:val="left"/>
      <w:pPr>
        <w:ind w:left="5040" w:hanging="360"/>
      </w:pPr>
    </w:lvl>
    <w:lvl w:ilvl="7" w:tplc="90278032" w:tentative="1">
      <w:start w:val="1"/>
      <w:numFmt w:val="lowerLetter"/>
      <w:lvlText w:val="%8."/>
      <w:lvlJc w:val="left"/>
      <w:pPr>
        <w:ind w:left="5760" w:hanging="360"/>
      </w:pPr>
    </w:lvl>
    <w:lvl w:ilvl="8" w:tplc="9027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1">
    <w:multiLevelType w:val="hybridMultilevel"/>
    <w:lvl w:ilvl="0" w:tplc="91088256">
      <w:start w:val="1"/>
      <w:numFmt w:val="decimal"/>
      <w:lvlText w:val="%1."/>
      <w:lvlJc w:val="left"/>
      <w:pPr>
        <w:ind w:left="720" w:hanging="360"/>
      </w:pPr>
    </w:lvl>
    <w:lvl w:ilvl="1" w:tplc="91088256" w:tentative="1">
      <w:start w:val="1"/>
      <w:numFmt w:val="lowerLetter"/>
      <w:lvlText w:val="%2."/>
      <w:lvlJc w:val="left"/>
      <w:pPr>
        <w:ind w:left="1440" w:hanging="360"/>
      </w:pPr>
    </w:lvl>
    <w:lvl w:ilvl="2" w:tplc="91088256" w:tentative="1">
      <w:start w:val="1"/>
      <w:numFmt w:val="lowerRoman"/>
      <w:lvlText w:val="%3."/>
      <w:lvlJc w:val="right"/>
      <w:pPr>
        <w:ind w:left="2160" w:hanging="180"/>
      </w:pPr>
    </w:lvl>
    <w:lvl w:ilvl="3" w:tplc="91088256" w:tentative="1">
      <w:start w:val="1"/>
      <w:numFmt w:val="decimal"/>
      <w:lvlText w:val="%4."/>
      <w:lvlJc w:val="left"/>
      <w:pPr>
        <w:ind w:left="2880" w:hanging="360"/>
      </w:pPr>
    </w:lvl>
    <w:lvl w:ilvl="4" w:tplc="91088256" w:tentative="1">
      <w:start w:val="1"/>
      <w:numFmt w:val="lowerLetter"/>
      <w:lvlText w:val="%5."/>
      <w:lvlJc w:val="left"/>
      <w:pPr>
        <w:ind w:left="3600" w:hanging="360"/>
      </w:pPr>
    </w:lvl>
    <w:lvl w:ilvl="5" w:tplc="91088256" w:tentative="1">
      <w:start w:val="1"/>
      <w:numFmt w:val="lowerRoman"/>
      <w:lvlText w:val="%6."/>
      <w:lvlJc w:val="right"/>
      <w:pPr>
        <w:ind w:left="4320" w:hanging="180"/>
      </w:pPr>
    </w:lvl>
    <w:lvl w:ilvl="6" w:tplc="91088256" w:tentative="1">
      <w:start w:val="1"/>
      <w:numFmt w:val="decimal"/>
      <w:lvlText w:val="%7."/>
      <w:lvlJc w:val="left"/>
      <w:pPr>
        <w:ind w:left="5040" w:hanging="360"/>
      </w:pPr>
    </w:lvl>
    <w:lvl w:ilvl="7" w:tplc="91088256" w:tentative="1">
      <w:start w:val="1"/>
      <w:numFmt w:val="lowerLetter"/>
      <w:lvlText w:val="%8."/>
      <w:lvlJc w:val="left"/>
      <w:pPr>
        <w:ind w:left="5760" w:hanging="360"/>
      </w:pPr>
    </w:lvl>
    <w:lvl w:ilvl="8" w:tplc="9108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0">
    <w:multiLevelType w:val="hybridMultilevel"/>
    <w:lvl w:ilvl="0" w:tplc="53076134">
      <w:start w:val="1"/>
      <w:numFmt w:val="decimal"/>
      <w:lvlText w:val="%1."/>
      <w:lvlJc w:val="left"/>
      <w:pPr>
        <w:ind w:left="720" w:hanging="360"/>
      </w:pPr>
    </w:lvl>
    <w:lvl w:ilvl="1" w:tplc="53076134" w:tentative="1">
      <w:start w:val="1"/>
      <w:numFmt w:val="lowerLetter"/>
      <w:lvlText w:val="%2."/>
      <w:lvlJc w:val="left"/>
      <w:pPr>
        <w:ind w:left="1440" w:hanging="360"/>
      </w:pPr>
    </w:lvl>
    <w:lvl w:ilvl="2" w:tplc="53076134" w:tentative="1">
      <w:start w:val="1"/>
      <w:numFmt w:val="lowerRoman"/>
      <w:lvlText w:val="%3."/>
      <w:lvlJc w:val="right"/>
      <w:pPr>
        <w:ind w:left="2160" w:hanging="180"/>
      </w:pPr>
    </w:lvl>
    <w:lvl w:ilvl="3" w:tplc="53076134" w:tentative="1">
      <w:start w:val="1"/>
      <w:numFmt w:val="decimal"/>
      <w:lvlText w:val="%4."/>
      <w:lvlJc w:val="left"/>
      <w:pPr>
        <w:ind w:left="2880" w:hanging="360"/>
      </w:pPr>
    </w:lvl>
    <w:lvl w:ilvl="4" w:tplc="53076134" w:tentative="1">
      <w:start w:val="1"/>
      <w:numFmt w:val="lowerLetter"/>
      <w:lvlText w:val="%5."/>
      <w:lvlJc w:val="left"/>
      <w:pPr>
        <w:ind w:left="3600" w:hanging="360"/>
      </w:pPr>
    </w:lvl>
    <w:lvl w:ilvl="5" w:tplc="53076134" w:tentative="1">
      <w:start w:val="1"/>
      <w:numFmt w:val="lowerRoman"/>
      <w:lvlText w:val="%6."/>
      <w:lvlJc w:val="right"/>
      <w:pPr>
        <w:ind w:left="4320" w:hanging="180"/>
      </w:pPr>
    </w:lvl>
    <w:lvl w:ilvl="6" w:tplc="53076134" w:tentative="1">
      <w:start w:val="1"/>
      <w:numFmt w:val="decimal"/>
      <w:lvlText w:val="%7."/>
      <w:lvlJc w:val="left"/>
      <w:pPr>
        <w:ind w:left="5040" w:hanging="360"/>
      </w:pPr>
    </w:lvl>
    <w:lvl w:ilvl="7" w:tplc="53076134" w:tentative="1">
      <w:start w:val="1"/>
      <w:numFmt w:val="lowerLetter"/>
      <w:lvlText w:val="%8."/>
      <w:lvlJc w:val="left"/>
      <w:pPr>
        <w:ind w:left="5760" w:hanging="360"/>
      </w:pPr>
    </w:lvl>
    <w:lvl w:ilvl="8" w:tplc="53076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9">
    <w:multiLevelType w:val="hybridMultilevel"/>
    <w:lvl w:ilvl="0" w:tplc="23590289">
      <w:start w:val="1"/>
      <w:numFmt w:val="decimal"/>
      <w:lvlText w:val="%1."/>
      <w:lvlJc w:val="left"/>
      <w:pPr>
        <w:ind w:left="720" w:hanging="360"/>
      </w:pPr>
    </w:lvl>
    <w:lvl w:ilvl="1" w:tplc="23590289" w:tentative="1">
      <w:start w:val="1"/>
      <w:numFmt w:val="lowerLetter"/>
      <w:lvlText w:val="%2."/>
      <w:lvlJc w:val="left"/>
      <w:pPr>
        <w:ind w:left="1440" w:hanging="360"/>
      </w:pPr>
    </w:lvl>
    <w:lvl w:ilvl="2" w:tplc="23590289" w:tentative="1">
      <w:start w:val="1"/>
      <w:numFmt w:val="lowerRoman"/>
      <w:lvlText w:val="%3."/>
      <w:lvlJc w:val="right"/>
      <w:pPr>
        <w:ind w:left="2160" w:hanging="180"/>
      </w:pPr>
    </w:lvl>
    <w:lvl w:ilvl="3" w:tplc="23590289" w:tentative="1">
      <w:start w:val="1"/>
      <w:numFmt w:val="decimal"/>
      <w:lvlText w:val="%4."/>
      <w:lvlJc w:val="left"/>
      <w:pPr>
        <w:ind w:left="2880" w:hanging="360"/>
      </w:pPr>
    </w:lvl>
    <w:lvl w:ilvl="4" w:tplc="23590289" w:tentative="1">
      <w:start w:val="1"/>
      <w:numFmt w:val="lowerLetter"/>
      <w:lvlText w:val="%5."/>
      <w:lvlJc w:val="left"/>
      <w:pPr>
        <w:ind w:left="3600" w:hanging="360"/>
      </w:pPr>
    </w:lvl>
    <w:lvl w:ilvl="5" w:tplc="23590289" w:tentative="1">
      <w:start w:val="1"/>
      <w:numFmt w:val="lowerRoman"/>
      <w:lvlText w:val="%6."/>
      <w:lvlJc w:val="right"/>
      <w:pPr>
        <w:ind w:left="4320" w:hanging="180"/>
      </w:pPr>
    </w:lvl>
    <w:lvl w:ilvl="6" w:tplc="23590289" w:tentative="1">
      <w:start w:val="1"/>
      <w:numFmt w:val="decimal"/>
      <w:lvlText w:val="%7."/>
      <w:lvlJc w:val="left"/>
      <w:pPr>
        <w:ind w:left="5040" w:hanging="360"/>
      </w:pPr>
    </w:lvl>
    <w:lvl w:ilvl="7" w:tplc="23590289" w:tentative="1">
      <w:start w:val="1"/>
      <w:numFmt w:val="lowerLetter"/>
      <w:lvlText w:val="%8."/>
      <w:lvlJc w:val="left"/>
      <w:pPr>
        <w:ind w:left="5760" w:hanging="360"/>
      </w:pPr>
    </w:lvl>
    <w:lvl w:ilvl="8" w:tplc="2359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8">
    <w:multiLevelType w:val="hybridMultilevel"/>
    <w:lvl w:ilvl="0" w:tplc="12138591">
      <w:start w:val="1"/>
      <w:numFmt w:val="decimal"/>
      <w:lvlText w:val="%1."/>
      <w:lvlJc w:val="left"/>
      <w:pPr>
        <w:ind w:left="720" w:hanging="360"/>
      </w:pPr>
    </w:lvl>
    <w:lvl w:ilvl="1" w:tplc="12138591" w:tentative="1">
      <w:start w:val="1"/>
      <w:numFmt w:val="lowerLetter"/>
      <w:lvlText w:val="%2."/>
      <w:lvlJc w:val="left"/>
      <w:pPr>
        <w:ind w:left="1440" w:hanging="360"/>
      </w:pPr>
    </w:lvl>
    <w:lvl w:ilvl="2" w:tplc="12138591" w:tentative="1">
      <w:start w:val="1"/>
      <w:numFmt w:val="lowerRoman"/>
      <w:lvlText w:val="%3."/>
      <w:lvlJc w:val="right"/>
      <w:pPr>
        <w:ind w:left="2160" w:hanging="180"/>
      </w:pPr>
    </w:lvl>
    <w:lvl w:ilvl="3" w:tplc="12138591" w:tentative="1">
      <w:start w:val="1"/>
      <w:numFmt w:val="decimal"/>
      <w:lvlText w:val="%4."/>
      <w:lvlJc w:val="left"/>
      <w:pPr>
        <w:ind w:left="2880" w:hanging="360"/>
      </w:pPr>
    </w:lvl>
    <w:lvl w:ilvl="4" w:tplc="12138591" w:tentative="1">
      <w:start w:val="1"/>
      <w:numFmt w:val="lowerLetter"/>
      <w:lvlText w:val="%5."/>
      <w:lvlJc w:val="left"/>
      <w:pPr>
        <w:ind w:left="3600" w:hanging="360"/>
      </w:pPr>
    </w:lvl>
    <w:lvl w:ilvl="5" w:tplc="12138591" w:tentative="1">
      <w:start w:val="1"/>
      <w:numFmt w:val="lowerRoman"/>
      <w:lvlText w:val="%6."/>
      <w:lvlJc w:val="right"/>
      <w:pPr>
        <w:ind w:left="4320" w:hanging="180"/>
      </w:pPr>
    </w:lvl>
    <w:lvl w:ilvl="6" w:tplc="12138591" w:tentative="1">
      <w:start w:val="1"/>
      <w:numFmt w:val="decimal"/>
      <w:lvlText w:val="%7."/>
      <w:lvlJc w:val="left"/>
      <w:pPr>
        <w:ind w:left="5040" w:hanging="360"/>
      </w:pPr>
    </w:lvl>
    <w:lvl w:ilvl="7" w:tplc="12138591" w:tentative="1">
      <w:start w:val="1"/>
      <w:numFmt w:val="lowerLetter"/>
      <w:lvlText w:val="%8."/>
      <w:lvlJc w:val="left"/>
      <w:pPr>
        <w:ind w:left="5760" w:hanging="360"/>
      </w:pPr>
    </w:lvl>
    <w:lvl w:ilvl="8" w:tplc="1213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7">
    <w:multiLevelType w:val="hybridMultilevel"/>
    <w:lvl w:ilvl="0" w:tplc="86706764">
      <w:start w:val="1"/>
      <w:numFmt w:val="decimal"/>
      <w:lvlText w:val="%1."/>
      <w:lvlJc w:val="left"/>
      <w:pPr>
        <w:ind w:left="720" w:hanging="360"/>
      </w:pPr>
    </w:lvl>
    <w:lvl w:ilvl="1" w:tplc="86706764" w:tentative="1">
      <w:start w:val="1"/>
      <w:numFmt w:val="lowerLetter"/>
      <w:lvlText w:val="%2."/>
      <w:lvlJc w:val="left"/>
      <w:pPr>
        <w:ind w:left="1440" w:hanging="360"/>
      </w:pPr>
    </w:lvl>
    <w:lvl w:ilvl="2" w:tplc="86706764" w:tentative="1">
      <w:start w:val="1"/>
      <w:numFmt w:val="lowerRoman"/>
      <w:lvlText w:val="%3."/>
      <w:lvlJc w:val="right"/>
      <w:pPr>
        <w:ind w:left="2160" w:hanging="180"/>
      </w:pPr>
    </w:lvl>
    <w:lvl w:ilvl="3" w:tplc="86706764" w:tentative="1">
      <w:start w:val="1"/>
      <w:numFmt w:val="decimal"/>
      <w:lvlText w:val="%4."/>
      <w:lvlJc w:val="left"/>
      <w:pPr>
        <w:ind w:left="2880" w:hanging="360"/>
      </w:pPr>
    </w:lvl>
    <w:lvl w:ilvl="4" w:tplc="86706764" w:tentative="1">
      <w:start w:val="1"/>
      <w:numFmt w:val="lowerLetter"/>
      <w:lvlText w:val="%5."/>
      <w:lvlJc w:val="left"/>
      <w:pPr>
        <w:ind w:left="3600" w:hanging="360"/>
      </w:pPr>
    </w:lvl>
    <w:lvl w:ilvl="5" w:tplc="86706764" w:tentative="1">
      <w:start w:val="1"/>
      <w:numFmt w:val="lowerRoman"/>
      <w:lvlText w:val="%6."/>
      <w:lvlJc w:val="right"/>
      <w:pPr>
        <w:ind w:left="4320" w:hanging="180"/>
      </w:pPr>
    </w:lvl>
    <w:lvl w:ilvl="6" w:tplc="86706764" w:tentative="1">
      <w:start w:val="1"/>
      <w:numFmt w:val="decimal"/>
      <w:lvlText w:val="%7."/>
      <w:lvlJc w:val="left"/>
      <w:pPr>
        <w:ind w:left="5040" w:hanging="360"/>
      </w:pPr>
    </w:lvl>
    <w:lvl w:ilvl="7" w:tplc="86706764" w:tentative="1">
      <w:start w:val="1"/>
      <w:numFmt w:val="lowerLetter"/>
      <w:lvlText w:val="%8."/>
      <w:lvlJc w:val="left"/>
      <w:pPr>
        <w:ind w:left="5760" w:hanging="360"/>
      </w:pPr>
    </w:lvl>
    <w:lvl w:ilvl="8" w:tplc="86706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6">
    <w:multiLevelType w:val="hybridMultilevel"/>
    <w:lvl w:ilvl="0" w:tplc="80241753">
      <w:start w:val="1"/>
      <w:numFmt w:val="decimal"/>
      <w:lvlText w:val="%1."/>
      <w:lvlJc w:val="left"/>
      <w:pPr>
        <w:ind w:left="720" w:hanging="360"/>
      </w:pPr>
    </w:lvl>
    <w:lvl w:ilvl="1" w:tplc="80241753" w:tentative="1">
      <w:start w:val="1"/>
      <w:numFmt w:val="lowerLetter"/>
      <w:lvlText w:val="%2."/>
      <w:lvlJc w:val="left"/>
      <w:pPr>
        <w:ind w:left="1440" w:hanging="360"/>
      </w:pPr>
    </w:lvl>
    <w:lvl w:ilvl="2" w:tplc="80241753" w:tentative="1">
      <w:start w:val="1"/>
      <w:numFmt w:val="lowerRoman"/>
      <w:lvlText w:val="%3."/>
      <w:lvlJc w:val="right"/>
      <w:pPr>
        <w:ind w:left="2160" w:hanging="180"/>
      </w:pPr>
    </w:lvl>
    <w:lvl w:ilvl="3" w:tplc="80241753" w:tentative="1">
      <w:start w:val="1"/>
      <w:numFmt w:val="decimal"/>
      <w:lvlText w:val="%4."/>
      <w:lvlJc w:val="left"/>
      <w:pPr>
        <w:ind w:left="2880" w:hanging="360"/>
      </w:pPr>
    </w:lvl>
    <w:lvl w:ilvl="4" w:tplc="80241753" w:tentative="1">
      <w:start w:val="1"/>
      <w:numFmt w:val="lowerLetter"/>
      <w:lvlText w:val="%5."/>
      <w:lvlJc w:val="left"/>
      <w:pPr>
        <w:ind w:left="3600" w:hanging="360"/>
      </w:pPr>
    </w:lvl>
    <w:lvl w:ilvl="5" w:tplc="80241753" w:tentative="1">
      <w:start w:val="1"/>
      <w:numFmt w:val="lowerRoman"/>
      <w:lvlText w:val="%6."/>
      <w:lvlJc w:val="right"/>
      <w:pPr>
        <w:ind w:left="4320" w:hanging="180"/>
      </w:pPr>
    </w:lvl>
    <w:lvl w:ilvl="6" w:tplc="80241753" w:tentative="1">
      <w:start w:val="1"/>
      <w:numFmt w:val="decimal"/>
      <w:lvlText w:val="%7."/>
      <w:lvlJc w:val="left"/>
      <w:pPr>
        <w:ind w:left="5040" w:hanging="360"/>
      </w:pPr>
    </w:lvl>
    <w:lvl w:ilvl="7" w:tplc="80241753" w:tentative="1">
      <w:start w:val="1"/>
      <w:numFmt w:val="lowerLetter"/>
      <w:lvlText w:val="%8."/>
      <w:lvlJc w:val="left"/>
      <w:pPr>
        <w:ind w:left="5760" w:hanging="360"/>
      </w:pPr>
    </w:lvl>
    <w:lvl w:ilvl="8" w:tplc="8024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5">
    <w:multiLevelType w:val="hybridMultilevel"/>
    <w:lvl w:ilvl="0" w:tplc="78509046">
      <w:start w:val="1"/>
      <w:numFmt w:val="decimal"/>
      <w:lvlText w:val="%1."/>
      <w:lvlJc w:val="left"/>
      <w:pPr>
        <w:ind w:left="720" w:hanging="360"/>
      </w:pPr>
    </w:lvl>
    <w:lvl w:ilvl="1" w:tplc="78509046" w:tentative="1">
      <w:start w:val="1"/>
      <w:numFmt w:val="lowerLetter"/>
      <w:lvlText w:val="%2."/>
      <w:lvlJc w:val="left"/>
      <w:pPr>
        <w:ind w:left="1440" w:hanging="360"/>
      </w:pPr>
    </w:lvl>
    <w:lvl w:ilvl="2" w:tplc="78509046" w:tentative="1">
      <w:start w:val="1"/>
      <w:numFmt w:val="lowerRoman"/>
      <w:lvlText w:val="%3."/>
      <w:lvlJc w:val="right"/>
      <w:pPr>
        <w:ind w:left="2160" w:hanging="180"/>
      </w:pPr>
    </w:lvl>
    <w:lvl w:ilvl="3" w:tplc="78509046" w:tentative="1">
      <w:start w:val="1"/>
      <w:numFmt w:val="decimal"/>
      <w:lvlText w:val="%4."/>
      <w:lvlJc w:val="left"/>
      <w:pPr>
        <w:ind w:left="2880" w:hanging="360"/>
      </w:pPr>
    </w:lvl>
    <w:lvl w:ilvl="4" w:tplc="78509046" w:tentative="1">
      <w:start w:val="1"/>
      <w:numFmt w:val="lowerLetter"/>
      <w:lvlText w:val="%5."/>
      <w:lvlJc w:val="left"/>
      <w:pPr>
        <w:ind w:left="3600" w:hanging="360"/>
      </w:pPr>
    </w:lvl>
    <w:lvl w:ilvl="5" w:tplc="78509046" w:tentative="1">
      <w:start w:val="1"/>
      <w:numFmt w:val="lowerRoman"/>
      <w:lvlText w:val="%6."/>
      <w:lvlJc w:val="right"/>
      <w:pPr>
        <w:ind w:left="4320" w:hanging="180"/>
      </w:pPr>
    </w:lvl>
    <w:lvl w:ilvl="6" w:tplc="78509046" w:tentative="1">
      <w:start w:val="1"/>
      <w:numFmt w:val="decimal"/>
      <w:lvlText w:val="%7."/>
      <w:lvlJc w:val="left"/>
      <w:pPr>
        <w:ind w:left="5040" w:hanging="360"/>
      </w:pPr>
    </w:lvl>
    <w:lvl w:ilvl="7" w:tplc="78509046" w:tentative="1">
      <w:start w:val="1"/>
      <w:numFmt w:val="lowerLetter"/>
      <w:lvlText w:val="%8."/>
      <w:lvlJc w:val="left"/>
      <w:pPr>
        <w:ind w:left="5760" w:hanging="360"/>
      </w:pPr>
    </w:lvl>
    <w:lvl w:ilvl="8" w:tplc="7850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4">
    <w:multiLevelType w:val="hybridMultilevel"/>
    <w:lvl w:ilvl="0" w:tplc="74349362">
      <w:start w:val="1"/>
      <w:numFmt w:val="decimal"/>
      <w:lvlText w:val="%1."/>
      <w:lvlJc w:val="left"/>
      <w:pPr>
        <w:ind w:left="720" w:hanging="360"/>
      </w:pPr>
    </w:lvl>
    <w:lvl w:ilvl="1" w:tplc="74349362" w:tentative="1">
      <w:start w:val="1"/>
      <w:numFmt w:val="lowerLetter"/>
      <w:lvlText w:val="%2."/>
      <w:lvlJc w:val="left"/>
      <w:pPr>
        <w:ind w:left="1440" w:hanging="360"/>
      </w:pPr>
    </w:lvl>
    <w:lvl w:ilvl="2" w:tplc="74349362" w:tentative="1">
      <w:start w:val="1"/>
      <w:numFmt w:val="lowerRoman"/>
      <w:lvlText w:val="%3."/>
      <w:lvlJc w:val="right"/>
      <w:pPr>
        <w:ind w:left="2160" w:hanging="180"/>
      </w:pPr>
    </w:lvl>
    <w:lvl w:ilvl="3" w:tplc="74349362" w:tentative="1">
      <w:start w:val="1"/>
      <w:numFmt w:val="decimal"/>
      <w:lvlText w:val="%4."/>
      <w:lvlJc w:val="left"/>
      <w:pPr>
        <w:ind w:left="2880" w:hanging="360"/>
      </w:pPr>
    </w:lvl>
    <w:lvl w:ilvl="4" w:tplc="74349362" w:tentative="1">
      <w:start w:val="1"/>
      <w:numFmt w:val="lowerLetter"/>
      <w:lvlText w:val="%5."/>
      <w:lvlJc w:val="left"/>
      <w:pPr>
        <w:ind w:left="3600" w:hanging="360"/>
      </w:pPr>
    </w:lvl>
    <w:lvl w:ilvl="5" w:tplc="74349362" w:tentative="1">
      <w:start w:val="1"/>
      <w:numFmt w:val="lowerRoman"/>
      <w:lvlText w:val="%6."/>
      <w:lvlJc w:val="right"/>
      <w:pPr>
        <w:ind w:left="4320" w:hanging="180"/>
      </w:pPr>
    </w:lvl>
    <w:lvl w:ilvl="6" w:tplc="74349362" w:tentative="1">
      <w:start w:val="1"/>
      <w:numFmt w:val="decimal"/>
      <w:lvlText w:val="%7."/>
      <w:lvlJc w:val="left"/>
      <w:pPr>
        <w:ind w:left="5040" w:hanging="360"/>
      </w:pPr>
    </w:lvl>
    <w:lvl w:ilvl="7" w:tplc="74349362" w:tentative="1">
      <w:start w:val="1"/>
      <w:numFmt w:val="lowerLetter"/>
      <w:lvlText w:val="%8."/>
      <w:lvlJc w:val="left"/>
      <w:pPr>
        <w:ind w:left="5760" w:hanging="360"/>
      </w:pPr>
    </w:lvl>
    <w:lvl w:ilvl="8" w:tplc="7434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3">
    <w:multiLevelType w:val="hybridMultilevel"/>
    <w:lvl w:ilvl="0" w:tplc="87907309">
      <w:start w:val="1"/>
      <w:numFmt w:val="decimal"/>
      <w:lvlText w:val="%1."/>
      <w:lvlJc w:val="left"/>
      <w:pPr>
        <w:ind w:left="720" w:hanging="360"/>
      </w:pPr>
    </w:lvl>
    <w:lvl w:ilvl="1" w:tplc="87907309" w:tentative="1">
      <w:start w:val="1"/>
      <w:numFmt w:val="lowerLetter"/>
      <w:lvlText w:val="%2."/>
      <w:lvlJc w:val="left"/>
      <w:pPr>
        <w:ind w:left="1440" w:hanging="360"/>
      </w:pPr>
    </w:lvl>
    <w:lvl w:ilvl="2" w:tplc="87907309" w:tentative="1">
      <w:start w:val="1"/>
      <w:numFmt w:val="lowerRoman"/>
      <w:lvlText w:val="%3."/>
      <w:lvlJc w:val="right"/>
      <w:pPr>
        <w:ind w:left="2160" w:hanging="180"/>
      </w:pPr>
    </w:lvl>
    <w:lvl w:ilvl="3" w:tplc="87907309" w:tentative="1">
      <w:start w:val="1"/>
      <w:numFmt w:val="decimal"/>
      <w:lvlText w:val="%4."/>
      <w:lvlJc w:val="left"/>
      <w:pPr>
        <w:ind w:left="2880" w:hanging="360"/>
      </w:pPr>
    </w:lvl>
    <w:lvl w:ilvl="4" w:tplc="87907309" w:tentative="1">
      <w:start w:val="1"/>
      <w:numFmt w:val="lowerLetter"/>
      <w:lvlText w:val="%5."/>
      <w:lvlJc w:val="left"/>
      <w:pPr>
        <w:ind w:left="3600" w:hanging="360"/>
      </w:pPr>
    </w:lvl>
    <w:lvl w:ilvl="5" w:tplc="87907309" w:tentative="1">
      <w:start w:val="1"/>
      <w:numFmt w:val="lowerRoman"/>
      <w:lvlText w:val="%6."/>
      <w:lvlJc w:val="right"/>
      <w:pPr>
        <w:ind w:left="4320" w:hanging="180"/>
      </w:pPr>
    </w:lvl>
    <w:lvl w:ilvl="6" w:tplc="87907309" w:tentative="1">
      <w:start w:val="1"/>
      <w:numFmt w:val="decimal"/>
      <w:lvlText w:val="%7."/>
      <w:lvlJc w:val="left"/>
      <w:pPr>
        <w:ind w:left="5040" w:hanging="360"/>
      </w:pPr>
    </w:lvl>
    <w:lvl w:ilvl="7" w:tplc="87907309" w:tentative="1">
      <w:start w:val="1"/>
      <w:numFmt w:val="lowerLetter"/>
      <w:lvlText w:val="%8."/>
      <w:lvlJc w:val="left"/>
      <w:pPr>
        <w:ind w:left="5760" w:hanging="360"/>
      </w:pPr>
    </w:lvl>
    <w:lvl w:ilvl="8" w:tplc="87907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2">
    <w:multiLevelType w:val="hybridMultilevel"/>
    <w:lvl w:ilvl="0" w:tplc="27667585">
      <w:start w:val="1"/>
      <w:numFmt w:val="decimal"/>
      <w:lvlText w:val="%1."/>
      <w:lvlJc w:val="left"/>
      <w:pPr>
        <w:ind w:left="720" w:hanging="360"/>
      </w:pPr>
    </w:lvl>
    <w:lvl w:ilvl="1" w:tplc="27667585" w:tentative="1">
      <w:start w:val="1"/>
      <w:numFmt w:val="lowerLetter"/>
      <w:lvlText w:val="%2."/>
      <w:lvlJc w:val="left"/>
      <w:pPr>
        <w:ind w:left="1440" w:hanging="360"/>
      </w:pPr>
    </w:lvl>
    <w:lvl w:ilvl="2" w:tplc="27667585" w:tentative="1">
      <w:start w:val="1"/>
      <w:numFmt w:val="lowerRoman"/>
      <w:lvlText w:val="%3."/>
      <w:lvlJc w:val="right"/>
      <w:pPr>
        <w:ind w:left="2160" w:hanging="180"/>
      </w:pPr>
    </w:lvl>
    <w:lvl w:ilvl="3" w:tplc="27667585" w:tentative="1">
      <w:start w:val="1"/>
      <w:numFmt w:val="decimal"/>
      <w:lvlText w:val="%4."/>
      <w:lvlJc w:val="left"/>
      <w:pPr>
        <w:ind w:left="2880" w:hanging="360"/>
      </w:pPr>
    </w:lvl>
    <w:lvl w:ilvl="4" w:tplc="27667585" w:tentative="1">
      <w:start w:val="1"/>
      <w:numFmt w:val="lowerLetter"/>
      <w:lvlText w:val="%5."/>
      <w:lvlJc w:val="left"/>
      <w:pPr>
        <w:ind w:left="3600" w:hanging="360"/>
      </w:pPr>
    </w:lvl>
    <w:lvl w:ilvl="5" w:tplc="27667585" w:tentative="1">
      <w:start w:val="1"/>
      <w:numFmt w:val="lowerRoman"/>
      <w:lvlText w:val="%6."/>
      <w:lvlJc w:val="right"/>
      <w:pPr>
        <w:ind w:left="4320" w:hanging="180"/>
      </w:pPr>
    </w:lvl>
    <w:lvl w:ilvl="6" w:tplc="27667585" w:tentative="1">
      <w:start w:val="1"/>
      <w:numFmt w:val="decimal"/>
      <w:lvlText w:val="%7."/>
      <w:lvlJc w:val="left"/>
      <w:pPr>
        <w:ind w:left="5040" w:hanging="360"/>
      </w:pPr>
    </w:lvl>
    <w:lvl w:ilvl="7" w:tplc="27667585" w:tentative="1">
      <w:start w:val="1"/>
      <w:numFmt w:val="lowerLetter"/>
      <w:lvlText w:val="%8."/>
      <w:lvlJc w:val="left"/>
      <w:pPr>
        <w:ind w:left="5760" w:hanging="360"/>
      </w:pPr>
    </w:lvl>
    <w:lvl w:ilvl="8" w:tplc="2766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1">
    <w:multiLevelType w:val="hybridMultilevel"/>
    <w:lvl w:ilvl="0" w:tplc="68649221">
      <w:start w:val="1"/>
      <w:numFmt w:val="decimal"/>
      <w:lvlText w:val="%1."/>
      <w:lvlJc w:val="left"/>
      <w:pPr>
        <w:ind w:left="720" w:hanging="360"/>
      </w:pPr>
    </w:lvl>
    <w:lvl w:ilvl="1" w:tplc="68649221" w:tentative="1">
      <w:start w:val="1"/>
      <w:numFmt w:val="lowerLetter"/>
      <w:lvlText w:val="%2."/>
      <w:lvlJc w:val="left"/>
      <w:pPr>
        <w:ind w:left="1440" w:hanging="360"/>
      </w:pPr>
    </w:lvl>
    <w:lvl w:ilvl="2" w:tplc="68649221" w:tentative="1">
      <w:start w:val="1"/>
      <w:numFmt w:val="lowerRoman"/>
      <w:lvlText w:val="%3."/>
      <w:lvlJc w:val="right"/>
      <w:pPr>
        <w:ind w:left="2160" w:hanging="180"/>
      </w:pPr>
    </w:lvl>
    <w:lvl w:ilvl="3" w:tplc="68649221" w:tentative="1">
      <w:start w:val="1"/>
      <w:numFmt w:val="decimal"/>
      <w:lvlText w:val="%4."/>
      <w:lvlJc w:val="left"/>
      <w:pPr>
        <w:ind w:left="2880" w:hanging="360"/>
      </w:pPr>
    </w:lvl>
    <w:lvl w:ilvl="4" w:tplc="68649221" w:tentative="1">
      <w:start w:val="1"/>
      <w:numFmt w:val="lowerLetter"/>
      <w:lvlText w:val="%5."/>
      <w:lvlJc w:val="left"/>
      <w:pPr>
        <w:ind w:left="3600" w:hanging="360"/>
      </w:pPr>
    </w:lvl>
    <w:lvl w:ilvl="5" w:tplc="68649221" w:tentative="1">
      <w:start w:val="1"/>
      <w:numFmt w:val="lowerRoman"/>
      <w:lvlText w:val="%6."/>
      <w:lvlJc w:val="right"/>
      <w:pPr>
        <w:ind w:left="4320" w:hanging="180"/>
      </w:pPr>
    </w:lvl>
    <w:lvl w:ilvl="6" w:tplc="68649221" w:tentative="1">
      <w:start w:val="1"/>
      <w:numFmt w:val="decimal"/>
      <w:lvlText w:val="%7."/>
      <w:lvlJc w:val="left"/>
      <w:pPr>
        <w:ind w:left="5040" w:hanging="360"/>
      </w:pPr>
    </w:lvl>
    <w:lvl w:ilvl="7" w:tplc="68649221" w:tentative="1">
      <w:start w:val="1"/>
      <w:numFmt w:val="lowerLetter"/>
      <w:lvlText w:val="%8."/>
      <w:lvlJc w:val="left"/>
      <w:pPr>
        <w:ind w:left="5760" w:hanging="360"/>
      </w:pPr>
    </w:lvl>
    <w:lvl w:ilvl="8" w:tplc="6864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0">
    <w:multiLevelType w:val="hybridMultilevel"/>
    <w:lvl w:ilvl="0" w:tplc="93918186">
      <w:start w:val="1"/>
      <w:numFmt w:val="decimal"/>
      <w:lvlText w:val="%1."/>
      <w:lvlJc w:val="left"/>
      <w:pPr>
        <w:ind w:left="720" w:hanging="360"/>
      </w:pPr>
    </w:lvl>
    <w:lvl w:ilvl="1" w:tplc="93918186" w:tentative="1">
      <w:start w:val="1"/>
      <w:numFmt w:val="lowerLetter"/>
      <w:lvlText w:val="%2."/>
      <w:lvlJc w:val="left"/>
      <w:pPr>
        <w:ind w:left="1440" w:hanging="360"/>
      </w:pPr>
    </w:lvl>
    <w:lvl w:ilvl="2" w:tplc="93918186" w:tentative="1">
      <w:start w:val="1"/>
      <w:numFmt w:val="lowerRoman"/>
      <w:lvlText w:val="%3."/>
      <w:lvlJc w:val="right"/>
      <w:pPr>
        <w:ind w:left="2160" w:hanging="180"/>
      </w:pPr>
    </w:lvl>
    <w:lvl w:ilvl="3" w:tplc="93918186" w:tentative="1">
      <w:start w:val="1"/>
      <w:numFmt w:val="decimal"/>
      <w:lvlText w:val="%4."/>
      <w:lvlJc w:val="left"/>
      <w:pPr>
        <w:ind w:left="2880" w:hanging="360"/>
      </w:pPr>
    </w:lvl>
    <w:lvl w:ilvl="4" w:tplc="93918186" w:tentative="1">
      <w:start w:val="1"/>
      <w:numFmt w:val="lowerLetter"/>
      <w:lvlText w:val="%5."/>
      <w:lvlJc w:val="left"/>
      <w:pPr>
        <w:ind w:left="3600" w:hanging="360"/>
      </w:pPr>
    </w:lvl>
    <w:lvl w:ilvl="5" w:tplc="93918186" w:tentative="1">
      <w:start w:val="1"/>
      <w:numFmt w:val="lowerRoman"/>
      <w:lvlText w:val="%6."/>
      <w:lvlJc w:val="right"/>
      <w:pPr>
        <w:ind w:left="4320" w:hanging="180"/>
      </w:pPr>
    </w:lvl>
    <w:lvl w:ilvl="6" w:tplc="93918186" w:tentative="1">
      <w:start w:val="1"/>
      <w:numFmt w:val="decimal"/>
      <w:lvlText w:val="%7."/>
      <w:lvlJc w:val="left"/>
      <w:pPr>
        <w:ind w:left="5040" w:hanging="360"/>
      </w:pPr>
    </w:lvl>
    <w:lvl w:ilvl="7" w:tplc="93918186" w:tentative="1">
      <w:start w:val="1"/>
      <w:numFmt w:val="lowerLetter"/>
      <w:lvlText w:val="%8."/>
      <w:lvlJc w:val="left"/>
      <w:pPr>
        <w:ind w:left="5760" w:hanging="360"/>
      </w:pPr>
    </w:lvl>
    <w:lvl w:ilvl="8" w:tplc="93918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9">
    <w:multiLevelType w:val="hybridMultilevel"/>
    <w:lvl w:ilvl="0" w:tplc="61428472">
      <w:start w:val="1"/>
      <w:numFmt w:val="decimal"/>
      <w:lvlText w:val="%1."/>
      <w:lvlJc w:val="left"/>
      <w:pPr>
        <w:ind w:left="720" w:hanging="360"/>
      </w:pPr>
    </w:lvl>
    <w:lvl w:ilvl="1" w:tplc="61428472" w:tentative="1">
      <w:start w:val="1"/>
      <w:numFmt w:val="lowerLetter"/>
      <w:lvlText w:val="%2."/>
      <w:lvlJc w:val="left"/>
      <w:pPr>
        <w:ind w:left="1440" w:hanging="360"/>
      </w:pPr>
    </w:lvl>
    <w:lvl w:ilvl="2" w:tplc="61428472" w:tentative="1">
      <w:start w:val="1"/>
      <w:numFmt w:val="lowerRoman"/>
      <w:lvlText w:val="%3."/>
      <w:lvlJc w:val="right"/>
      <w:pPr>
        <w:ind w:left="2160" w:hanging="180"/>
      </w:pPr>
    </w:lvl>
    <w:lvl w:ilvl="3" w:tplc="61428472" w:tentative="1">
      <w:start w:val="1"/>
      <w:numFmt w:val="decimal"/>
      <w:lvlText w:val="%4."/>
      <w:lvlJc w:val="left"/>
      <w:pPr>
        <w:ind w:left="2880" w:hanging="360"/>
      </w:pPr>
    </w:lvl>
    <w:lvl w:ilvl="4" w:tplc="61428472" w:tentative="1">
      <w:start w:val="1"/>
      <w:numFmt w:val="lowerLetter"/>
      <w:lvlText w:val="%5."/>
      <w:lvlJc w:val="left"/>
      <w:pPr>
        <w:ind w:left="3600" w:hanging="360"/>
      </w:pPr>
    </w:lvl>
    <w:lvl w:ilvl="5" w:tplc="61428472" w:tentative="1">
      <w:start w:val="1"/>
      <w:numFmt w:val="lowerRoman"/>
      <w:lvlText w:val="%6."/>
      <w:lvlJc w:val="right"/>
      <w:pPr>
        <w:ind w:left="4320" w:hanging="180"/>
      </w:pPr>
    </w:lvl>
    <w:lvl w:ilvl="6" w:tplc="61428472" w:tentative="1">
      <w:start w:val="1"/>
      <w:numFmt w:val="decimal"/>
      <w:lvlText w:val="%7."/>
      <w:lvlJc w:val="left"/>
      <w:pPr>
        <w:ind w:left="5040" w:hanging="360"/>
      </w:pPr>
    </w:lvl>
    <w:lvl w:ilvl="7" w:tplc="61428472" w:tentative="1">
      <w:start w:val="1"/>
      <w:numFmt w:val="lowerLetter"/>
      <w:lvlText w:val="%8."/>
      <w:lvlJc w:val="left"/>
      <w:pPr>
        <w:ind w:left="5760" w:hanging="360"/>
      </w:pPr>
    </w:lvl>
    <w:lvl w:ilvl="8" w:tplc="6142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8">
    <w:multiLevelType w:val="hybridMultilevel"/>
    <w:lvl w:ilvl="0" w:tplc="53076834">
      <w:start w:val="1"/>
      <w:numFmt w:val="decimal"/>
      <w:lvlText w:val="%1."/>
      <w:lvlJc w:val="left"/>
      <w:pPr>
        <w:ind w:left="720" w:hanging="360"/>
      </w:pPr>
    </w:lvl>
    <w:lvl w:ilvl="1" w:tplc="53076834" w:tentative="1">
      <w:start w:val="1"/>
      <w:numFmt w:val="lowerLetter"/>
      <w:lvlText w:val="%2."/>
      <w:lvlJc w:val="left"/>
      <w:pPr>
        <w:ind w:left="1440" w:hanging="360"/>
      </w:pPr>
    </w:lvl>
    <w:lvl w:ilvl="2" w:tplc="53076834" w:tentative="1">
      <w:start w:val="1"/>
      <w:numFmt w:val="lowerRoman"/>
      <w:lvlText w:val="%3."/>
      <w:lvlJc w:val="right"/>
      <w:pPr>
        <w:ind w:left="2160" w:hanging="180"/>
      </w:pPr>
    </w:lvl>
    <w:lvl w:ilvl="3" w:tplc="53076834" w:tentative="1">
      <w:start w:val="1"/>
      <w:numFmt w:val="decimal"/>
      <w:lvlText w:val="%4."/>
      <w:lvlJc w:val="left"/>
      <w:pPr>
        <w:ind w:left="2880" w:hanging="360"/>
      </w:pPr>
    </w:lvl>
    <w:lvl w:ilvl="4" w:tplc="53076834" w:tentative="1">
      <w:start w:val="1"/>
      <w:numFmt w:val="lowerLetter"/>
      <w:lvlText w:val="%5."/>
      <w:lvlJc w:val="left"/>
      <w:pPr>
        <w:ind w:left="3600" w:hanging="360"/>
      </w:pPr>
    </w:lvl>
    <w:lvl w:ilvl="5" w:tplc="53076834" w:tentative="1">
      <w:start w:val="1"/>
      <w:numFmt w:val="lowerRoman"/>
      <w:lvlText w:val="%6."/>
      <w:lvlJc w:val="right"/>
      <w:pPr>
        <w:ind w:left="4320" w:hanging="180"/>
      </w:pPr>
    </w:lvl>
    <w:lvl w:ilvl="6" w:tplc="53076834" w:tentative="1">
      <w:start w:val="1"/>
      <w:numFmt w:val="decimal"/>
      <w:lvlText w:val="%7."/>
      <w:lvlJc w:val="left"/>
      <w:pPr>
        <w:ind w:left="5040" w:hanging="360"/>
      </w:pPr>
    </w:lvl>
    <w:lvl w:ilvl="7" w:tplc="53076834" w:tentative="1">
      <w:start w:val="1"/>
      <w:numFmt w:val="lowerLetter"/>
      <w:lvlText w:val="%8."/>
      <w:lvlJc w:val="left"/>
      <w:pPr>
        <w:ind w:left="5760" w:hanging="360"/>
      </w:pPr>
    </w:lvl>
    <w:lvl w:ilvl="8" w:tplc="5307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7">
    <w:multiLevelType w:val="hybridMultilevel"/>
    <w:lvl w:ilvl="0" w:tplc="68730397">
      <w:start w:val="1"/>
      <w:numFmt w:val="decimal"/>
      <w:lvlText w:val="%1."/>
      <w:lvlJc w:val="left"/>
      <w:pPr>
        <w:ind w:left="720" w:hanging="360"/>
      </w:pPr>
    </w:lvl>
    <w:lvl w:ilvl="1" w:tplc="68730397" w:tentative="1">
      <w:start w:val="1"/>
      <w:numFmt w:val="lowerLetter"/>
      <w:lvlText w:val="%2."/>
      <w:lvlJc w:val="left"/>
      <w:pPr>
        <w:ind w:left="1440" w:hanging="360"/>
      </w:pPr>
    </w:lvl>
    <w:lvl w:ilvl="2" w:tplc="68730397" w:tentative="1">
      <w:start w:val="1"/>
      <w:numFmt w:val="lowerRoman"/>
      <w:lvlText w:val="%3."/>
      <w:lvlJc w:val="right"/>
      <w:pPr>
        <w:ind w:left="2160" w:hanging="180"/>
      </w:pPr>
    </w:lvl>
    <w:lvl w:ilvl="3" w:tplc="68730397" w:tentative="1">
      <w:start w:val="1"/>
      <w:numFmt w:val="decimal"/>
      <w:lvlText w:val="%4."/>
      <w:lvlJc w:val="left"/>
      <w:pPr>
        <w:ind w:left="2880" w:hanging="360"/>
      </w:pPr>
    </w:lvl>
    <w:lvl w:ilvl="4" w:tplc="68730397" w:tentative="1">
      <w:start w:val="1"/>
      <w:numFmt w:val="lowerLetter"/>
      <w:lvlText w:val="%5."/>
      <w:lvlJc w:val="left"/>
      <w:pPr>
        <w:ind w:left="3600" w:hanging="360"/>
      </w:pPr>
    </w:lvl>
    <w:lvl w:ilvl="5" w:tplc="68730397" w:tentative="1">
      <w:start w:val="1"/>
      <w:numFmt w:val="lowerRoman"/>
      <w:lvlText w:val="%6."/>
      <w:lvlJc w:val="right"/>
      <w:pPr>
        <w:ind w:left="4320" w:hanging="180"/>
      </w:pPr>
    </w:lvl>
    <w:lvl w:ilvl="6" w:tplc="68730397" w:tentative="1">
      <w:start w:val="1"/>
      <w:numFmt w:val="decimal"/>
      <w:lvlText w:val="%7."/>
      <w:lvlJc w:val="left"/>
      <w:pPr>
        <w:ind w:left="5040" w:hanging="360"/>
      </w:pPr>
    </w:lvl>
    <w:lvl w:ilvl="7" w:tplc="68730397" w:tentative="1">
      <w:start w:val="1"/>
      <w:numFmt w:val="lowerLetter"/>
      <w:lvlText w:val="%8."/>
      <w:lvlJc w:val="left"/>
      <w:pPr>
        <w:ind w:left="5760" w:hanging="360"/>
      </w:pPr>
    </w:lvl>
    <w:lvl w:ilvl="8" w:tplc="6873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6">
    <w:multiLevelType w:val="hybridMultilevel"/>
    <w:lvl w:ilvl="0" w:tplc="42877603">
      <w:start w:val="1"/>
      <w:numFmt w:val="decimal"/>
      <w:lvlText w:val="%1."/>
      <w:lvlJc w:val="left"/>
      <w:pPr>
        <w:ind w:left="720" w:hanging="360"/>
      </w:pPr>
    </w:lvl>
    <w:lvl w:ilvl="1" w:tplc="42877603" w:tentative="1">
      <w:start w:val="1"/>
      <w:numFmt w:val="lowerLetter"/>
      <w:lvlText w:val="%2."/>
      <w:lvlJc w:val="left"/>
      <w:pPr>
        <w:ind w:left="1440" w:hanging="360"/>
      </w:pPr>
    </w:lvl>
    <w:lvl w:ilvl="2" w:tplc="42877603" w:tentative="1">
      <w:start w:val="1"/>
      <w:numFmt w:val="lowerRoman"/>
      <w:lvlText w:val="%3."/>
      <w:lvlJc w:val="right"/>
      <w:pPr>
        <w:ind w:left="2160" w:hanging="180"/>
      </w:pPr>
    </w:lvl>
    <w:lvl w:ilvl="3" w:tplc="42877603" w:tentative="1">
      <w:start w:val="1"/>
      <w:numFmt w:val="decimal"/>
      <w:lvlText w:val="%4."/>
      <w:lvlJc w:val="left"/>
      <w:pPr>
        <w:ind w:left="2880" w:hanging="360"/>
      </w:pPr>
    </w:lvl>
    <w:lvl w:ilvl="4" w:tplc="42877603" w:tentative="1">
      <w:start w:val="1"/>
      <w:numFmt w:val="lowerLetter"/>
      <w:lvlText w:val="%5."/>
      <w:lvlJc w:val="left"/>
      <w:pPr>
        <w:ind w:left="3600" w:hanging="360"/>
      </w:pPr>
    </w:lvl>
    <w:lvl w:ilvl="5" w:tplc="42877603" w:tentative="1">
      <w:start w:val="1"/>
      <w:numFmt w:val="lowerRoman"/>
      <w:lvlText w:val="%6."/>
      <w:lvlJc w:val="right"/>
      <w:pPr>
        <w:ind w:left="4320" w:hanging="180"/>
      </w:pPr>
    </w:lvl>
    <w:lvl w:ilvl="6" w:tplc="42877603" w:tentative="1">
      <w:start w:val="1"/>
      <w:numFmt w:val="decimal"/>
      <w:lvlText w:val="%7."/>
      <w:lvlJc w:val="left"/>
      <w:pPr>
        <w:ind w:left="5040" w:hanging="360"/>
      </w:pPr>
    </w:lvl>
    <w:lvl w:ilvl="7" w:tplc="42877603" w:tentative="1">
      <w:start w:val="1"/>
      <w:numFmt w:val="lowerLetter"/>
      <w:lvlText w:val="%8."/>
      <w:lvlJc w:val="left"/>
      <w:pPr>
        <w:ind w:left="5760" w:hanging="360"/>
      </w:pPr>
    </w:lvl>
    <w:lvl w:ilvl="8" w:tplc="42877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5">
    <w:multiLevelType w:val="hybridMultilevel"/>
    <w:lvl w:ilvl="0" w:tplc="86639466">
      <w:start w:val="1"/>
      <w:numFmt w:val="decimal"/>
      <w:lvlText w:val="%1."/>
      <w:lvlJc w:val="left"/>
      <w:pPr>
        <w:ind w:left="720" w:hanging="360"/>
      </w:pPr>
    </w:lvl>
    <w:lvl w:ilvl="1" w:tplc="86639466" w:tentative="1">
      <w:start w:val="1"/>
      <w:numFmt w:val="lowerLetter"/>
      <w:lvlText w:val="%2."/>
      <w:lvlJc w:val="left"/>
      <w:pPr>
        <w:ind w:left="1440" w:hanging="360"/>
      </w:pPr>
    </w:lvl>
    <w:lvl w:ilvl="2" w:tplc="86639466" w:tentative="1">
      <w:start w:val="1"/>
      <w:numFmt w:val="lowerRoman"/>
      <w:lvlText w:val="%3."/>
      <w:lvlJc w:val="right"/>
      <w:pPr>
        <w:ind w:left="2160" w:hanging="180"/>
      </w:pPr>
    </w:lvl>
    <w:lvl w:ilvl="3" w:tplc="86639466" w:tentative="1">
      <w:start w:val="1"/>
      <w:numFmt w:val="decimal"/>
      <w:lvlText w:val="%4."/>
      <w:lvlJc w:val="left"/>
      <w:pPr>
        <w:ind w:left="2880" w:hanging="360"/>
      </w:pPr>
    </w:lvl>
    <w:lvl w:ilvl="4" w:tplc="86639466" w:tentative="1">
      <w:start w:val="1"/>
      <w:numFmt w:val="lowerLetter"/>
      <w:lvlText w:val="%5."/>
      <w:lvlJc w:val="left"/>
      <w:pPr>
        <w:ind w:left="3600" w:hanging="360"/>
      </w:pPr>
    </w:lvl>
    <w:lvl w:ilvl="5" w:tplc="86639466" w:tentative="1">
      <w:start w:val="1"/>
      <w:numFmt w:val="lowerRoman"/>
      <w:lvlText w:val="%6."/>
      <w:lvlJc w:val="right"/>
      <w:pPr>
        <w:ind w:left="4320" w:hanging="180"/>
      </w:pPr>
    </w:lvl>
    <w:lvl w:ilvl="6" w:tplc="86639466" w:tentative="1">
      <w:start w:val="1"/>
      <w:numFmt w:val="decimal"/>
      <w:lvlText w:val="%7."/>
      <w:lvlJc w:val="left"/>
      <w:pPr>
        <w:ind w:left="5040" w:hanging="360"/>
      </w:pPr>
    </w:lvl>
    <w:lvl w:ilvl="7" w:tplc="86639466" w:tentative="1">
      <w:start w:val="1"/>
      <w:numFmt w:val="lowerLetter"/>
      <w:lvlText w:val="%8."/>
      <w:lvlJc w:val="left"/>
      <w:pPr>
        <w:ind w:left="5760" w:hanging="360"/>
      </w:pPr>
    </w:lvl>
    <w:lvl w:ilvl="8" w:tplc="8663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4">
    <w:multiLevelType w:val="hybridMultilevel"/>
    <w:lvl w:ilvl="0" w:tplc="13960860">
      <w:start w:val="1"/>
      <w:numFmt w:val="decimal"/>
      <w:lvlText w:val="%1."/>
      <w:lvlJc w:val="left"/>
      <w:pPr>
        <w:ind w:left="720" w:hanging="360"/>
      </w:pPr>
    </w:lvl>
    <w:lvl w:ilvl="1" w:tplc="13960860" w:tentative="1">
      <w:start w:val="1"/>
      <w:numFmt w:val="lowerLetter"/>
      <w:lvlText w:val="%2."/>
      <w:lvlJc w:val="left"/>
      <w:pPr>
        <w:ind w:left="1440" w:hanging="360"/>
      </w:pPr>
    </w:lvl>
    <w:lvl w:ilvl="2" w:tplc="13960860" w:tentative="1">
      <w:start w:val="1"/>
      <w:numFmt w:val="lowerRoman"/>
      <w:lvlText w:val="%3."/>
      <w:lvlJc w:val="right"/>
      <w:pPr>
        <w:ind w:left="2160" w:hanging="180"/>
      </w:pPr>
    </w:lvl>
    <w:lvl w:ilvl="3" w:tplc="13960860" w:tentative="1">
      <w:start w:val="1"/>
      <w:numFmt w:val="decimal"/>
      <w:lvlText w:val="%4."/>
      <w:lvlJc w:val="left"/>
      <w:pPr>
        <w:ind w:left="2880" w:hanging="360"/>
      </w:pPr>
    </w:lvl>
    <w:lvl w:ilvl="4" w:tplc="13960860" w:tentative="1">
      <w:start w:val="1"/>
      <w:numFmt w:val="lowerLetter"/>
      <w:lvlText w:val="%5."/>
      <w:lvlJc w:val="left"/>
      <w:pPr>
        <w:ind w:left="3600" w:hanging="360"/>
      </w:pPr>
    </w:lvl>
    <w:lvl w:ilvl="5" w:tplc="13960860" w:tentative="1">
      <w:start w:val="1"/>
      <w:numFmt w:val="lowerRoman"/>
      <w:lvlText w:val="%6."/>
      <w:lvlJc w:val="right"/>
      <w:pPr>
        <w:ind w:left="4320" w:hanging="180"/>
      </w:pPr>
    </w:lvl>
    <w:lvl w:ilvl="6" w:tplc="13960860" w:tentative="1">
      <w:start w:val="1"/>
      <w:numFmt w:val="decimal"/>
      <w:lvlText w:val="%7."/>
      <w:lvlJc w:val="left"/>
      <w:pPr>
        <w:ind w:left="5040" w:hanging="360"/>
      </w:pPr>
    </w:lvl>
    <w:lvl w:ilvl="7" w:tplc="13960860" w:tentative="1">
      <w:start w:val="1"/>
      <w:numFmt w:val="lowerLetter"/>
      <w:lvlText w:val="%8."/>
      <w:lvlJc w:val="left"/>
      <w:pPr>
        <w:ind w:left="5760" w:hanging="360"/>
      </w:pPr>
    </w:lvl>
    <w:lvl w:ilvl="8" w:tplc="13960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3">
    <w:multiLevelType w:val="hybridMultilevel"/>
    <w:lvl w:ilvl="0" w:tplc="89588116">
      <w:start w:val="1"/>
      <w:numFmt w:val="decimal"/>
      <w:lvlText w:val="%1."/>
      <w:lvlJc w:val="left"/>
      <w:pPr>
        <w:ind w:left="720" w:hanging="360"/>
      </w:pPr>
    </w:lvl>
    <w:lvl w:ilvl="1" w:tplc="89588116" w:tentative="1">
      <w:start w:val="1"/>
      <w:numFmt w:val="lowerLetter"/>
      <w:lvlText w:val="%2."/>
      <w:lvlJc w:val="left"/>
      <w:pPr>
        <w:ind w:left="1440" w:hanging="360"/>
      </w:pPr>
    </w:lvl>
    <w:lvl w:ilvl="2" w:tplc="89588116" w:tentative="1">
      <w:start w:val="1"/>
      <w:numFmt w:val="lowerRoman"/>
      <w:lvlText w:val="%3."/>
      <w:lvlJc w:val="right"/>
      <w:pPr>
        <w:ind w:left="2160" w:hanging="180"/>
      </w:pPr>
    </w:lvl>
    <w:lvl w:ilvl="3" w:tplc="89588116" w:tentative="1">
      <w:start w:val="1"/>
      <w:numFmt w:val="decimal"/>
      <w:lvlText w:val="%4."/>
      <w:lvlJc w:val="left"/>
      <w:pPr>
        <w:ind w:left="2880" w:hanging="360"/>
      </w:pPr>
    </w:lvl>
    <w:lvl w:ilvl="4" w:tplc="89588116" w:tentative="1">
      <w:start w:val="1"/>
      <w:numFmt w:val="lowerLetter"/>
      <w:lvlText w:val="%5."/>
      <w:lvlJc w:val="left"/>
      <w:pPr>
        <w:ind w:left="3600" w:hanging="360"/>
      </w:pPr>
    </w:lvl>
    <w:lvl w:ilvl="5" w:tplc="89588116" w:tentative="1">
      <w:start w:val="1"/>
      <w:numFmt w:val="lowerRoman"/>
      <w:lvlText w:val="%6."/>
      <w:lvlJc w:val="right"/>
      <w:pPr>
        <w:ind w:left="4320" w:hanging="180"/>
      </w:pPr>
    </w:lvl>
    <w:lvl w:ilvl="6" w:tplc="89588116" w:tentative="1">
      <w:start w:val="1"/>
      <w:numFmt w:val="decimal"/>
      <w:lvlText w:val="%7."/>
      <w:lvlJc w:val="left"/>
      <w:pPr>
        <w:ind w:left="5040" w:hanging="360"/>
      </w:pPr>
    </w:lvl>
    <w:lvl w:ilvl="7" w:tplc="89588116" w:tentative="1">
      <w:start w:val="1"/>
      <w:numFmt w:val="lowerLetter"/>
      <w:lvlText w:val="%8."/>
      <w:lvlJc w:val="left"/>
      <w:pPr>
        <w:ind w:left="5760" w:hanging="360"/>
      </w:pPr>
    </w:lvl>
    <w:lvl w:ilvl="8" w:tplc="89588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2">
    <w:multiLevelType w:val="hybridMultilevel"/>
    <w:lvl w:ilvl="0" w:tplc="18756192">
      <w:start w:val="1"/>
      <w:numFmt w:val="decimal"/>
      <w:lvlText w:val="%1."/>
      <w:lvlJc w:val="left"/>
      <w:pPr>
        <w:ind w:left="720" w:hanging="360"/>
      </w:pPr>
    </w:lvl>
    <w:lvl w:ilvl="1" w:tplc="18756192" w:tentative="1">
      <w:start w:val="1"/>
      <w:numFmt w:val="lowerLetter"/>
      <w:lvlText w:val="%2."/>
      <w:lvlJc w:val="left"/>
      <w:pPr>
        <w:ind w:left="1440" w:hanging="360"/>
      </w:pPr>
    </w:lvl>
    <w:lvl w:ilvl="2" w:tplc="18756192" w:tentative="1">
      <w:start w:val="1"/>
      <w:numFmt w:val="lowerRoman"/>
      <w:lvlText w:val="%3."/>
      <w:lvlJc w:val="right"/>
      <w:pPr>
        <w:ind w:left="2160" w:hanging="180"/>
      </w:pPr>
    </w:lvl>
    <w:lvl w:ilvl="3" w:tplc="18756192" w:tentative="1">
      <w:start w:val="1"/>
      <w:numFmt w:val="decimal"/>
      <w:lvlText w:val="%4."/>
      <w:lvlJc w:val="left"/>
      <w:pPr>
        <w:ind w:left="2880" w:hanging="360"/>
      </w:pPr>
    </w:lvl>
    <w:lvl w:ilvl="4" w:tplc="18756192" w:tentative="1">
      <w:start w:val="1"/>
      <w:numFmt w:val="lowerLetter"/>
      <w:lvlText w:val="%5."/>
      <w:lvlJc w:val="left"/>
      <w:pPr>
        <w:ind w:left="3600" w:hanging="360"/>
      </w:pPr>
    </w:lvl>
    <w:lvl w:ilvl="5" w:tplc="18756192" w:tentative="1">
      <w:start w:val="1"/>
      <w:numFmt w:val="lowerRoman"/>
      <w:lvlText w:val="%6."/>
      <w:lvlJc w:val="right"/>
      <w:pPr>
        <w:ind w:left="4320" w:hanging="180"/>
      </w:pPr>
    </w:lvl>
    <w:lvl w:ilvl="6" w:tplc="18756192" w:tentative="1">
      <w:start w:val="1"/>
      <w:numFmt w:val="decimal"/>
      <w:lvlText w:val="%7."/>
      <w:lvlJc w:val="left"/>
      <w:pPr>
        <w:ind w:left="5040" w:hanging="360"/>
      </w:pPr>
    </w:lvl>
    <w:lvl w:ilvl="7" w:tplc="18756192" w:tentative="1">
      <w:start w:val="1"/>
      <w:numFmt w:val="lowerLetter"/>
      <w:lvlText w:val="%8."/>
      <w:lvlJc w:val="left"/>
      <w:pPr>
        <w:ind w:left="5760" w:hanging="360"/>
      </w:pPr>
    </w:lvl>
    <w:lvl w:ilvl="8" w:tplc="1875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1">
    <w:multiLevelType w:val="hybridMultilevel"/>
    <w:lvl w:ilvl="0" w:tplc="58204342">
      <w:start w:val="1"/>
      <w:numFmt w:val="decimal"/>
      <w:lvlText w:val="%1."/>
      <w:lvlJc w:val="left"/>
      <w:pPr>
        <w:ind w:left="720" w:hanging="360"/>
      </w:pPr>
    </w:lvl>
    <w:lvl w:ilvl="1" w:tplc="58204342" w:tentative="1">
      <w:start w:val="1"/>
      <w:numFmt w:val="lowerLetter"/>
      <w:lvlText w:val="%2."/>
      <w:lvlJc w:val="left"/>
      <w:pPr>
        <w:ind w:left="1440" w:hanging="360"/>
      </w:pPr>
    </w:lvl>
    <w:lvl w:ilvl="2" w:tplc="58204342" w:tentative="1">
      <w:start w:val="1"/>
      <w:numFmt w:val="lowerRoman"/>
      <w:lvlText w:val="%3."/>
      <w:lvlJc w:val="right"/>
      <w:pPr>
        <w:ind w:left="2160" w:hanging="180"/>
      </w:pPr>
    </w:lvl>
    <w:lvl w:ilvl="3" w:tplc="58204342" w:tentative="1">
      <w:start w:val="1"/>
      <w:numFmt w:val="decimal"/>
      <w:lvlText w:val="%4."/>
      <w:lvlJc w:val="left"/>
      <w:pPr>
        <w:ind w:left="2880" w:hanging="360"/>
      </w:pPr>
    </w:lvl>
    <w:lvl w:ilvl="4" w:tplc="58204342" w:tentative="1">
      <w:start w:val="1"/>
      <w:numFmt w:val="lowerLetter"/>
      <w:lvlText w:val="%5."/>
      <w:lvlJc w:val="left"/>
      <w:pPr>
        <w:ind w:left="3600" w:hanging="360"/>
      </w:pPr>
    </w:lvl>
    <w:lvl w:ilvl="5" w:tplc="58204342" w:tentative="1">
      <w:start w:val="1"/>
      <w:numFmt w:val="lowerRoman"/>
      <w:lvlText w:val="%6."/>
      <w:lvlJc w:val="right"/>
      <w:pPr>
        <w:ind w:left="4320" w:hanging="180"/>
      </w:pPr>
    </w:lvl>
    <w:lvl w:ilvl="6" w:tplc="58204342" w:tentative="1">
      <w:start w:val="1"/>
      <w:numFmt w:val="decimal"/>
      <w:lvlText w:val="%7."/>
      <w:lvlJc w:val="left"/>
      <w:pPr>
        <w:ind w:left="5040" w:hanging="360"/>
      </w:pPr>
    </w:lvl>
    <w:lvl w:ilvl="7" w:tplc="58204342" w:tentative="1">
      <w:start w:val="1"/>
      <w:numFmt w:val="lowerLetter"/>
      <w:lvlText w:val="%8."/>
      <w:lvlJc w:val="left"/>
      <w:pPr>
        <w:ind w:left="5760" w:hanging="360"/>
      </w:pPr>
    </w:lvl>
    <w:lvl w:ilvl="8" w:tplc="5820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0">
    <w:multiLevelType w:val="hybridMultilevel"/>
    <w:lvl w:ilvl="0" w:tplc="42747458">
      <w:start w:val="1"/>
      <w:numFmt w:val="decimal"/>
      <w:lvlText w:val="%1."/>
      <w:lvlJc w:val="left"/>
      <w:pPr>
        <w:ind w:left="720" w:hanging="360"/>
      </w:pPr>
    </w:lvl>
    <w:lvl w:ilvl="1" w:tplc="42747458" w:tentative="1">
      <w:start w:val="1"/>
      <w:numFmt w:val="lowerLetter"/>
      <w:lvlText w:val="%2."/>
      <w:lvlJc w:val="left"/>
      <w:pPr>
        <w:ind w:left="1440" w:hanging="360"/>
      </w:pPr>
    </w:lvl>
    <w:lvl w:ilvl="2" w:tplc="42747458" w:tentative="1">
      <w:start w:val="1"/>
      <w:numFmt w:val="lowerRoman"/>
      <w:lvlText w:val="%3."/>
      <w:lvlJc w:val="right"/>
      <w:pPr>
        <w:ind w:left="2160" w:hanging="180"/>
      </w:pPr>
    </w:lvl>
    <w:lvl w:ilvl="3" w:tplc="42747458" w:tentative="1">
      <w:start w:val="1"/>
      <w:numFmt w:val="decimal"/>
      <w:lvlText w:val="%4."/>
      <w:lvlJc w:val="left"/>
      <w:pPr>
        <w:ind w:left="2880" w:hanging="360"/>
      </w:pPr>
    </w:lvl>
    <w:lvl w:ilvl="4" w:tplc="42747458" w:tentative="1">
      <w:start w:val="1"/>
      <w:numFmt w:val="lowerLetter"/>
      <w:lvlText w:val="%5."/>
      <w:lvlJc w:val="left"/>
      <w:pPr>
        <w:ind w:left="3600" w:hanging="360"/>
      </w:pPr>
    </w:lvl>
    <w:lvl w:ilvl="5" w:tplc="42747458" w:tentative="1">
      <w:start w:val="1"/>
      <w:numFmt w:val="lowerRoman"/>
      <w:lvlText w:val="%6."/>
      <w:lvlJc w:val="right"/>
      <w:pPr>
        <w:ind w:left="4320" w:hanging="180"/>
      </w:pPr>
    </w:lvl>
    <w:lvl w:ilvl="6" w:tplc="42747458" w:tentative="1">
      <w:start w:val="1"/>
      <w:numFmt w:val="decimal"/>
      <w:lvlText w:val="%7."/>
      <w:lvlJc w:val="left"/>
      <w:pPr>
        <w:ind w:left="5040" w:hanging="360"/>
      </w:pPr>
    </w:lvl>
    <w:lvl w:ilvl="7" w:tplc="42747458" w:tentative="1">
      <w:start w:val="1"/>
      <w:numFmt w:val="lowerLetter"/>
      <w:lvlText w:val="%8."/>
      <w:lvlJc w:val="left"/>
      <w:pPr>
        <w:ind w:left="5760" w:hanging="360"/>
      </w:pPr>
    </w:lvl>
    <w:lvl w:ilvl="8" w:tplc="4274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9">
    <w:multiLevelType w:val="hybridMultilevel"/>
    <w:lvl w:ilvl="0" w:tplc="99856013">
      <w:start w:val="1"/>
      <w:numFmt w:val="decimal"/>
      <w:lvlText w:val="%1."/>
      <w:lvlJc w:val="left"/>
      <w:pPr>
        <w:ind w:left="720" w:hanging="360"/>
      </w:pPr>
    </w:lvl>
    <w:lvl w:ilvl="1" w:tplc="99856013" w:tentative="1">
      <w:start w:val="1"/>
      <w:numFmt w:val="lowerLetter"/>
      <w:lvlText w:val="%2."/>
      <w:lvlJc w:val="left"/>
      <w:pPr>
        <w:ind w:left="1440" w:hanging="360"/>
      </w:pPr>
    </w:lvl>
    <w:lvl w:ilvl="2" w:tplc="99856013" w:tentative="1">
      <w:start w:val="1"/>
      <w:numFmt w:val="lowerRoman"/>
      <w:lvlText w:val="%3."/>
      <w:lvlJc w:val="right"/>
      <w:pPr>
        <w:ind w:left="2160" w:hanging="180"/>
      </w:pPr>
    </w:lvl>
    <w:lvl w:ilvl="3" w:tplc="99856013" w:tentative="1">
      <w:start w:val="1"/>
      <w:numFmt w:val="decimal"/>
      <w:lvlText w:val="%4."/>
      <w:lvlJc w:val="left"/>
      <w:pPr>
        <w:ind w:left="2880" w:hanging="360"/>
      </w:pPr>
    </w:lvl>
    <w:lvl w:ilvl="4" w:tplc="99856013" w:tentative="1">
      <w:start w:val="1"/>
      <w:numFmt w:val="lowerLetter"/>
      <w:lvlText w:val="%5."/>
      <w:lvlJc w:val="left"/>
      <w:pPr>
        <w:ind w:left="3600" w:hanging="360"/>
      </w:pPr>
    </w:lvl>
    <w:lvl w:ilvl="5" w:tplc="99856013" w:tentative="1">
      <w:start w:val="1"/>
      <w:numFmt w:val="lowerRoman"/>
      <w:lvlText w:val="%6."/>
      <w:lvlJc w:val="right"/>
      <w:pPr>
        <w:ind w:left="4320" w:hanging="180"/>
      </w:pPr>
    </w:lvl>
    <w:lvl w:ilvl="6" w:tplc="99856013" w:tentative="1">
      <w:start w:val="1"/>
      <w:numFmt w:val="decimal"/>
      <w:lvlText w:val="%7."/>
      <w:lvlJc w:val="left"/>
      <w:pPr>
        <w:ind w:left="5040" w:hanging="360"/>
      </w:pPr>
    </w:lvl>
    <w:lvl w:ilvl="7" w:tplc="99856013" w:tentative="1">
      <w:start w:val="1"/>
      <w:numFmt w:val="lowerLetter"/>
      <w:lvlText w:val="%8."/>
      <w:lvlJc w:val="left"/>
      <w:pPr>
        <w:ind w:left="5760" w:hanging="360"/>
      </w:pPr>
    </w:lvl>
    <w:lvl w:ilvl="8" w:tplc="9985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8">
    <w:multiLevelType w:val="hybridMultilevel"/>
    <w:lvl w:ilvl="0" w:tplc="79325771">
      <w:start w:val="1"/>
      <w:numFmt w:val="decimal"/>
      <w:lvlText w:val="%1."/>
      <w:lvlJc w:val="left"/>
      <w:pPr>
        <w:ind w:left="720" w:hanging="360"/>
      </w:pPr>
    </w:lvl>
    <w:lvl w:ilvl="1" w:tplc="79325771" w:tentative="1">
      <w:start w:val="1"/>
      <w:numFmt w:val="lowerLetter"/>
      <w:lvlText w:val="%2."/>
      <w:lvlJc w:val="left"/>
      <w:pPr>
        <w:ind w:left="1440" w:hanging="360"/>
      </w:pPr>
    </w:lvl>
    <w:lvl w:ilvl="2" w:tplc="79325771" w:tentative="1">
      <w:start w:val="1"/>
      <w:numFmt w:val="lowerRoman"/>
      <w:lvlText w:val="%3."/>
      <w:lvlJc w:val="right"/>
      <w:pPr>
        <w:ind w:left="2160" w:hanging="180"/>
      </w:pPr>
    </w:lvl>
    <w:lvl w:ilvl="3" w:tplc="79325771" w:tentative="1">
      <w:start w:val="1"/>
      <w:numFmt w:val="decimal"/>
      <w:lvlText w:val="%4."/>
      <w:lvlJc w:val="left"/>
      <w:pPr>
        <w:ind w:left="2880" w:hanging="360"/>
      </w:pPr>
    </w:lvl>
    <w:lvl w:ilvl="4" w:tplc="79325771" w:tentative="1">
      <w:start w:val="1"/>
      <w:numFmt w:val="lowerLetter"/>
      <w:lvlText w:val="%5."/>
      <w:lvlJc w:val="left"/>
      <w:pPr>
        <w:ind w:left="3600" w:hanging="360"/>
      </w:pPr>
    </w:lvl>
    <w:lvl w:ilvl="5" w:tplc="79325771" w:tentative="1">
      <w:start w:val="1"/>
      <w:numFmt w:val="lowerRoman"/>
      <w:lvlText w:val="%6."/>
      <w:lvlJc w:val="right"/>
      <w:pPr>
        <w:ind w:left="4320" w:hanging="180"/>
      </w:pPr>
    </w:lvl>
    <w:lvl w:ilvl="6" w:tplc="79325771" w:tentative="1">
      <w:start w:val="1"/>
      <w:numFmt w:val="decimal"/>
      <w:lvlText w:val="%7."/>
      <w:lvlJc w:val="left"/>
      <w:pPr>
        <w:ind w:left="5040" w:hanging="360"/>
      </w:pPr>
    </w:lvl>
    <w:lvl w:ilvl="7" w:tplc="79325771" w:tentative="1">
      <w:start w:val="1"/>
      <w:numFmt w:val="lowerLetter"/>
      <w:lvlText w:val="%8."/>
      <w:lvlJc w:val="left"/>
      <w:pPr>
        <w:ind w:left="5760" w:hanging="360"/>
      </w:pPr>
    </w:lvl>
    <w:lvl w:ilvl="8" w:tplc="7932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7">
    <w:multiLevelType w:val="hybridMultilevel"/>
    <w:lvl w:ilvl="0" w:tplc="16181787">
      <w:start w:val="1"/>
      <w:numFmt w:val="decimal"/>
      <w:lvlText w:val="%1."/>
      <w:lvlJc w:val="left"/>
      <w:pPr>
        <w:ind w:left="720" w:hanging="360"/>
      </w:pPr>
    </w:lvl>
    <w:lvl w:ilvl="1" w:tplc="16181787" w:tentative="1">
      <w:start w:val="1"/>
      <w:numFmt w:val="lowerLetter"/>
      <w:lvlText w:val="%2."/>
      <w:lvlJc w:val="left"/>
      <w:pPr>
        <w:ind w:left="1440" w:hanging="360"/>
      </w:pPr>
    </w:lvl>
    <w:lvl w:ilvl="2" w:tplc="16181787" w:tentative="1">
      <w:start w:val="1"/>
      <w:numFmt w:val="lowerRoman"/>
      <w:lvlText w:val="%3."/>
      <w:lvlJc w:val="right"/>
      <w:pPr>
        <w:ind w:left="2160" w:hanging="180"/>
      </w:pPr>
    </w:lvl>
    <w:lvl w:ilvl="3" w:tplc="16181787" w:tentative="1">
      <w:start w:val="1"/>
      <w:numFmt w:val="decimal"/>
      <w:lvlText w:val="%4."/>
      <w:lvlJc w:val="left"/>
      <w:pPr>
        <w:ind w:left="2880" w:hanging="360"/>
      </w:pPr>
    </w:lvl>
    <w:lvl w:ilvl="4" w:tplc="16181787" w:tentative="1">
      <w:start w:val="1"/>
      <w:numFmt w:val="lowerLetter"/>
      <w:lvlText w:val="%5."/>
      <w:lvlJc w:val="left"/>
      <w:pPr>
        <w:ind w:left="3600" w:hanging="360"/>
      </w:pPr>
    </w:lvl>
    <w:lvl w:ilvl="5" w:tplc="16181787" w:tentative="1">
      <w:start w:val="1"/>
      <w:numFmt w:val="lowerRoman"/>
      <w:lvlText w:val="%6."/>
      <w:lvlJc w:val="right"/>
      <w:pPr>
        <w:ind w:left="4320" w:hanging="180"/>
      </w:pPr>
    </w:lvl>
    <w:lvl w:ilvl="6" w:tplc="16181787" w:tentative="1">
      <w:start w:val="1"/>
      <w:numFmt w:val="decimal"/>
      <w:lvlText w:val="%7."/>
      <w:lvlJc w:val="left"/>
      <w:pPr>
        <w:ind w:left="5040" w:hanging="360"/>
      </w:pPr>
    </w:lvl>
    <w:lvl w:ilvl="7" w:tplc="16181787" w:tentative="1">
      <w:start w:val="1"/>
      <w:numFmt w:val="lowerLetter"/>
      <w:lvlText w:val="%8."/>
      <w:lvlJc w:val="left"/>
      <w:pPr>
        <w:ind w:left="5760" w:hanging="360"/>
      </w:pPr>
    </w:lvl>
    <w:lvl w:ilvl="8" w:tplc="1618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6">
    <w:multiLevelType w:val="hybridMultilevel"/>
    <w:lvl w:ilvl="0" w:tplc="44656586">
      <w:start w:val="1"/>
      <w:numFmt w:val="decimal"/>
      <w:lvlText w:val="%1."/>
      <w:lvlJc w:val="left"/>
      <w:pPr>
        <w:ind w:left="720" w:hanging="360"/>
      </w:pPr>
    </w:lvl>
    <w:lvl w:ilvl="1" w:tplc="44656586" w:tentative="1">
      <w:start w:val="1"/>
      <w:numFmt w:val="lowerLetter"/>
      <w:lvlText w:val="%2."/>
      <w:lvlJc w:val="left"/>
      <w:pPr>
        <w:ind w:left="1440" w:hanging="360"/>
      </w:pPr>
    </w:lvl>
    <w:lvl w:ilvl="2" w:tplc="44656586" w:tentative="1">
      <w:start w:val="1"/>
      <w:numFmt w:val="lowerRoman"/>
      <w:lvlText w:val="%3."/>
      <w:lvlJc w:val="right"/>
      <w:pPr>
        <w:ind w:left="2160" w:hanging="180"/>
      </w:pPr>
    </w:lvl>
    <w:lvl w:ilvl="3" w:tplc="44656586" w:tentative="1">
      <w:start w:val="1"/>
      <w:numFmt w:val="decimal"/>
      <w:lvlText w:val="%4."/>
      <w:lvlJc w:val="left"/>
      <w:pPr>
        <w:ind w:left="2880" w:hanging="360"/>
      </w:pPr>
    </w:lvl>
    <w:lvl w:ilvl="4" w:tplc="44656586" w:tentative="1">
      <w:start w:val="1"/>
      <w:numFmt w:val="lowerLetter"/>
      <w:lvlText w:val="%5."/>
      <w:lvlJc w:val="left"/>
      <w:pPr>
        <w:ind w:left="3600" w:hanging="360"/>
      </w:pPr>
    </w:lvl>
    <w:lvl w:ilvl="5" w:tplc="44656586" w:tentative="1">
      <w:start w:val="1"/>
      <w:numFmt w:val="lowerRoman"/>
      <w:lvlText w:val="%6."/>
      <w:lvlJc w:val="right"/>
      <w:pPr>
        <w:ind w:left="4320" w:hanging="180"/>
      </w:pPr>
    </w:lvl>
    <w:lvl w:ilvl="6" w:tplc="44656586" w:tentative="1">
      <w:start w:val="1"/>
      <w:numFmt w:val="decimal"/>
      <w:lvlText w:val="%7."/>
      <w:lvlJc w:val="left"/>
      <w:pPr>
        <w:ind w:left="5040" w:hanging="360"/>
      </w:pPr>
    </w:lvl>
    <w:lvl w:ilvl="7" w:tplc="44656586" w:tentative="1">
      <w:start w:val="1"/>
      <w:numFmt w:val="lowerLetter"/>
      <w:lvlText w:val="%8."/>
      <w:lvlJc w:val="left"/>
      <w:pPr>
        <w:ind w:left="5760" w:hanging="360"/>
      </w:pPr>
    </w:lvl>
    <w:lvl w:ilvl="8" w:tplc="44656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5">
    <w:multiLevelType w:val="hybridMultilevel"/>
    <w:lvl w:ilvl="0" w:tplc="88686418">
      <w:start w:val="1"/>
      <w:numFmt w:val="decimal"/>
      <w:lvlText w:val="%1."/>
      <w:lvlJc w:val="left"/>
      <w:pPr>
        <w:ind w:left="720" w:hanging="360"/>
      </w:pPr>
    </w:lvl>
    <w:lvl w:ilvl="1" w:tplc="88686418" w:tentative="1">
      <w:start w:val="1"/>
      <w:numFmt w:val="lowerLetter"/>
      <w:lvlText w:val="%2."/>
      <w:lvlJc w:val="left"/>
      <w:pPr>
        <w:ind w:left="1440" w:hanging="360"/>
      </w:pPr>
    </w:lvl>
    <w:lvl w:ilvl="2" w:tplc="88686418" w:tentative="1">
      <w:start w:val="1"/>
      <w:numFmt w:val="lowerRoman"/>
      <w:lvlText w:val="%3."/>
      <w:lvlJc w:val="right"/>
      <w:pPr>
        <w:ind w:left="2160" w:hanging="180"/>
      </w:pPr>
    </w:lvl>
    <w:lvl w:ilvl="3" w:tplc="88686418" w:tentative="1">
      <w:start w:val="1"/>
      <w:numFmt w:val="decimal"/>
      <w:lvlText w:val="%4."/>
      <w:lvlJc w:val="left"/>
      <w:pPr>
        <w:ind w:left="2880" w:hanging="360"/>
      </w:pPr>
    </w:lvl>
    <w:lvl w:ilvl="4" w:tplc="88686418" w:tentative="1">
      <w:start w:val="1"/>
      <w:numFmt w:val="lowerLetter"/>
      <w:lvlText w:val="%5."/>
      <w:lvlJc w:val="left"/>
      <w:pPr>
        <w:ind w:left="3600" w:hanging="360"/>
      </w:pPr>
    </w:lvl>
    <w:lvl w:ilvl="5" w:tplc="88686418" w:tentative="1">
      <w:start w:val="1"/>
      <w:numFmt w:val="lowerRoman"/>
      <w:lvlText w:val="%6."/>
      <w:lvlJc w:val="right"/>
      <w:pPr>
        <w:ind w:left="4320" w:hanging="180"/>
      </w:pPr>
    </w:lvl>
    <w:lvl w:ilvl="6" w:tplc="88686418" w:tentative="1">
      <w:start w:val="1"/>
      <w:numFmt w:val="decimal"/>
      <w:lvlText w:val="%7."/>
      <w:lvlJc w:val="left"/>
      <w:pPr>
        <w:ind w:left="5040" w:hanging="360"/>
      </w:pPr>
    </w:lvl>
    <w:lvl w:ilvl="7" w:tplc="88686418" w:tentative="1">
      <w:start w:val="1"/>
      <w:numFmt w:val="lowerLetter"/>
      <w:lvlText w:val="%8."/>
      <w:lvlJc w:val="left"/>
      <w:pPr>
        <w:ind w:left="5760" w:hanging="360"/>
      </w:pPr>
    </w:lvl>
    <w:lvl w:ilvl="8" w:tplc="8868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4">
    <w:multiLevelType w:val="hybridMultilevel"/>
    <w:lvl w:ilvl="0" w:tplc="21621024">
      <w:start w:val="1"/>
      <w:numFmt w:val="decimal"/>
      <w:lvlText w:val="%1."/>
      <w:lvlJc w:val="left"/>
      <w:pPr>
        <w:ind w:left="720" w:hanging="360"/>
      </w:pPr>
    </w:lvl>
    <w:lvl w:ilvl="1" w:tplc="21621024" w:tentative="1">
      <w:start w:val="1"/>
      <w:numFmt w:val="lowerLetter"/>
      <w:lvlText w:val="%2."/>
      <w:lvlJc w:val="left"/>
      <w:pPr>
        <w:ind w:left="1440" w:hanging="360"/>
      </w:pPr>
    </w:lvl>
    <w:lvl w:ilvl="2" w:tplc="21621024" w:tentative="1">
      <w:start w:val="1"/>
      <w:numFmt w:val="lowerRoman"/>
      <w:lvlText w:val="%3."/>
      <w:lvlJc w:val="right"/>
      <w:pPr>
        <w:ind w:left="2160" w:hanging="180"/>
      </w:pPr>
    </w:lvl>
    <w:lvl w:ilvl="3" w:tplc="21621024" w:tentative="1">
      <w:start w:val="1"/>
      <w:numFmt w:val="decimal"/>
      <w:lvlText w:val="%4."/>
      <w:lvlJc w:val="left"/>
      <w:pPr>
        <w:ind w:left="2880" w:hanging="360"/>
      </w:pPr>
    </w:lvl>
    <w:lvl w:ilvl="4" w:tplc="21621024" w:tentative="1">
      <w:start w:val="1"/>
      <w:numFmt w:val="lowerLetter"/>
      <w:lvlText w:val="%5."/>
      <w:lvlJc w:val="left"/>
      <w:pPr>
        <w:ind w:left="3600" w:hanging="360"/>
      </w:pPr>
    </w:lvl>
    <w:lvl w:ilvl="5" w:tplc="21621024" w:tentative="1">
      <w:start w:val="1"/>
      <w:numFmt w:val="lowerRoman"/>
      <w:lvlText w:val="%6."/>
      <w:lvlJc w:val="right"/>
      <w:pPr>
        <w:ind w:left="4320" w:hanging="180"/>
      </w:pPr>
    </w:lvl>
    <w:lvl w:ilvl="6" w:tplc="21621024" w:tentative="1">
      <w:start w:val="1"/>
      <w:numFmt w:val="decimal"/>
      <w:lvlText w:val="%7."/>
      <w:lvlJc w:val="left"/>
      <w:pPr>
        <w:ind w:left="5040" w:hanging="360"/>
      </w:pPr>
    </w:lvl>
    <w:lvl w:ilvl="7" w:tplc="21621024" w:tentative="1">
      <w:start w:val="1"/>
      <w:numFmt w:val="lowerLetter"/>
      <w:lvlText w:val="%8."/>
      <w:lvlJc w:val="left"/>
      <w:pPr>
        <w:ind w:left="5760" w:hanging="360"/>
      </w:pPr>
    </w:lvl>
    <w:lvl w:ilvl="8" w:tplc="21621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3">
    <w:multiLevelType w:val="hybridMultilevel"/>
    <w:lvl w:ilvl="0" w:tplc="52464442">
      <w:start w:val="1"/>
      <w:numFmt w:val="decimal"/>
      <w:lvlText w:val="%1."/>
      <w:lvlJc w:val="left"/>
      <w:pPr>
        <w:ind w:left="720" w:hanging="360"/>
      </w:pPr>
    </w:lvl>
    <w:lvl w:ilvl="1" w:tplc="52464442" w:tentative="1">
      <w:start w:val="1"/>
      <w:numFmt w:val="lowerLetter"/>
      <w:lvlText w:val="%2."/>
      <w:lvlJc w:val="left"/>
      <w:pPr>
        <w:ind w:left="1440" w:hanging="360"/>
      </w:pPr>
    </w:lvl>
    <w:lvl w:ilvl="2" w:tplc="52464442" w:tentative="1">
      <w:start w:val="1"/>
      <w:numFmt w:val="lowerRoman"/>
      <w:lvlText w:val="%3."/>
      <w:lvlJc w:val="right"/>
      <w:pPr>
        <w:ind w:left="2160" w:hanging="180"/>
      </w:pPr>
    </w:lvl>
    <w:lvl w:ilvl="3" w:tplc="52464442" w:tentative="1">
      <w:start w:val="1"/>
      <w:numFmt w:val="decimal"/>
      <w:lvlText w:val="%4."/>
      <w:lvlJc w:val="left"/>
      <w:pPr>
        <w:ind w:left="2880" w:hanging="360"/>
      </w:pPr>
    </w:lvl>
    <w:lvl w:ilvl="4" w:tplc="52464442" w:tentative="1">
      <w:start w:val="1"/>
      <w:numFmt w:val="lowerLetter"/>
      <w:lvlText w:val="%5."/>
      <w:lvlJc w:val="left"/>
      <w:pPr>
        <w:ind w:left="3600" w:hanging="360"/>
      </w:pPr>
    </w:lvl>
    <w:lvl w:ilvl="5" w:tplc="52464442" w:tentative="1">
      <w:start w:val="1"/>
      <w:numFmt w:val="lowerRoman"/>
      <w:lvlText w:val="%6."/>
      <w:lvlJc w:val="right"/>
      <w:pPr>
        <w:ind w:left="4320" w:hanging="180"/>
      </w:pPr>
    </w:lvl>
    <w:lvl w:ilvl="6" w:tplc="52464442" w:tentative="1">
      <w:start w:val="1"/>
      <w:numFmt w:val="decimal"/>
      <w:lvlText w:val="%7."/>
      <w:lvlJc w:val="left"/>
      <w:pPr>
        <w:ind w:left="5040" w:hanging="360"/>
      </w:pPr>
    </w:lvl>
    <w:lvl w:ilvl="7" w:tplc="52464442" w:tentative="1">
      <w:start w:val="1"/>
      <w:numFmt w:val="lowerLetter"/>
      <w:lvlText w:val="%8."/>
      <w:lvlJc w:val="left"/>
      <w:pPr>
        <w:ind w:left="5760" w:hanging="360"/>
      </w:pPr>
    </w:lvl>
    <w:lvl w:ilvl="8" w:tplc="5246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2">
    <w:multiLevelType w:val="hybridMultilevel"/>
    <w:lvl w:ilvl="0" w:tplc="83637483">
      <w:start w:val="1"/>
      <w:numFmt w:val="decimal"/>
      <w:lvlText w:val="%1."/>
      <w:lvlJc w:val="left"/>
      <w:pPr>
        <w:ind w:left="720" w:hanging="360"/>
      </w:pPr>
    </w:lvl>
    <w:lvl w:ilvl="1" w:tplc="83637483" w:tentative="1">
      <w:start w:val="1"/>
      <w:numFmt w:val="lowerLetter"/>
      <w:lvlText w:val="%2."/>
      <w:lvlJc w:val="left"/>
      <w:pPr>
        <w:ind w:left="1440" w:hanging="360"/>
      </w:pPr>
    </w:lvl>
    <w:lvl w:ilvl="2" w:tplc="83637483" w:tentative="1">
      <w:start w:val="1"/>
      <w:numFmt w:val="lowerRoman"/>
      <w:lvlText w:val="%3."/>
      <w:lvlJc w:val="right"/>
      <w:pPr>
        <w:ind w:left="2160" w:hanging="180"/>
      </w:pPr>
    </w:lvl>
    <w:lvl w:ilvl="3" w:tplc="83637483" w:tentative="1">
      <w:start w:val="1"/>
      <w:numFmt w:val="decimal"/>
      <w:lvlText w:val="%4."/>
      <w:lvlJc w:val="left"/>
      <w:pPr>
        <w:ind w:left="2880" w:hanging="360"/>
      </w:pPr>
    </w:lvl>
    <w:lvl w:ilvl="4" w:tplc="83637483" w:tentative="1">
      <w:start w:val="1"/>
      <w:numFmt w:val="lowerLetter"/>
      <w:lvlText w:val="%5."/>
      <w:lvlJc w:val="left"/>
      <w:pPr>
        <w:ind w:left="3600" w:hanging="360"/>
      </w:pPr>
    </w:lvl>
    <w:lvl w:ilvl="5" w:tplc="83637483" w:tentative="1">
      <w:start w:val="1"/>
      <w:numFmt w:val="lowerRoman"/>
      <w:lvlText w:val="%6."/>
      <w:lvlJc w:val="right"/>
      <w:pPr>
        <w:ind w:left="4320" w:hanging="180"/>
      </w:pPr>
    </w:lvl>
    <w:lvl w:ilvl="6" w:tplc="83637483" w:tentative="1">
      <w:start w:val="1"/>
      <w:numFmt w:val="decimal"/>
      <w:lvlText w:val="%7."/>
      <w:lvlJc w:val="left"/>
      <w:pPr>
        <w:ind w:left="5040" w:hanging="360"/>
      </w:pPr>
    </w:lvl>
    <w:lvl w:ilvl="7" w:tplc="83637483" w:tentative="1">
      <w:start w:val="1"/>
      <w:numFmt w:val="lowerLetter"/>
      <w:lvlText w:val="%8."/>
      <w:lvlJc w:val="left"/>
      <w:pPr>
        <w:ind w:left="5760" w:hanging="360"/>
      </w:pPr>
    </w:lvl>
    <w:lvl w:ilvl="8" w:tplc="8363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1">
    <w:multiLevelType w:val="hybridMultilevel"/>
    <w:lvl w:ilvl="0" w:tplc="37634420">
      <w:start w:val="1"/>
      <w:numFmt w:val="decimal"/>
      <w:lvlText w:val="%1."/>
      <w:lvlJc w:val="left"/>
      <w:pPr>
        <w:ind w:left="720" w:hanging="360"/>
      </w:pPr>
    </w:lvl>
    <w:lvl w:ilvl="1" w:tplc="37634420" w:tentative="1">
      <w:start w:val="1"/>
      <w:numFmt w:val="lowerLetter"/>
      <w:lvlText w:val="%2."/>
      <w:lvlJc w:val="left"/>
      <w:pPr>
        <w:ind w:left="1440" w:hanging="360"/>
      </w:pPr>
    </w:lvl>
    <w:lvl w:ilvl="2" w:tplc="37634420" w:tentative="1">
      <w:start w:val="1"/>
      <w:numFmt w:val="lowerRoman"/>
      <w:lvlText w:val="%3."/>
      <w:lvlJc w:val="right"/>
      <w:pPr>
        <w:ind w:left="2160" w:hanging="180"/>
      </w:pPr>
    </w:lvl>
    <w:lvl w:ilvl="3" w:tplc="37634420" w:tentative="1">
      <w:start w:val="1"/>
      <w:numFmt w:val="decimal"/>
      <w:lvlText w:val="%4."/>
      <w:lvlJc w:val="left"/>
      <w:pPr>
        <w:ind w:left="2880" w:hanging="360"/>
      </w:pPr>
    </w:lvl>
    <w:lvl w:ilvl="4" w:tplc="37634420" w:tentative="1">
      <w:start w:val="1"/>
      <w:numFmt w:val="lowerLetter"/>
      <w:lvlText w:val="%5."/>
      <w:lvlJc w:val="left"/>
      <w:pPr>
        <w:ind w:left="3600" w:hanging="360"/>
      </w:pPr>
    </w:lvl>
    <w:lvl w:ilvl="5" w:tplc="37634420" w:tentative="1">
      <w:start w:val="1"/>
      <w:numFmt w:val="lowerRoman"/>
      <w:lvlText w:val="%6."/>
      <w:lvlJc w:val="right"/>
      <w:pPr>
        <w:ind w:left="4320" w:hanging="180"/>
      </w:pPr>
    </w:lvl>
    <w:lvl w:ilvl="6" w:tplc="37634420" w:tentative="1">
      <w:start w:val="1"/>
      <w:numFmt w:val="decimal"/>
      <w:lvlText w:val="%7."/>
      <w:lvlJc w:val="left"/>
      <w:pPr>
        <w:ind w:left="5040" w:hanging="360"/>
      </w:pPr>
    </w:lvl>
    <w:lvl w:ilvl="7" w:tplc="37634420" w:tentative="1">
      <w:start w:val="1"/>
      <w:numFmt w:val="lowerLetter"/>
      <w:lvlText w:val="%8."/>
      <w:lvlJc w:val="left"/>
      <w:pPr>
        <w:ind w:left="5760" w:hanging="360"/>
      </w:pPr>
    </w:lvl>
    <w:lvl w:ilvl="8" w:tplc="37634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0">
    <w:multiLevelType w:val="hybridMultilevel"/>
    <w:lvl w:ilvl="0" w:tplc="87568105">
      <w:start w:val="1"/>
      <w:numFmt w:val="decimal"/>
      <w:lvlText w:val="%1."/>
      <w:lvlJc w:val="left"/>
      <w:pPr>
        <w:ind w:left="720" w:hanging="360"/>
      </w:pPr>
    </w:lvl>
    <w:lvl w:ilvl="1" w:tplc="87568105" w:tentative="1">
      <w:start w:val="1"/>
      <w:numFmt w:val="lowerLetter"/>
      <w:lvlText w:val="%2."/>
      <w:lvlJc w:val="left"/>
      <w:pPr>
        <w:ind w:left="1440" w:hanging="360"/>
      </w:pPr>
    </w:lvl>
    <w:lvl w:ilvl="2" w:tplc="87568105" w:tentative="1">
      <w:start w:val="1"/>
      <w:numFmt w:val="lowerRoman"/>
      <w:lvlText w:val="%3."/>
      <w:lvlJc w:val="right"/>
      <w:pPr>
        <w:ind w:left="2160" w:hanging="180"/>
      </w:pPr>
    </w:lvl>
    <w:lvl w:ilvl="3" w:tplc="87568105" w:tentative="1">
      <w:start w:val="1"/>
      <w:numFmt w:val="decimal"/>
      <w:lvlText w:val="%4."/>
      <w:lvlJc w:val="left"/>
      <w:pPr>
        <w:ind w:left="2880" w:hanging="360"/>
      </w:pPr>
    </w:lvl>
    <w:lvl w:ilvl="4" w:tplc="87568105" w:tentative="1">
      <w:start w:val="1"/>
      <w:numFmt w:val="lowerLetter"/>
      <w:lvlText w:val="%5."/>
      <w:lvlJc w:val="left"/>
      <w:pPr>
        <w:ind w:left="3600" w:hanging="360"/>
      </w:pPr>
    </w:lvl>
    <w:lvl w:ilvl="5" w:tplc="87568105" w:tentative="1">
      <w:start w:val="1"/>
      <w:numFmt w:val="lowerRoman"/>
      <w:lvlText w:val="%6."/>
      <w:lvlJc w:val="right"/>
      <w:pPr>
        <w:ind w:left="4320" w:hanging="180"/>
      </w:pPr>
    </w:lvl>
    <w:lvl w:ilvl="6" w:tplc="87568105" w:tentative="1">
      <w:start w:val="1"/>
      <w:numFmt w:val="decimal"/>
      <w:lvlText w:val="%7."/>
      <w:lvlJc w:val="left"/>
      <w:pPr>
        <w:ind w:left="5040" w:hanging="360"/>
      </w:pPr>
    </w:lvl>
    <w:lvl w:ilvl="7" w:tplc="87568105" w:tentative="1">
      <w:start w:val="1"/>
      <w:numFmt w:val="lowerLetter"/>
      <w:lvlText w:val="%8."/>
      <w:lvlJc w:val="left"/>
      <w:pPr>
        <w:ind w:left="5760" w:hanging="360"/>
      </w:pPr>
    </w:lvl>
    <w:lvl w:ilvl="8" w:tplc="87568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9">
    <w:multiLevelType w:val="hybridMultilevel"/>
    <w:lvl w:ilvl="0" w:tplc="70790566">
      <w:start w:val="1"/>
      <w:numFmt w:val="decimal"/>
      <w:lvlText w:val="%1."/>
      <w:lvlJc w:val="left"/>
      <w:pPr>
        <w:ind w:left="720" w:hanging="360"/>
      </w:pPr>
    </w:lvl>
    <w:lvl w:ilvl="1" w:tplc="70790566" w:tentative="1">
      <w:start w:val="1"/>
      <w:numFmt w:val="lowerLetter"/>
      <w:lvlText w:val="%2."/>
      <w:lvlJc w:val="left"/>
      <w:pPr>
        <w:ind w:left="1440" w:hanging="360"/>
      </w:pPr>
    </w:lvl>
    <w:lvl w:ilvl="2" w:tplc="70790566" w:tentative="1">
      <w:start w:val="1"/>
      <w:numFmt w:val="lowerRoman"/>
      <w:lvlText w:val="%3."/>
      <w:lvlJc w:val="right"/>
      <w:pPr>
        <w:ind w:left="2160" w:hanging="180"/>
      </w:pPr>
    </w:lvl>
    <w:lvl w:ilvl="3" w:tplc="70790566" w:tentative="1">
      <w:start w:val="1"/>
      <w:numFmt w:val="decimal"/>
      <w:lvlText w:val="%4."/>
      <w:lvlJc w:val="left"/>
      <w:pPr>
        <w:ind w:left="2880" w:hanging="360"/>
      </w:pPr>
    </w:lvl>
    <w:lvl w:ilvl="4" w:tplc="70790566" w:tentative="1">
      <w:start w:val="1"/>
      <w:numFmt w:val="lowerLetter"/>
      <w:lvlText w:val="%5."/>
      <w:lvlJc w:val="left"/>
      <w:pPr>
        <w:ind w:left="3600" w:hanging="360"/>
      </w:pPr>
    </w:lvl>
    <w:lvl w:ilvl="5" w:tplc="70790566" w:tentative="1">
      <w:start w:val="1"/>
      <w:numFmt w:val="lowerRoman"/>
      <w:lvlText w:val="%6."/>
      <w:lvlJc w:val="right"/>
      <w:pPr>
        <w:ind w:left="4320" w:hanging="180"/>
      </w:pPr>
    </w:lvl>
    <w:lvl w:ilvl="6" w:tplc="70790566" w:tentative="1">
      <w:start w:val="1"/>
      <w:numFmt w:val="decimal"/>
      <w:lvlText w:val="%7."/>
      <w:lvlJc w:val="left"/>
      <w:pPr>
        <w:ind w:left="5040" w:hanging="360"/>
      </w:pPr>
    </w:lvl>
    <w:lvl w:ilvl="7" w:tplc="70790566" w:tentative="1">
      <w:start w:val="1"/>
      <w:numFmt w:val="lowerLetter"/>
      <w:lvlText w:val="%8."/>
      <w:lvlJc w:val="left"/>
      <w:pPr>
        <w:ind w:left="5760" w:hanging="360"/>
      </w:pPr>
    </w:lvl>
    <w:lvl w:ilvl="8" w:tplc="7079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8">
    <w:multiLevelType w:val="hybridMultilevel"/>
    <w:lvl w:ilvl="0" w:tplc="99148515">
      <w:start w:val="1"/>
      <w:numFmt w:val="decimal"/>
      <w:lvlText w:val="%1."/>
      <w:lvlJc w:val="left"/>
      <w:pPr>
        <w:ind w:left="720" w:hanging="360"/>
      </w:pPr>
    </w:lvl>
    <w:lvl w:ilvl="1" w:tplc="99148515" w:tentative="1">
      <w:start w:val="1"/>
      <w:numFmt w:val="lowerLetter"/>
      <w:lvlText w:val="%2."/>
      <w:lvlJc w:val="left"/>
      <w:pPr>
        <w:ind w:left="1440" w:hanging="360"/>
      </w:pPr>
    </w:lvl>
    <w:lvl w:ilvl="2" w:tplc="99148515" w:tentative="1">
      <w:start w:val="1"/>
      <w:numFmt w:val="lowerRoman"/>
      <w:lvlText w:val="%3."/>
      <w:lvlJc w:val="right"/>
      <w:pPr>
        <w:ind w:left="2160" w:hanging="180"/>
      </w:pPr>
    </w:lvl>
    <w:lvl w:ilvl="3" w:tplc="99148515" w:tentative="1">
      <w:start w:val="1"/>
      <w:numFmt w:val="decimal"/>
      <w:lvlText w:val="%4."/>
      <w:lvlJc w:val="left"/>
      <w:pPr>
        <w:ind w:left="2880" w:hanging="360"/>
      </w:pPr>
    </w:lvl>
    <w:lvl w:ilvl="4" w:tplc="99148515" w:tentative="1">
      <w:start w:val="1"/>
      <w:numFmt w:val="lowerLetter"/>
      <w:lvlText w:val="%5."/>
      <w:lvlJc w:val="left"/>
      <w:pPr>
        <w:ind w:left="3600" w:hanging="360"/>
      </w:pPr>
    </w:lvl>
    <w:lvl w:ilvl="5" w:tplc="99148515" w:tentative="1">
      <w:start w:val="1"/>
      <w:numFmt w:val="lowerRoman"/>
      <w:lvlText w:val="%6."/>
      <w:lvlJc w:val="right"/>
      <w:pPr>
        <w:ind w:left="4320" w:hanging="180"/>
      </w:pPr>
    </w:lvl>
    <w:lvl w:ilvl="6" w:tplc="99148515" w:tentative="1">
      <w:start w:val="1"/>
      <w:numFmt w:val="decimal"/>
      <w:lvlText w:val="%7."/>
      <w:lvlJc w:val="left"/>
      <w:pPr>
        <w:ind w:left="5040" w:hanging="360"/>
      </w:pPr>
    </w:lvl>
    <w:lvl w:ilvl="7" w:tplc="99148515" w:tentative="1">
      <w:start w:val="1"/>
      <w:numFmt w:val="lowerLetter"/>
      <w:lvlText w:val="%8."/>
      <w:lvlJc w:val="left"/>
      <w:pPr>
        <w:ind w:left="5760" w:hanging="360"/>
      </w:pPr>
    </w:lvl>
    <w:lvl w:ilvl="8" w:tplc="9914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7">
    <w:multiLevelType w:val="hybridMultilevel"/>
    <w:lvl w:ilvl="0" w:tplc="44777040">
      <w:start w:val="1"/>
      <w:numFmt w:val="decimal"/>
      <w:lvlText w:val="%1."/>
      <w:lvlJc w:val="left"/>
      <w:pPr>
        <w:ind w:left="720" w:hanging="360"/>
      </w:pPr>
    </w:lvl>
    <w:lvl w:ilvl="1" w:tplc="44777040" w:tentative="1">
      <w:start w:val="1"/>
      <w:numFmt w:val="lowerLetter"/>
      <w:lvlText w:val="%2."/>
      <w:lvlJc w:val="left"/>
      <w:pPr>
        <w:ind w:left="1440" w:hanging="360"/>
      </w:pPr>
    </w:lvl>
    <w:lvl w:ilvl="2" w:tplc="44777040" w:tentative="1">
      <w:start w:val="1"/>
      <w:numFmt w:val="lowerRoman"/>
      <w:lvlText w:val="%3."/>
      <w:lvlJc w:val="right"/>
      <w:pPr>
        <w:ind w:left="2160" w:hanging="180"/>
      </w:pPr>
    </w:lvl>
    <w:lvl w:ilvl="3" w:tplc="44777040" w:tentative="1">
      <w:start w:val="1"/>
      <w:numFmt w:val="decimal"/>
      <w:lvlText w:val="%4."/>
      <w:lvlJc w:val="left"/>
      <w:pPr>
        <w:ind w:left="2880" w:hanging="360"/>
      </w:pPr>
    </w:lvl>
    <w:lvl w:ilvl="4" w:tplc="44777040" w:tentative="1">
      <w:start w:val="1"/>
      <w:numFmt w:val="lowerLetter"/>
      <w:lvlText w:val="%5."/>
      <w:lvlJc w:val="left"/>
      <w:pPr>
        <w:ind w:left="3600" w:hanging="360"/>
      </w:pPr>
    </w:lvl>
    <w:lvl w:ilvl="5" w:tplc="44777040" w:tentative="1">
      <w:start w:val="1"/>
      <w:numFmt w:val="lowerRoman"/>
      <w:lvlText w:val="%6."/>
      <w:lvlJc w:val="right"/>
      <w:pPr>
        <w:ind w:left="4320" w:hanging="180"/>
      </w:pPr>
    </w:lvl>
    <w:lvl w:ilvl="6" w:tplc="44777040" w:tentative="1">
      <w:start w:val="1"/>
      <w:numFmt w:val="decimal"/>
      <w:lvlText w:val="%7."/>
      <w:lvlJc w:val="left"/>
      <w:pPr>
        <w:ind w:left="5040" w:hanging="360"/>
      </w:pPr>
    </w:lvl>
    <w:lvl w:ilvl="7" w:tplc="44777040" w:tentative="1">
      <w:start w:val="1"/>
      <w:numFmt w:val="lowerLetter"/>
      <w:lvlText w:val="%8."/>
      <w:lvlJc w:val="left"/>
      <w:pPr>
        <w:ind w:left="5760" w:hanging="360"/>
      </w:pPr>
    </w:lvl>
    <w:lvl w:ilvl="8" w:tplc="4477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6">
    <w:multiLevelType w:val="hybridMultilevel"/>
    <w:lvl w:ilvl="0" w:tplc="80117947">
      <w:start w:val="1"/>
      <w:numFmt w:val="decimal"/>
      <w:lvlText w:val="%1."/>
      <w:lvlJc w:val="left"/>
      <w:pPr>
        <w:ind w:left="720" w:hanging="360"/>
      </w:pPr>
    </w:lvl>
    <w:lvl w:ilvl="1" w:tplc="80117947" w:tentative="1">
      <w:start w:val="1"/>
      <w:numFmt w:val="lowerLetter"/>
      <w:lvlText w:val="%2."/>
      <w:lvlJc w:val="left"/>
      <w:pPr>
        <w:ind w:left="1440" w:hanging="360"/>
      </w:pPr>
    </w:lvl>
    <w:lvl w:ilvl="2" w:tplc="80117947" w:tentative="1">
      <w:start w:val="1"/>
      <w:numFmt w:val="lowerRoman"/>
      <w:lvlText w:val="%3."/>
      <w:lvlJc w:val="right"/>
      <w:pPr>
        <w:ind w:left="2160" w:hanging="180"/>
      </w:pPr>
    </w:lvl>
    <w:lvl w:ilvl="3" w:tplc="80117947" w:tentative="1">
      <w:start w:val="1"/>
      <w:numFmt w:val="decimal"/>
      <w:lvlText w:val="%4."/>
      <w:lvlJc w:val="left"/>
      <w:pPr>
        <w:ind w:left="2880" w:hanging="360"/>
      </w:pPr>
    </w:lvl>
    <w:lvl w:ilvl="4" w:tplc="80117947" w:tentative="1">
      <w:start w:val="1"/>
      <w:numFmt w:val="lowerLetter"/>
      <w:lvlText w:val="%5."/>
      <w:lvlJc w:val="left"/>
      <w:pPr>
        <w:ind w:left="3600" w:hanging="360"/>
      </w:pPr>
    </w:lvl>
    <w:lvl w:ilvl="5" w:tplc="80117947" w:tentative="1">
      <w:start w:val="1"/>
      <w:numFmt w:val="lowerRoman"/>
      <w:lvlText w:val="%6."/>
      <w:lvlJc w:val="right"/>
      <w:pPr>
        <w:ind w:left="4320" w:hanging="180"/>
      </w:pPr>
    </w:lvl>
    <w:lvl w:ilvl="6" w:tplc="80117947" w:tentative="1">
      <w:start w:val="1"/>
      <w:numFmt w:val="decimal"/>
      <w:lvlText w:val="%7."/>
      <w:lvlJc w:val="left"/>
      <w:pPr>
        <w:ind w:left="5040" w:hanging="360"/>
      </w:pPr>
    </w:lvl>
    <w:lvl w:ilvl="7" w:tplc="80117947" w:tentative="1">
      <w:start w:val="1"/>
      <w:numFmt w:val="lowerLetter"/>
      <w:lvlText w:val="%8."/>
      <w:lvlJc w:val="left"/>
      <w:pPr>
        <w:ind w:left="5760" w:hanging="360"/>
      </w:pPr>
    </w:lvl>
    <w:lvl w:ilvl="8" w:tplc="8011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5">
    <w:multiLevelType w:val="hybridMultilevel"/>
    <w:lvl w:ilvl="0" w:tplc="21370267">
      <w:start w:val="1"/>
      <w:numFmt w:val="decimal"/>
      <w:lvlText w:val="%1."/>
      <w:lvlJc w:val="left"/>
      <w:pPr>
        <w:ind w:left="720" w:hanging="360"/>
      </w:pPr>
    </w:lvl>
    <w:lvl w:ilvl="1" w:tplc="21370267" w:tentative="1">
      <w:start w:val="1"/>
      <w:numFmt w:val="lowerLetter"/>
      <w:lvlText w:val="%2."/>
      <w:lvlJc w:val="left"/>
      <w:pPr>
        <w:ind w:left="1440" w:hanging="360"/>
      </w:pPr>
    </w:lvl>
    <w:lvl w:ilvl="2" w:tplc="21370267" w:tentative="1">
      <w:start w:val="1"/>
      <w:numFmt w:val="lowerRoman"/>
      <w:lvlText w:val="%3."/>
      <w:lvlJc w:val="right"/>
      <w:pPr>
        <w:ind w:left="2160" w:hanging="180"/>
      </w:pPr>
    </w:lvl>
    <w:lvl w:ilvl="3" w:tplc="21370267" w:tentative="1">
      <w:start w:val="1"/>
      <w:numFmt w:val="decimal"/>
      <w:lvlText w:val="%4."/>
      <w:lvlJc w:val="left"/>
      <w:pPr>
        <w:ind w:left="2880" w:hanging="360"/>
      </w:pPr>
    </w:lvl>
    <w:lvl w:ilvl="4" w:tplc="21370267" w:tentative="1">
      <w:start w:val="1"/>
      <w:numFmt w:val="lowerLetter"/>
      <w:lvlText w:val="%5."/>
      <w:lvlJc w:val="left"/>
      <w:pPr>
        <w:ind w:left="3600" w:hanging="360"/>
      </w:pPr>
    </w:lvl>
    <w:lvl w:ilvl="5" w:tplc="21370267" w:tentative="1">
      <w:start w:val="1"/>
      <w:numFmt w:val="lowerRoman"/>
      <w:lvlText w:val="%6."/>
      <w:lvlJc w:val="right"/>
      <w:pPr>
        <w:ind w:left="4320" w:hanging="180"/>
      </w:pPr>
    </w:lvl>
    <w:lvl w:ilvl="6" w:tplc="21370267" w:tentative="1">
      <w:start w:val="1"/>
      <w:numFmt w:val="decimal"/>
      <w:lvlText w:val="%7."/>
      <w:lvlJc w:val="left"/>
      <w:pPr>
        <w:ind w:left="5040" w:hanging="360"/>
      </w:pPr>
    </w:lvl>
    <w:lvl w:ilvl="7" w:tplc="21370267" w:tentative="1">
      <w:start w:val="1"/>
      <w:numFmt w:val="lowerLetter"/>
      <w:lvlText w:val="%8."/>
      <w:lvlJc w:val="left"/>
      <w:pPr>
        <w:ind w:left="5760" w:hanging="360"/>
      </w:pPr>
    </w:lvl>
    <w:lvl w:ilvl="8" w:tplc="21370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4">
    <w:multiLevelType w:val="hybridMultilevel"/>
    <w:lvl w:ilvl="0" w:tplc="44271905">
      <w:start w:val="1"/>
      <w:numFmt w:val="decimal"/>
      <w:lvlText w:val="%1."/>
      <w:lvlJc w:val="left"/>
      <w:pPr>
        <w:ind w:left="720" w:hanging="360"/>
      </w:pPr>
    </w:lvl>
    <w:lvl w:ilvl="1" w:tplc="44271905" w:tentative="1">
      <w:start w:val="1"/>
      <w:numFmt w:val="lowerLetter"/>
      <w:lvlText w:val="%2."/>
      <w:lvlJc w:val="left"/>
      <w:pPr>
        <w:ind w:left="1440" w:hanging="360"/>
      </w:pPr>
    </w:lvl>
    <w:lvl w:ilvl="2" w:tplc="44271905" w:tentative="1">
      <w:start w:val="1"/>
      <w:numFmt w:val="lowerRoman"/>
      <w:lvlText w:val="%3."/>
      <w:lvlJc w:val="right"/>
      <w:pPr>
        <w:ind w:left="2160" w:hanging="180"/>
      </w:pPr>
    </w:lvl>
    <w:lvl w:ilvl="3" w:tplc="44271905" w:tentative="1">
      <w:start w:val="1"/>
      <w:numFmt w:val="decimal"/>
      <w:lvlText w:val="%4."/>
      <w:lvlJc w:val="left"/>
      <w:pPr>
        <w:ind w:left="2880" w:hanging="360"/>
      </w:pPr>
    </w:lvl>
    <w:lvl w:ilvl="4" w:tplc="44271905" w:tentative="1">
      <w:start w:val="1"/>
      <w:numFmt w:val="lowerLetter"/>
      <w:lvlText w:val="%5."/>
      <w:lvlJc w:val="left"/>
      <w:pPr>
        <w:ind w:left="3600" w:hanging="360"/>
      </w:pPr>
    </w:lvl>
    <w:lvl w:ilvl="5" w:tplc="44271905" w:tentative="1">
      <w:start w:val="1"/>
      <w:numFmt w:val="lowerRoman"/>
      <w:lvlText w:val="%6."/>
      <w:lvlJc w:val="right"/>
      <w:pPr>
        <w:ind w:left="4320" w:hanging="180"/>
      </w:pPr>
    </w:lvl>
    <w:lvl w:ilvl="6" w:tplc="44271905" w:tentative="1">
      <w:start w:val="1"/>
      <w:numFmt w:val="decimal"/>
      <w:lvlText w:val="%7."/>
      <w:lvlJc w:val="left"/>
      <w:pPr>
        <w:ind w:left="5040" w:hanging="360"/>
      </w:pPr>
    </w:lvl>
    <w:lvl w:ilvl="7" w:tplc="44271905" w:tentative="1">
      <w:start w:val="1"/>
      <w:numFmt w:val="lowerLetter"/>
      <w:lvlText w:val="%8."/>
      <w:lvlJc w:val="left"/>
      <w:pPr>
        <w:ind w:left="5760" w:hanging="360"/>
      </w:pPr>
    </w:lvl>
    <w:lvl w:ilvl="8" w:tplc="44271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3">
    <w:multiLevelType w:val="hybridMultilevel"/>
    <w:lvl w:ilvl="0" w:tplc="79922328">
      <w:start w:val="1"/>
      <w:numFmt w:val="decimal"/>
      <w:lvlText w:val="%1."/>
      <w:lvlJc w:val="left"/>
      <w:pPr>
        <w:ind w:left="720" w:hanging="360"/>
      </w:pPr>
    </w:lvl>
    <w:lvl w:ilvl="1" w:tplc="79922328" w:tentative="1">
      <w:start w:val="1"/>
      <w:numFmt w:val="lowerLetter"/>
      <w:lvlText w:val="%2."/>
      <w:lvlJc w:val="left"/>
      <w:pPr>
        <w:ind w:left="1440" w:hanging="360"/>
      </w:pPr>
    </w:lvl>
    <w:lvl w:ilvl="2" w:tplc="79922328" w:tentative="1">
      <w:start w:val="1"/>
      <w:numFmt w:val="lowerRoman"/>
      <w:lvlText w:val="%3."/>
      <w:lvlJc w:val="right"/>
      <w:pPr>
        <w:ind w:left="2160" w:hanging="180"/>
      </w:pPr>
    </w:lvl>
    <w:lvl w:ilvl="3" w:tplc="79922328" w:tentative="1">
      <w:start w:val="1"/>
      <w:numFmt w:val="decimal"/>
      <w:lvlText w:val="%4."/>
      <w:lvlJc w:val="left"/>
      <w:pPr>
        <w:ind w:left="2880" w:hanging="360"/>
      </w:pPr>
    </w:lvl>
    <w:lvl w:ilvl="4" w:tplc="79922328" w:tentative="1">
      <w:start w:val="1"/>
      <w:numFmt w:val="lowerLetter"/>
      <w:lvlText w:val="%5."/>
      <w:lvlJc w:val="left"/>
      <w:pPr>
        <w:ind w:left="3600" w:hanging="360"/>
      </w:pPr>
    </w:lvl>
    <w:lvl w:ilvl="5" w:tplc="79922328" w:tentative="1">
      <w:start w:val="1"/>
      <w:numFmt w:val="lowerRoman"/>
      <w:lvlText w:val="%6."/>
      <w:lvlJc w:val="right"/>
      <w:pPr>
        <w:ind w:left="4320" w:hanging="180"/>
      </w:pPr>
    </w:lvl>
    <w:lvl w:ilvl="6" w:tplc="79922328" w:tentative="1">
      <w:start w:val="1"/>
      <w:numFmt w:val="decimal"/>
      <w:lvlText w:val="%7."/>
      <w:lvlJc w:val="left"/>
      <w:pPr>
        <w:ind w:left="5040" w:hanging="360"/>
      </w:pPr>
    </w:lvl>
    <w:lvl w:ilvl="7" w:tplc="79922328" w:tentative="1">
      <w:start w:val="1"/>
      <w:numFmt w:val="lowerLetter"/>
      <w:lvlText w:val="%8."/>
      <w:lvlJc w:val="left"/>
      <w:pPr>
        <w:ind w:left="5760" w:hanging="360"/>
      </w:pPr>
    </w:lvl>
    <w:lvl w:ilvl="8" w:tplc="7992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2">
    <w:multiLevelType w:val="hybridMultilevel"/>
    <w:lvl w:ilvl="0" w:tplc="33361620">
      <w:start w:val="1"/>
      <w:numFmt w:val="decimal"/>
      <w:lvlText w:val="%1."/>
      <w:lvlJc w:val="left"/>
      <w:pPr>
        <w:ind w:left="720" w:hanging="360"/>
      </w:pPr>
    </w:lvl>
    <w:lvl w:ilvl="1" w:tplc="33361620" w:tentative="1">
      <w:start w:val="1"/>
      <w:numFmt w:val="lowerLetter"/>
      <w:lvlText w:val="%2."/>
      <w:lvlJc w:val="left"/>
      <w:pPr>
        <w:ind w:left="1440" w:hanging="360"/>
      </w:pPr>
    </w:lvl>
    <w:lvl w:ilvl="2" w:tplc="33361620" w:tentative="1">
      <w:start w:val="1"/>
      <w:numFmt w:val="lowerRoman"/>
      <w:lvlText w:val="%3."/>
      <w:lvlJc w:val="right"/>
      <w:pPr>
        <w:ind w:left="2160" w:hanging="180"/>
      </w:pPr>
    </w:lvl>
    <w:lvl w:ilvl="3" w:tplc="33361620" w:tentative="1">
      <w:start w:val="1"/>
      <w:numFmt w:val="decimal"/>
      <w:lvlText w:val="%4."/>
      <w:lvlJc w:val="left"/>
      <w:pPr>
        <w:ind w:left="2880" w:hanging="360"/>
      </w:pPr>
    </w:lvl>
    <w:lvl w:ilvl="4" w:tplc="33361620" w:tentative="1">
      <w:start w:val="1"/>
      <w:numFmt w:val="lowerLetter"/>
      <w:lvlText w:val="%5."/>
      <w:lvlJc w:val="left"/>
      <w:pPr>
        <w:ind w:left="3600" w:hanging="360"/>
      </w:pPr>
    </w:lvl>
    <w:lvl w:ilvl="5" w:tplc="33361620" w:tentative="1">
      <w:start w:val="1"/>
      <w:numFmt w:val="lowerRoman"/>
      <w:lvlText w:val="%6."/>
      <w:lvlJc w:val="right"/>
      <w:pPr>
        <w:ind w:left="4320" w:hanging="180"/>
      </w:pPr>
    </w:lvl>
    <w:lvl w:ilvl="6" w:tplc="33361620" w:tentative="1">
      <w:start w:val="1"/>
      <w:numFmt w:val="decimal"/>
      <w:lvlText w:val="%7."/>
      <w:lvlJc w:val="left"/>
      <w:pPr>
        <w:ind w:left="5040" w:hanging="360"/>
      </w:pPr>
    </w:lvl>
    <w:lvl w:ilvl="7" w:tplc="33361620" w:tentative="1">
      <w:start w:val="1"/>
      <w:numFmt w:val="lowerLetter"/>
      <w:lvlText w:val="%8."/>
      <w:lvlJc w:val="left"/>
      <w:pPr>
        <w:ind w:left="5760" w:hanging="360"/>
      </w:pPr>
    </w:lvl>
    <w:lvl w:ilvl="8" w:tplc="3336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1">
    <w:multiLevelType w:val="hybridMultilevel"/>
    <w:lvl w:ilvl="0" w:tplc="48444442">
      <w:start w:val="1"/>
      <w:numFmt w:val="decimal"/>
      <w:lvlText w:val="%1."/>
      <w:lvlJc w:val="left"/>
      <w:pPr>
        <w:ind w:left="720" w:hanging="360"/>
      </w:pPr>
    </w:lvl>
    <w:lvl w:ilvl="1" w:tplc="48444442" w:tentative="1">
      <w:start w:val="1"/>
      <w:numFmt w:val="lowerLetter"/>
      <w:lvlText w:val="%2."/>
      <w:lvlJc w:val="left"/>
      <w:pPr>
        <w:ind w:left="1440" w:hanging="360"/>
      </w:pPr>
    </w:lvl>
    <w:lvl w:ilvl="2" w:tplc="48444442" w:tentative="1">
      <w:start w:val="1"/>
      <w:numFmt w:val="lowerRoman"/>
      <w:lvlText w:val="%3."/>
      <w:lvlJc w:val="right"/>
      <w:pPr>
        <w:ind w:left="2160" w:hanging="180"/>
      </w:pPr>
    </w:lvl>
    <w:lvl w:ilvl="3" w:tplc="48444442" w:tentative="1">
      <w:start w:val="1"/>
      <w:numFmt w:val="decimal"/>
      <w:lvlText w:val="%4."/>
      <w:lvlJc w:val="left"/>
      <w:pPr>
        <w:ind w:left="2880" w:hanging="360"/>
      </w:pPr>
    </w:lvl>
    <w:lvl w:ilvl="4" w:tplc="48444442" w:tentative="1">
      <w:start w:val="1"/>
      <w:numFmt w:val="lowerLetter"/>
      <w:lvlText w:val="%5."/>
      <w:lvlJc w:val="left"/>
      <w:pPr>
        <w:ind w:left="3600" w:hanging="360"/>
      </w:pPr>
    </w:lvl>
    <w:lvl w:ilvl="5" w:tplc="48444442" w:tentative="1">
      <w:start w:val="1"/>
      <w:numFmt w:val="lowerRoman"/>
      <w:lvlText w:val="%6."/>
      <w:lvlJc w:val="right"/>
      <w:pPr>
        <w:ind w:left="4320" w:hanging="180"/>
      </w:pPr>
    </w:lvl>
    <w:lvl w:ilvl="6" w:tplc="48444442" w:tentative="1">
      <w:start w:val="1"/>
      <w:numFmt w:val="decimal"/>
      <w:lvlText w:val="%7."/>
      <w:lvlJc w:val="left"/>
      <w:pPr>
        <w:ind w:left="5040" w:hanging="360"/>
      </w:pPr>
    </w:lvl>
    <w:lvl w:ilvl="7" w:tplc="48444442" w:tentative="1">
      <w:start w:val="1"/>
      <w:numFmt w:val="lowerLetter"/>
      <w:lvlText w:val="%8."/>
      <w:lvlJc w:val="left"/>
      <w:pPr>
        <w:ind w:left="5760" w:hanging="360"/>
      </w:pPr>
    </w:lvl>
    <w:lvl w:ilvl="8" w:tplc="4844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40">
    <w:multiLevelType w:val="hybridMultilevel"/>
    <w:lvl w:ilvl="0" w:tplc="63047250">
      <w:start w:val="1"/>
      <w:numFmt w:val="decimal"/>
      <w:lvlText w:val="%1."/>
      <w:lvlJc w:val="left"/>
      <w:pPr>
        <w:ind w:left="720" w:hanging="360"/>
      </w:pPr>
    </w:lvl>
    <w:lvl w:ilvl="1" w:tplc="63047250" w:tentative="1">
      <w:start w:val="1"/>
      <w:numFmt w:val="lowerLetter"/>
      <w:lvlText w:val="%2."/>
      <w:lvlJc w:val="left"/>
      <w:pPr>
        <w:ind w:left="1440" w:hanging="360"/>
      </w:pPr>
    </w:lvl>
    <w:lvl w:ilvl="2" w:tplc="63047250" w:tentative="1">
      <w:start w:val="1"/>
      <w:numFmt w:val="lowerRoman"/>
      <w:lvlText w:val="%3."/>
      <w:lvlJc w:val="right"/>
      <w:pPr>
        <w:ind w:left="2160" w:hanging="180"/>
      </w:pPr>
    </w:lvl>
    <w:lvl w:ilvl="3" w:tplc="63047250" w:tentative="1">
      <w:start w:val="1"/>
      <w:numFmt w:val="decimal"/>
      <w:lvlText w:val="%4."/>
      <w:lvlJc w:val="left"/>
      <w:pPr>
        <w:ind w:left="2880" w:hanging="360"/>
      </w:pPr>
    </w:lvl>
    <w:lvl w:ilvl="4" w:tplc="63047250" w:tentative="1">
      <w:start w:val="1"/>
      <w:numFmt w:val="lowerLetter"/>
      <w:lvlText w:val="%5."/>
      <w:lvlJc w:val="left"/>
      <w:pPr>
        <w:ind w:left="3600" w:hanging="360"/>
      </w:pPr>
    </w:lvl>
    <w:lvl w:ilvl="5" w:tplc="63047250" w:tentative="1">
      <w:start w:val="1"/>
      <w:numFmt w:val="lowerRoman"/>
      <w:lvlText w:val="%6."/>
      <w:lvlJc w:val="right"/>
      <w:pPr>
        <w:ind w:left="4320" w:hanging="180"/>
      </w:pPr>
    </w:lvl>
    <w:lvl w:ilvl="6" w:tplc="63047250" w:tentative="1">
      <w:start w:val="1"/>
      <w:numFmt w:val="decimal"/>
      <w:lvlText w:val="%7."/>
      <w:lvlJc w:val="left"/>
      <w:pPr>
        <w:ind w:left="5040" w:hanging="360"/>
      </w:pPr>
    </w:lvl>
    <w:lvl w:ilvl="7" w:tplc="63047250" w:tentative="1">
      <w:start w:val="1"/>
      <w:numFmt w:val="lowerLetter"/>
      <w:lvlText w:val="%8."/>
      <w:lvlJc w:val="left"/>
      <w:pPr>
        <w:ind w:left="5760" w:hanging="360"/>
      </w:pPr>
    </w:lvl>
    <w:lvl w:ilvl="8" w:tplc="63047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9">
    <w:multiLevelType w:val="hybridMultilevel"/>
    <w:lvl w:ilvl="0" w:tplc="78293407">
      <w:start w:val="1"/>
      <w:numFmt w:val="decimal"/>
      <w:lvlText w:val="%1."/>
      <w:lvlJc w:val="left"/>
      <w:pPr>
        <w:ind w:left="720" w:hanging="360"/>
      </w:pPr>
    </w:lvl>
    <w:lvl w:ilvl="1" w:tplc="78293407" w:tentative="1">
      <w:start w:val="1"/>
      <w:numFmt w:val="lowerLetter"/>
      <w:lvlText w:val="%2."/>
      <w:lvlJc w:val="left"/>
      <w:pPr>
        <w:ind w:left="1440" w:hanging="360"/>
      </w:pPr>
    </w:lvl>
    <w:lvl w:ilvl="2" w:tplc="78293407" w:tentative="1">
      <w:start w:val="1"/>
      <w:numFmt w:val="lowerRoman"/>
      <w:lvlText w:val="%3."/>
      <w:lvlJc w:val="right"/>
      <w:pPr>
        <w:ind w:left="2160" w:hanging="180"/>
      </w:pPr>
    </w:lvl>
    <w:lvl w:ilvl="3" w:tplc="78293407" w:tentative="1">
      <w:start w:val="1"/>
      <w:numFmt w:val="decimal"/>
      <w:lvlText w:val="%4."/>
      <w:lvlJc w:val="left"/>
      <w:pPr>
        <w:ind w:left="2880" w:hanging="360"/>
      </w:pPr>
    </w:lvl>
    <w:lvl w:ilvl="4" w:tplc="78293407" w:tentative="1">
      <w:start w:val="1"/>
      <w:numFmt w:val="lowerLetter"/>
      <w:lvlText w:val="%5."/>
      <w:lvlJc w:val="left"/>
      <w:pPr>
        <w:ind w:left="3600" w:hanging="360"/>
      </w:pPr>
    </w:lvl>
    <w:lvl w:ilvl="5" w:tplc="78293407" w:tentative="1">
      <w:start w:val="1"/>
      <w:numFmt w:val="lowerRoman"/>
      <w:lvlText w:val="%6."/>
      <w:lvlJc w:val="right"/>
      <w:pPr>
        <w:ind w:left="4320" w:hanging="180"/>
      </w:pPr>
    </w:lvl>
    <w:lvl w:ilvl="6" w:tplc="78293407" w:tentative="1">
      <w:start w:val="1"/>
      <w:numFmt w:val="decimal"/>
      <w:lvlText w:val="%7."/>
      <w:lvlJc w:val="left"/>
      <w:pPr>
        <w:ind w:left="5040" w:hanging="360"/>
      </w:pPr>
    </w:lvl>
    <w:lvl w:ilvl="7" w:tplc="78293407" w:tentative="1">
      <w:start w:val="1"/>
      <w:numFmt w:val="lowerLetter"/>
      <w:lvlText w:val="%8."/>
      <w:lvlJc w:val="left"/>
      <w:pPr>
        <w:ind w:left="5760" w:hanging="360"/>
      </w:pPr>
    </w:lvl>
    <w:lvl w:ilvl="8" w:tplc="78293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8">
    <w:multiLevelType w:val="hybridMultilevel"/>
    <w:lvl w:ilvl="0" w:tplc="22654876">
      <w:start w:val="1"/>
      <w:numFmt w:val="decimal"/>
      <w:lvlText w:val="%1."/>
      <w:lvlJc w:val="left"/>
      <w:pPr>
        <w:ind w:left="720" w:hanging="360"/>
      </w:pPr>
    </w:lvl>
    <w:lvl w:ilvl="1" w:tplc="22654876" w:tentative="1">
      <w:start w:val="1"/>
      <w:numFmt w:val="lowerLetter"/>
      <w:lvlText w:val="%2."/>
      <w:lvlJc w:val="left"/>
      <w:pPr>
        <w:ind w:left="1440" w:hanging="360"/>
      </w:pPr>
    </w:lvl>
    <w:lvl w:ilvl="2" w:tplc="22654876" w:tentative="1">
      <w:start w:val="1"/>
      <w:numFmt w:val="lowerRoman"/>
      <w:lvlText w:val="%3."/>
      <w:lvlJc w:val="right"/>
      <w:pPr>
        <w:ind w:left="2160" w:hanging="180"/>
      </w:pPr>
    </w:lvl>
    <w:lvl w:ilvl="3" w:tplc="22654876" w:tentative="1">
      <w:start w:val="1"/>
      <w:numFmt w:val="decimal"/>
      <w:lvlText w:val="%4."/>
      <w:lvlJc w:val="left"/>
      <w:pPr>
        <w:ind w:left="2880" w:hanging="360"/>
      </w:pPr>
    </w:lvl>
    <w:lvl w:ilvl="4" w:tplc="22654876" w:tentative="1">
      <w:start w:val="1"/>
      <w:numFmt w:val="lowerLetter"/>
      <w:lvlText w:val="%5."/>
      <w:lvlJc w:val="left"/>
      <w:pPr>
        <w:ind w:left="3600" w:hanging="360"/>
      </w:pPr>
    </w:lvl>
    <w:lvl w:ilvl="5" w:tplc="22654876" w:tentative="1">
      <w:start w:val="1"/>
      <w:numFmt w:val="lowerRoman"/>
      <w:lvlText w:val="%6."/>
      <w:lvlJc w:val="right"/>
      <w:pPr>
        <w:ind w:left="4320" w:hanging="180"/>
      </w:pPr>
    </w:lvl>
    <w:lvl w:ilvl="6" w:tplc="22654876" w:tentative="1">
      <w:start w:val="1"/>
      <w:numFmt w:val="decimal"/>
      <w:lvlText w:val="%7."/>
      <w:lvlJc w:val="left"/>
      <w:pPr>
        <w:ind w:left="5040" w:hanging="360"/>
      </w:pPr>
    </w:lvl>
    <w:lvl w:ilvl="7" w:tplc="22654876" w:tentative="1">
      <w:start w:val="1"/>
      <w:numFmt w:val="lowerLetter"/>
      <w:lvlText w:val="%8."/>
      <w:lvlJc w:val="left"/>
      <w:pPr>
        <w:ind w:left="5760" w:hanging="360"/>
      </w:pPr>
    </w:lvl>
    <w:lvl w:ilvl="8" w:tplc="2265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7">
    <w:multiLevelType w:val="hybridMultilevel"/>
    <w:lvl w:ilvl="0" w:tplc="73987018">
      <w:start w:val="1"/>
      <w:numFmt w:val="decimal"/>
      <w:lvlText w:val="%1."/>
      <w:lvlJc w:val="left"/>
      <w:pPr>
        <w:ind w:left="720" w:hanging="360"/>
      </w:pPr>
    </w:lvl>
    <w:lvl w:ilvl="1" w:tplc="73987018" w:tentative="1">
      <w:start w:val="1"/>
      <w:numFmt w:val="lowerLetter"/>
      <w:lvlText w:val="%2."/>
      <w:lvlJc w:val="left"/>
      <w:pPr>
        <w:ind w:left="1440" w:hanging="360"/>
      </w:pPr>
    </w:lvl>
    <w:lvl w:ilvl="2" w:tplc="73987018" w:tentative="1">
      <w:start w:val="1"/>
      <w:numFmt w:val="lowerRoman"/>
      <w:lvlText w:val="%3."/>
      <w:lvlJc w:val="right"/>
      <w:pPr>
        <w:ind w:left="2160" w:hanging="180"/>
      </w:pPr>
    </w:lvl>
    <w:lvl w:ilvl="3" w:tplc="73987018" w:tentative="1">
      <w:start w:val="1"/>
      <w:numFmt w:val="decimal"/>
      <w:lvlText w:val="%4."/>
      <w:lvlJc w:val="left"/>
      <w:pPr>
        <w:ind w:left="2880" w:hanging="360"/>
      </w:pPr>
    </w:lvl>
    <w:lvl w:ilvl="4" w:tplc="73987018" w:tentative="1">
      <w:start w:val="1"/>
      <w:numFmt w:val="lowerLetter"/>
      <w:lvlText w:val="%5."/>
      <w:lvlJc w:val="left"/>
      <w:pPr>
        <w:ind w:left="3600" w:hanging="360"/>
      </w:pPr>
    </w:lvl>
    <w:lvl w:ilvl="5" w:tplc="73987018" w:tentative="1">
      <w:start w:val="1"/>
      <w:numFmt w:val="lowerRoman"/>
      <w:lvlText w:val="%6."/>
      <w:lvlJc w:val="right"/>
      <w:pPr>
        <w:ind w:left="4320" w:hanging="180"/>
      </w:pPr>
    </w:lvl>
    <w:lvl w:ilvl="6" w:tplc="73987018" w:tentative="1">
      <w:start w:val="1"/>
      <w:numFmt w:val="decimal"/>
      <w:lvlText w:val="%7."/>
      <w:lvlJc w:val="left"/>
      <w:pPr>
        <w:ind w:left="5040" w:hanging="360"/>
      </w:pPr>
    </w:lvl>
    <w:lvl w:ilvl="7" w:tplc="73987018" w:tentative="1">
      <w:start w:val="1"/>
      <w:numFmt w:val="lowerLetter"/>
      <w:lvlText w:val="%8."/>
      <w:lvlJc w:val="left"/>
      <w:pPr>
        <w:ind w:left="5760" w:hanging="360"/>
      </w:pPr>
    </w:lvl>
    <w:lvl w:ilvl="8" w:tplc="7398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6">
    <w:multiLevelType w:val="hybridMultilevel"/>
    <w:lvl w:ilvl="0" w:tplc="65325186">
      <w:start w:val="1"/>
      <w:numFmt w:val="decimal"/>
      <w:lvlText w:val="%1."/>
      <w:lvlJc w:val="left"/>
      <w:pPr>
        <w:ind w:left="720" w:hanging="360"/>
      </w:pPr>
    </w:lvl>
    <w:lvl w:ilvl="1" w:tplc="65325186" w:tentative="1">
      <w:start w:val="1"/>
      <w:numFmt w:val="lowerLetter"/>
      <w:lvlText w:val="%2."/>
      <w:lvlJc w:val="left"/>
      <w:pPr>
        <w:ind w:left="1440" w:hanging="360"/>
      </w:pPr>
    </w:lvl>
    <w:lvl w:ilvl="2" w:tplc="65325186" w:tentative="1">
      <w:start w:val="1"/>
      <w:numFmt w:val="lowerRoman"/>
      <w:lvlText w:val="%3."/>
      <w:lvlJc w:val="right"/>
      <w:pPr>
        <w:ind w:left="2160" w:hanging="180"/>
      </w:pPr>
    </w:lvl>
    <w:lvl w:ilvl="3" w:tplc="65325186" w:tentative="1">
      <w:start w:val="1"/>
      <w:numFmt w:val="decimal"/>
      <w:lvlText w:val="%4."/>
      <w:lvlJc w:val="left"/>
      <w:pPr>
        <w:ind w:left="2880" w:hanging="360"/>
      </w:pPr>
    </w:lvl>
    <w:lvl w:ilvl="4" w:tplc="65325186" w:tentative="1">
      <w:start w:val="1"/>
      <w:numFmt w:val="lowerLetter"/>
      <w:lvlText w:val="%5."/>
      <w:lvlJc w:val="left"/>
      <w:pPr>
        <w:ind w:left="3600" w:hanging="360"/>
      </w:pPr>
    </w:lvl>
    <w:lvl w:ilvl="5" w:tplc="65325186" w:tentative="1">
      <w:start w:val="1"/>
      <w:numFmt w:val="lowerRoman"/>
      <w:lvlText w:val="%6."/>
      <w:lvlJc w:val="right"/>
      <w:pPr>
        <w:ind w:left="4320" w:hanging="180"/>
      </w:pPr>
    </w:lvl>
    <w:lvl w:ilvl="6" w:tplc="65325186" w:tentative="1">
      <w:start w:val="1"/>
      <w:numFmt w:val="decimal"/>
      <w:lvlText w:val="%7."/>
      <w:lvlJc w:val="left"/>
      <w:pPr>
        <w:ind w:left="5040" w:hanging="360"/>
      </w:pPr>
    </w:lvl>
    <w:lvl w:ilvl="7" w:tplc="65325186" w:tentative="1">
      <w:start w:val="1"/>
      <w:numFmt w:val="lowerLetter"/>
      <w:lvlText w:val="%8."/>
      <w:lvlJc w:val="left"/>
      <w:pPr>
        <w:ind w:left="5760" w:hanging="360"/>
      </w:pPr>
    </w:lvl>
    <w:lvl w:ilvl="8" w:tplc="65325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5">
    <w:multiLevelType w:val="hybridMultilevel"/>
    <w:lvl w:ilvl="0" w:tplc="83639055">
      <w:start w:val="1"/>
      <w:numFmt w:val="decimal"/>
      <w:lvlText w:val="%1."/>
      <w:lvlJc w:val="left"/>
      <w:pPr>
        <w:ind w:left="720" w:hanging="360"/>
      </w:pPr>
    </w:lvl>
    <w:lvl w:ilvl="1" w:tplc="83639055" w:tentative="1">
      <w:start w:val="1"/>
      <w:numFmt w:val="lowerLetter"/>
      <w:lvlText w:val="%2."/>
      <w:lvlJc w:val="left"/>
      <w:pPr>
        <w:ind w:left="1440" w:hanging="360"/>
      </w:pPr>
    </w:lvl>
    <w:lvl w:ilvl="2" w:tplc="83639055" w:tentative="1">
      <w:start w:val="1"/>
      <w:numFmt w:val="lowerRoman"/>
      <w:lvlText w:val="%3."/>
      <w:lvlJc w:val="right"/>
      <w:pPr>
        <w:ind w:left="2160" w:hanging="180"/>
      </w:pPr>
    </w:lvl>
    <w:lvl w:ilvl="3" w:tplc="83639055" w:tentative="1">
      <w:start w:val="1"/>
      <w:numFmt w:val="decimal"/>
      <w:lvlText w:val="%4."/>
      <w:lvlJc w:val="left"/>
      <w:pPr>
        <w:ind w:left="2880" w:hanging="360"/>
      </w:pPr>
    </w:lvl>
    <w:lvl w:ilvl="4" w:tplc="83639055" w:tentative="1">
      <w:start w:val="1"/>
      <w:numFmt w:val="lowerLetter"/>
      <w:lvlText w:val="%5."/>
      <w:lvlJc w:val="left"/>
      <w:pPr>
        <w:ind w:left="3600" w:hanging="360"/>
      </w:pPr>
    </w:lvl>
    <w:lvl w:ilvl="5" w:tplc="83639055" w:tentative="1">
      <w:start w:val="1"/>
      <w:numFmt w:val="lowerRoman"/>
      <w:lvlText w:val="%6."/>
      <w:lvlJc w:val="right"/>
      <w:pPr>
        <w:ind w:left="4320" w:hanging="180"/>
      </w:pPr>
    </w:lvl>
    <w:lvl w:ilvl="6" w:tplc="83639055" w:tentative="1">
      <w:start w:val="1"/>
      <w:numFmt w:val="decimal"/>
      <w:lvlText w:val="%7."/>
      <w:lvlJc w:val="left"/>
      <w:pPr>
        <w:ind w:left="5040" w:hanging="360"/>
      </w:pPr>
    </w:lvl>
    <w:lvl w:ilvl="7" w:tplc="83639055" w:tentative="1">
      <w:start w:val="1"/>
      <w:numFmt w:val="lowerLetter"/>
      <w:lvlText w:val="%8."/>
      <w:lvlJc w:val="left"/>
      <w:pPr>
        <w:ind w:left="5760" w:hanging="360"/>
      </w:pPr>
    </w:lvl>
    <w:lvl w:ilvl="8" w:tplc="8363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4">
    <w:multiLevelType w:val="hybridMultilevel"/>
    <w:lvl w:ilvl="0" w:tplc="20161575">
      <w:start w:val="1"/>
      <w:numFmt w:val="decimal"/>
      <w:lvlText w:val="%1."/>
      <w:lvlJc w:val="left"/>
      <w:pPr>
        <w:ind w:left="720" w:hanging="360"/>
      </w:pPr>
    </w:lvl>
    <w:lvl w:ilvl="1" w:tplc="20161575" w:tentative="1">
      <w:start w:val="1"/>
      <w:numFmt w:val="lowerLetter"/>
      <w:lvlText w:val="%2."/>
      <w:lvlJc w:val="left"/>
      <w:pPr>
        <w:ind w:left="1440" w:hanging="360"/>
      </w:pPr>
    </w:lvl>
    <w:lvl w:ilvl="2" w:tplc="20161575" w:tentative="1">
      <w:start w:val="1"/>
      <w:numFmt w:val="lowerRoman"/>
      <w:lvlText w:val="%3."/>
      <w:lvlJc w:val="right"/>
      <w:pPr>
        <w:ind w:left="2160" w:hanging="180"/>
      </w:pPr>
    </w:lvl>
    <w:lvl w:ilvl="3" w:tplc="20161575" w:tentative="1">
      <w:start w:val="1"/>
      <w:numFmt w:val="decimal"/>
      <w:lvlText w:val="%4."/>
      <w:lvlJc w:val="left"/>
      <w:pPr>
        <w:ind w:left="2880" w:hanging="360"/>
      </w:pPr>
    </w:lvl>
    <w:lvl w:ilvl="4" w:tplc="20161575" w:tentative="1">
      <w:start w:val="1"/>
      <w:numFmt w:val="lowerLetter"/>
      <w:lvlText w:val="%5."/>
      <w:lvlJc w:val="left"/>
      <w:pPr>
        <w:ind w:left="3600" w:hanging="360"/>
      </w:pPr>
    </w:lvl>
    <w:lvl w:ilvl="5" w:tplc="20161575" w:tentative="1">
      <w:start w:val="1"/>
      <w:numFmt w:val="lowerRoman"/>
      <w:lvlText w:val="%6."/>
      <w:lvlJc w:val="right"/>
      <w:pPr>
        <w:ind w:left="4320" w:hanging="180"/>
      </w:pPr>
    </w:lvl>
    <w:lvl w:ilvl="6" w:tplc="20161575" w:tentative="1">
      <w:start w:val="1"/>
      <w:numFmt w:val="decimal"/>
      <w:lvlText w:val="%7."/>
      <w:lvlJc w:val="left"/>
      <w:pPr>
        <w:ind w:left="5040" w:hanging="360"/>
      </w:pPr>
    </w:lvl>
    <w:lvl w:ilvl="7" w:tplc="20161575" w:tentative="1">
      <w:start w:val="1"/>
      <w:numFmt w:val="lowerLetter"/>
      <w:lvlText w:val="%8."/>
      <w:lvlJc w:val="left"/>
      <w:pPr>
        <w:ind w:left="5760" w:hanging="360"/>
      </w:pPr>
    </w:lvl>
    <w:lvl w:ilvl="8" w:tplc="20161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3">
    <w:multiLevelType w:val="hybridMultilevel"/>
    <w:lvl w:ilvl="0" w:tplc="73423461">
      <w:start w:val="1"/>
      <w:numFmt w:val="decimal"/>
      <w:lvlText w:val="%1."/>
      <w:lvlJc w:val="left"/>
      <w:pPr>
        <w:ind w:left="720" w:hanging="360"/>
      </w:pPr>
    </w:lvl>
    <w:lvl w:ilvl="1" w:tplc="73423461" w:tentative="1">
      <w:start w:val="1"/>
      <w:numFmt w:val="lowerLetter"/>
      <w:lvlText w:val="%2."/>
      <w:lvlJc w:val="left"/>
      <w:pPr>
        <w:ind w:left="1440" w:hanging="360"/>
      </w:pPr>
    </w:lvl>
    <w:lvl w:ilvl="2" w:tplc="73423461" w:tentative="1">
      <w:start w:val="1"/>
      <w:numFmt w:val="lowerRoman"/>
      <w:lvlText w:val="%3."/>
      <w:lvlJc w:val="right"/>
      <w:pPr>
        <w:ind w:left="2160" w:hanging="180"/>
      </w:pPr>
    </w:lvl>
    <w:lvl w:ilvl="3" w:tplc="73423461" w:tentative="1">
      <w:start w:val="1"/>
      <w:numFmt w:val="decimal"/>
      <w:lvlText w:val="%4."/>
      <w:lvlJc w:val="left"/>
      <w:pPr>
        <w:ind w:left="2880" w:hanging="360"/>
      </w:pPr>
    </w:lvl>
    <w:lvl w:ilvl="4" w:tplc="73423461" w:tentative="1">
      <w:start w:val="1"/>
      <w:numFmt w:val="lowerLetter"/>
      <w:lvlText w:val="%5."/>
      <w:lvlJc w:val="left"/>
      <w:pPr>
        <w:ind w:left="3600" w:hanging="360"/>
      </w:pPr>
    </w:lvl>
    <w:lvl w:ilvl="5" w:tplc="73423461" w:tentative="1">
      <w:start w:val="1"/>
      <w:numFmt w:val="lowerRoman"/>
      <w:lvlText w:val="%6."/>
      <w:lvlJc w:val="right"/>
      <w:pPr>
        <w:ind w:left="4320" w:hanging="180"/>
      </w:pPr>
    </w:lvl>
    <w:lvl w:ilvl="6" w:tplc="73423461" w:tentative="1">
      <w:start w:val="1"/>
      <w:numFmt w:val="decimal"/>
      <w:lvlText w:val="%7."/>
      <w:lvlJc w:val="left"/>
      <w:pPr>
        <w:ind w:left="5040" w:hanging="360"/>
      </w:pPr>
    </w:lvl>
    <w:lvl w:ilvl="7" w:tplc="73423461" w:tentative="1">
      <w:start w:val="1"/>
      <w:numFmt w:val="lowerLetter"/>
      <w:lvlText w:val="%8."/>
      <w:lvlJc w:val="left"/>
      <w:pPr>
        <w:ind w:left="5760" w:hanging="360"/>
      </w:pPr>
    </w:lvl>
    <w:lvl w:ilvl="8" w:tplc="73423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2">
    <w:multiLevelType w:val="hybridMultilevel"/>
    <w:lvl w:ilvl="0" w:tplc="43421269">
      <w:start w:val="1"/>
      <w:numFmt w:val="decimal"/>
      <w:lvlText w:val="%1."/>
      <w:lvlJc w:val="left"/>
      <w:pPr>
        <w:ind w:left="720" w:hanging="360"/>
      </w:pPr>
    </w:lvl>
    <w:lvl w:ilvl="1" w:tplc="43421269" w:tentative="1">
      <w:start w:val="1"/>
      <w:numFmt w:val="lowerLetter"/>
      <w:lvlText w:val="%2."/>
      <w:lvlJc w:val="left"/>
      <w:pPr>
        <w:ind w:left="1440" w:hanging="360"/>
      </w:pPr>
    </w:lvl>
    <w:lvl w:ilvl="2" w:tplc="43421269" w:tentative="1">
      <w:start w:val="1"/>
      <w:numFmt w:val="lowerRoman"/>
      <w:lvlText w:val="%3."/>
      <w:lvlJc w:val="right"/>
      <w:pPr>
        <w:ind w:left="2160" w:hanging="180"/>
      </w:pPr>
    </w:lvl>
    <w:lvl w:ilvl="3" w:tplc="43421269" w:tentative="1">
      <w:start w:val="1"/>
      <w:numFmt w:val="decimal"/>
      <w:lvlText w:val="%4."/>
      <w:lvlJc w:val="left"/>
      <w:pPr>
        <w:ind w:left="2880" w:hanging="360"/>
      </w:pPr>
    </w:lvl>
    <w:lvl w:ilvl="4" w:tplc="43421269" w:tentative="1">
      <w:start w:val="1"/>
      <w:numFmt w:val="lowerLetter"/>
      <w:lvlText w:val="%5."/>
      <w:lvlJc w:val="left"/>
      <w:pPr>
        <w:ind w:left="3600" w:hanging="360"/>
      </w:pPr>
    </w:lvl>
    <w:lvl w:ilvl="5" w:tplc="43421269" w:tentative="1">
      <w:start w:val="1"/>
      <w:numFmt w:val="lowerRoman"/>
      <w:lvlText w:val="%6."/>
      <w:lvlJc w:val="right"/>
      <w:pPr>
        <w:ind w:left="4320" w:hanging="180"/>
      </w:pPr>
    </w:lvl>
    <w:lvl w:ilvl="6" w:tplc="43421269" w:tentative="1">
      <w:start w:val="1"/>
      <w:numFmt w:val="decimal"/>
      <w:lvlText w:val="%7."/>
      <w:lvlJc w:val="left"/>
      <w:pPr>
        <w:ind w:left="5040" w:hanging="360"/>
      </w:pPr>
    </w:lvl>
    <w:lvl w:ilvl="7" w:tplc="43421269" w:tentative="1">
      <w:start w:val="1"/>
      <w:numFmt w:val="lowerLetter"/>
      <w:lvlText w:val="%8."/>
      <w:lvlJc w:val="left"/>
      <w:pPr>
        <w:ind w:left="5760" w:hanging="360"/>
      </w:pPr>
    </w:lvl>
    <w:lvl w:ilvl="8" w:tplc="43421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1">
    <w:multiLevelType w:val="hybridMultilevel"/>
    <w:lvl w:ilvl="0" w:tplc="11659643">
      <w:start w:val="1"/>
      <w:numFmt w:val="decimal"/>
      <w:lvlText w:val="%1."/>
      <w:lvlJc w:val="left"/>
      <w:pPr>
        <w:ind w:left="720" w:hanging="360"/>
      </w:pPr>
    </w:lvl>
    <w:lvl w:ilvl="1" w:tplc="11659643" w:tentative="1">
      <w:start w:val="1"/>
      <w:numFmt w:val="lowerLetter"/>
      <w:lvlText w:val="%2."/>
      <w:lvlJc w:val="left"/>
      <w:pPr>
        <w:ind w:left="1440" w:hanging="360"/>
      </w:pPr>
    </w:lvl>
    <w:lvl w:ilvl="2" w:tplc="11659643" w:tentative="1">
      <w:start w:val="1"/>
      <w:numFmt w:val="lowerRoman"/>
      <w:lvlText w:val="%3."/>
      <w:lvlJc w:val="right"/>
      <w:pPr>
        <w:ind w:left="2160" w:hanging="180"/>
      </w:pPr>
    </w:lvl>
    <w:lvl w:ilvl="3" w:tplc="11659643" w:tentative="1">
      <w:start w:val="1"/>
      <w:numFmt w:val="decimal"/>
      <w:lvlText w:val="%4."/>
      <w:lvlJc w:val="left"/>
      <w:pPr>
        <w:ind w:left="2880" w:hanging="360"/>
      </w:pPr>
    </w:lvl>
    <w:lvl w:ilvl="4" w:tplc="11659643" w:tentative="1">
      <w:start w:val="1"/>
      <w:numFmt w:val="lowerLetter"/>
      <w:lvlText w:val="%5."/>
      <w:lvlJc w:val="left"/>
      <w:pPr>
        <w:ind w:left="3600" w:hanging="360"/>
      </w:pPr>
    </w:lvl>
    <w:lvl w:ilvl="5" w:tplc="11659643" w:tentative="1">
      <w:start w:val="1"/>
      <w:numFmt w:val="lowerRoman"/>
      <w:lvlText w:val="%6."/>
      <w:lvlJc w:val="right"/>
      <w:pPr>
        <w:ind w:left="4320" w:hanging="180"/>
      </w:pPr>
    </w:lvl>
    <w:lvl w:ilvl="6" w:tplc="11659643" w:tentative="1">
      <w:start w:val="1"/>
      <w:numFmt w:val="decimal"/>
      <w:lvlText w:val="%7."/>
      <w:lvlJc w:val="left"/>
      <w:pPr>
        <w:ind w:left="5040" w:hanging="360"/>
      </w:pPr>
    </w:lvl>
    <w:lvl w:ilvl="7" w:tplc="11659643" w:tentative="1">
      <w:start w:val="1"/>
      <w:numFmt w:val="lowerLetter"/>
      <w:lvlText w:val="%8."/>
      <w:lvlJc w:val="left"/>
      <w:pPr>
        <w:ind w:left="5760" w:hanging="360"/>
      </w:pPr>
    </w:lvl>
    <w:lvl w:ilvl="8" w:tplc="1165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30">
    <w:multiLevelType w:val="hybridMultilevel"/>
    <w:lvl w:ilvl="0" w:tplc="41607112">
      <w:start w:val="1"/>
      <w:numFmt w:val="decimal"/>
      <w:lvlText w:val="%1."/>
      <w:lvlJc w:val="left"/>
      <w:pPr>
        <w:ind w:left="720" w:hanging="360"/>
      </w:pPr>
    </w:lvl>
    <w:lvl w:ilvl="1" w:tplc="41607112" w:tentative="1">
      <w:start w:val="1"/>
      <w:numFmt w:val="lowerLetter"/>
      <w:lvlText w:val="%2."/>
      <w:lvlJc w:val="left"/>
      <w:pPr>
        <w:ind w:left="1440" w:hanging="360"/>
      </w:pPr>
    </w:lvl>
    <w:lvl w:ilvl="2" w:tplc="41607112" w:tentative="1">
      <w:start w:val="1"/>
      <w:numFmt w:val="lowerRoman"/>
      <w:lvlText w:val="%3."/>
      <w:lvlJc w:val="right"/>
      <w:pPr>
        <w:ind w:left="2160" w:hanging="180"/>
      </w:pPr>
    </w:lvl>
    <w:lvl w:ilvl="3" w:tplc="41607112" w:tentative="1">
      <w:start w:val="1"/>
      <w:numFmt w:val="decimal"/>
      <w:lvlText w:val="%4."/>
      <w:lvlJc w:val="left"/>
      <w:pPr>
        <w:ind w:left="2880" w:hanging="360"/>
      </w:pPr>
    </w:lvl>
    <w:lvl w:ilvl="4" w:tplc="41607112" w:tentative="1">
      <w:start w:val="1"/>
      <w:numFmt w:val="lowerLetter"/>
      <w:lvlText w:val="%5."/>
      <w:lvlJc w:val="left"/>
      <w:pPr>
        <w:ind w:left="3600" w:hanging="360"/>
      </w:pPr>
    </w:lvl>
    <w:lvl w:ilvl="5" w:tplc="41607112" w:tentative="1">
      <w:start w:val="1"/>
      <w:numFmt w:val="lowerRoman"/>
      <w:lvlText w:val="%6."/>
      <w:lvlJc w:val="right"/>
      <w:pPr>
        <w:ind w:left="4320" w:hanging="180"/>
      </w:pPr>
    </w:lvl>
    <w:lvl w:ilvl="6" w:tplc="41607112" w:tentative="1">
      <w:start w:val="1"/>
      <w:numFmt w:val="decimal"/>
      <w:lvlText w:val="%7."/>
      <w:lvlJc w:val="left"/>
      <w:pPr>
        <w:ind w:left="5040" w:hanging="360"/>
      </w:pPr>
    </w:lvl>
    <w:lvl w:ilvl="7" w:tplc="41607112" w:tentative="1">
      <w:start w:val="1"/>
      <w:numFmt w:val="lowerLetter"/>
      <w:lvlText w:val="%8."/>
      <w:lvlJc w:val="left"/>
      <w:pPr>
        <w:ind w:left="5760" w:hanging="360"/>
      </w:pPr>
    </w:lvl>
    <w:lvl w:ilvl="8" w:tplc="41607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9">
    <w:multiLevelType w:val="hybridMultilevel"/>
    <w:lvl w:ilvl="0" w:tplc="40257972">
      <w:start w:val="1"/>
      <w:numFmt w:val="decimal"/>
      <w:lvlText w:val="%1."/>
      <w:lvlJc w:val="left"/>
      <w:pPr>
        <w:ind w:left="720" w:hanging="360"/>
      </w:pPr>
    </w:lvl>
    <w:lvl w:ilvl="1" w:tplc="40257972" w:tentative="1">
      <w:start w:val="1"/>
      <w:numFmt w:val="lowerLetter"/>
      <w:lvlText w:val="%2."/>
      <w:lvlJc w:val="left"/>
      <w:pPr>
        <w:ind w:left="1440" w:hanging="360"/>
      </w:pPr>
    </w:lvl>
    <w:lvl w:ilvl="2" w:tplc="40257972" w:tentative="1">
      <w:start w:val="1"/>
      <w:numFmt w:val="lowerRoman"/>
      <w:lvlText w:val="%3."/>
      <w:lvlJc w:val="right"/>
      <w:pPr>
        <w:ind w:left="2160" w:hanging="180"/>
      </w:pPr>
    </w:lvl>
    <w:lvl w:ilvl="3" w:tplc="40257972" w:tentative="1">
      <w:start w:val="1"/>
      <w:numFmt w:val="decimal"/>
      <w:lvlText w:val="%4."/>
      <w:lvlJc w:val="left"/>
      <w:pPr>
        <w:ind w:left="2880" w:hanging="360"/>
      </w:pPr>
    </w:lvl>
    <w:lvl w:ilvl="4" w:tplc="40257972" w:tentative="1">
      <w:start w:val="1"/>
      <w:numFmt w:val="lowerLetter"/>
      <w:lvlText w:val="%5."/>
      <w:lvlJc w:val="left"/>
      <w:pPr>
        <w:ind w:left="3600" w:hanging="360"/>
      </w:pPr>
    </w:lvl>
    <w:lvl w:ilvl="5" w:tplc="40257972" w:tentative="1">
      <w:start w:val="1"/>
      <w:numFmt w:val="lowerRoman"/>
      <w:lvlText w:val="%6."/>
      <w:lvlJc w:val="right"/>
      <w:pPr>
        <w:ind w:left="4320" w:hanging="180"/>
      </w:pPr>
    </w:lvl>
    <w:lvl w:ilvl="6" w:tplc="40257972" w:tentative="1">
      <w:start w:val="1"/>
      <w:numFmt w:val="decimal"/>
      <w:lvlText w:val="%7."/>
      <w:lvlJc w:val="left"/>
      <w:pPr>
        <w:ind w:left="5040" w:hanging="360"/>
      </w:pPr>
    </w:lvl>
    <w:lvl w:ilvl="7" w:tplc="40257972" w:tentative="1">
      <w:start w:val="1"/>
      <w:numFmt w:val="lowerLetter"/>
      <w:lvlText w:val="%8."/>
      <w:lvlJc w:val="left"/>
      <w:pPr>
        <w:ind w:left="5760" w:hanging="360"/>
      </w:pPr>
    </w:lvl>
    <w:lvl w:ilvl="8" w:tplc="40257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8">
    <w:multiLevelType w:val="hybridMultilevel"/>
    <w:lvl w:ilvl="0" w:tplc="87686298">
      <w:start w:val="1"/>
      <w:numFmt w:val="decimal"/>
      <w:lvlText w:val="%1."/>
      <w:lvlJc w:val="left"/>
      <w:pPr>
        <w:ind w:left="720" w:hanging="360"/>
      </w:pPr>
    </w:lvl>
    <w:lvl w:ilvl="1" w:tplc="87686298" w:tentative="1">
      <w:start w:val="1"/>
      <w:numFmt w:val="lowerLetter"/>
      <w:lvlText w:val="%2."/>
      <w:lvlJc w:val="left"/>
      <w:pPr>
        <w:ind w:left="1440" w:hanging="360"/>
      </w:pPr>
    </w:lvl>
    <w:lvl w:ilvl="2" w:tplc="87686298" w:tentative="1">
      <w:start w:val="1"/>
      <w:numFmt w:val="lowerRoman"/>
      <w:lvlText w:val="%3."/>
      <w:lvlJc w:val="right"/>
      <w:pPr>
        <w:ind w:left="2160" w:hanging="180"/>
      </w:pPr>
    </w:lvl>
    <w:lvl w:ilvl="3" w:tplc="87686298" w:tentative="1">
      <w:start w:val="1"/>
      <w:numFmt w:val="decimal"/>
      <w:lvlText w:val="%4."/>
      <w:lvlJc w:val="left"/>
      <w:pPr>
        <w:ind w:left="2880" w:hanging="360"/>
      </w:pPr>
    </w:lvl>
    <w:lvl w:ilvl="4" w:tplc="87686298" w:tentative="1">
      <w:start w:val="1"/>
      <w:numFmt w:val="lowerLetter"/>
      <w:lvlText w:val="%5."/>
      <w:lvlJc w:val="left"/>
      <w:pPr>
        <w:ind w:left="3600" w:hanging="360"/>
      </w:pPr>
    </w:lvl>
    <w:lvl w:ilvl="5" w:tplc="87686298" w:tentative="1">
      <w:start w:val="1"/>
      <w:numFmt w:val="lowerRoman"/>
      <w:lvlText w:val="%6."/>
      <w:lvlJc w:val="right"/>
      <w:pPr>
        <w:ind w:left="4320" w:hanging="180"/>
      </w:pPr>
    </w:lvl>
    <w:lvl w:ilvl="6" w:tplc="87686298" w:tentative="1">
      <w:start w:val="1"/>
      <w:numFmt w:val="decimal"/>
      <w:lvlText w:val="%7."/>
      <w:lvlJc w:val="left"/>
      <w:pPr>
        <w:ind w:left="5040" w:hanging="360"/>
      </w:pPr>
    </w:lvl>
    <w:lvl w:ilvl="7" w:tplc="87686298" w:tentative="1">
      <w:start w:val="1"/>
      <w:numFmt w:val="lowerLetter"/>
      <w:lvlText w:val="%8."/>
      <w:lvlJc w:val="left"/>
      <w:pPr>
        <w:ind w:left="5760" w:hanging="360"/>
      </w:pPr>
    </w:lvl>
    <w:lvl w:ilvl="8" w:tplc="8768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7">
    <w:multiLevelType w:val="hybridMultilevel"/>
    <w:lvl w:ilvl="0" w:tplc="46132373">
      <w:start w:val="1"/>
      <w:numFmt w:val="decimal"/>
      <w:lvlText w:val="%1."/>
      <w:lvlJc w:val="left"/>
      <w:pPr>
        <w:ind w:left="720" w:hanging="360"/>
      </w:pPr>
    </w:lvl>
    <w:lvl w:ilvl="1" w:tplc="46132373" w:tentative="1">
      <w:start w:val="1"/>
      <w:numFmt w:val="lowerLetter"/>
      <w:lvlText w:val="%2."/>
      <w:lvlJc w:val="left"/>
      <w:pPr>
        <w:ind w:left="1440" w:hanging="360"/>
      </w:pPr>
    </w:lvl>
    <w:lvl w:ilvl="2" w:tplc="46132373" w:tentative="1">
      <w:start w:val="1"/>
      <w:numFmt w:val="lowerRoman"/>
      <w:lvlText w:val="%3."/>
      <w:lvlJc w:val="right"/>
      <w:pPr>
        <w:ind w:left="2160" w:hanging="180"/>
      </w:pPr>
    </w:lvl>
    <w:lvl w:ilvl="3" w:tplc="46132373" w:tentative="1">
      <w:start w:val="1"/>
      <w:numFmt w:val="decimal"/>
      <w:lvlText w:val="%4."/>
      <w:lvlJc w:val="left"/>
      <w:pPr>
        <w:ind w:left="2880" w:hanging="360"/>
      </w:pPr>
    </w:lvl>
    <w:lvl w:ilvl="4" w:tplc="46132373" w:tentative="1">
      <w:start w:val="1"/>
      <w:numFmt w:val="lowerLetter"/>
      <w:lvlText w:val="%5."/>
      <w:lvlJc w:val="left"/>
      <w:pPr>
        <w:ind w:left="3600" w:hanging="360"/>
      </w:pPr>
    </w:lvl>
    <w:lvl w:ilvl="5" w:tplc="46132373" w:tentative="1">
      <w:start w:val="1"/>
      <w:numFmt w:val="lowerRoman"/>
      <w:lvlText w:val="%6."/>
      <w:lvlJc w:val="right"/>
      <w:pPr>
        <w:ind w:left="4320" w:hanging="180"/>
      </w:pPr>
    </w:lvl>
    <w:lvl w:ilvl="6" w:tplc="46132373" w:tentative="1">
      <w:start w:val="1"/>
      <w:numFmt w:val="decimal"/>
      <w:lvlText w:val="%7."/>
      <w:lvlJc w:val="left"/>
      <w:pPr>
        <w:ind w:left="5040" w:hanging="360"/>
      </w:pPr>
    </w:lvl>
    <w:lvl w:ilvl="7" w:tplc="46132373" w:tentative="1">
      <w:start w:val="1"/>
      <w:numFmt w:val="lowerLetter"/>
      <w:lvlText w:val="%8."/>
      <w:lvlJc w:val="left"/>
      <w:pPr>
        <w:ind w:left="5760" w:hanging="360"/>
      </w:pPr>
    </w:lvl>
    <w:lvl w:ilvl="8" w:tplc="46132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6">
    <w:multiLevelType w:val="hybridMultilevel"/>
    <w:lvl w:ilvl="0" w:tplc="59114543">
      <w:start w:val="1"/>
      <w:numFmt w:val="decimal"/>
      <w:lvlText w:val="%1."/>
      <w:lvlJc w:val="left"/>
      <w:pPr>
        <w:ind w:left="720" w:hanging="360"/>
      </w:pPr>
    </w:lvl>
    <w:lvl w:ilvl="1" w:tplc="59114543" w:tentative="1">
      <w:start w:val="1"/>
      <w:numFmt w:val="lowerLetter"/>
      <w:lvlText w:val="%2."/>
      <w:lvlJc w:val="left"/>
      <w:pPr>
        <w:ind w:left="1440" w:hanging="360"/>
      </w:pPr>
    </w:lvl>
    <w:lvl w:ilvl="2" w:tplc="59114543" w:tentative="1">
      <w:start w:val="1"/>
      <w:numFmt w:val="lowerRoman"/>
      <w:lvlText w:val="%3."/>
      <w:lvlJc w:val="right"/>
      <w:pPr>
        <w:ind w:left="2160" w:hanging="180"/>
      </w:pPr>
    </w:lvl>
    <w:lvl w:ilvl="3" w:tplc="59114543" w:tentative="1">
      <w:start w:val="1"/>
      <w:numFmt w:val="decimal"/>
      <w:lvlText w:val="%4."/>
      <w:lvlJc w:val="left"/>
      <w:pPr>
        <w:ind w:left="2880" w:hanging="360"/>
      </w:pPr>
    </w:lvl>
    <w:lvl w:ilvl="4" w:tplc="59114543" w:tentative="1">
      <w:start w:val="1"/>
      <w:numFmt w:val="lowerLetter"/>
      <w:lvlText w:val="%5."/>
      <w:lvlJc w:val="left"/>
      <w:pPr>
        <w:ind w:left="3600" w:hanging="360"/>
      </w:pPr>
    </w:lvl>
    <w:lvl w:ilvl="5" w:tplc="59114543" w:tentative="1">
      <w:start w:val="1"/>
      <w:numFmt w:val="lowerRoman"/>
      <w:lvlText w:val="%6."/>
      <w:lvlJc w:val="right"/>
      <w:pPr>
        <w:ind w:left="4320" w:hanging="180"/>
      </w:pPr>
    </w:lvl>
    <w:lvl w:ilvl="6" w:tplc="59114543" w:tentative="1">
      <w:start w:val="1"/>
      <w:numFmt w:val="decimal"/>
      <w:lvlText w:val="%7."/>
      <w:lvlJc w:val="left"/>
      <w:pPr>
        <w:ind w:left="5040" w:hanging="360"/>
      </w:pPr>
    </w:lvl>
    <w:lvl w:ilvl="7" w:tplc="59114543" w:tentative="1">
      <w:start w:val="1"/>
      <w:numFmt w:val="lowerLetter"/>
      <w:lvlText w:val="%8."/>
      <w:lvlJc w:val="left"/>
      <w:pPr>
        <w:ind w:left="5760" w:hanging="360"/>
      </w:pPr>
    </w:lvl>
    <w:lvl w:ilvl="8" w:tplc="59114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5">
    <w:multiLevelType w:val="hybridMultilevel"/>
    <w:lvl w:ilvl="0" w:tplc="25549799">
      <w:start w:val="1"/>
      <w:numFmt w:val="decimal"/>
      <w:lvlText w:val="%1."/>
      <w:lvlJc w:val="left"/>
      <w:pPr>
        <w:ind w:left="720" w:hanging="360"/>
      </w:pPr>
    </w:lvl>
    <w:lvl w:ilvl="1" w:tplc="25549799" w:tentative="1">
      <w:start w:val="1"/>
      <w:numFmt w:val="lowerLetter"/>
      <w:lvlText w:val="%2."/>
      <w:lvlJc w:val="left"/>
      <w:pPr>
        <w:ind w:left="1440" w:hanging="360"/>
      </w:pPr>
    </w:lvl>
    <w:lvl w:ilvl="2" w:tplc="25549799" w:tentative="1">
      <w:start w:val="1"/>
      <w:numFmt w:val="lowerRoman"/>
      <w:lvlText w:val="%3."/>
      <w:lvlJc w:val="right"/>
      <w:pPr>
        <w:ind w:left="2160" w:hanging="180"/>
      </w:pPr>
    </w:lvl>
    <w:lvl w:ilvl="3" w:tplc="25549799" w:tentative="1">
      <w:start w:val="1"/>
      <w:numFmt w:val="decimal"/>
      <w:lvlText w:val="%4."/>
      <w:lvlJc w:val="left"/>
      <w:pPr>
        <w:ind w:left="2880" w:hanging="360"/>
      </w:pPr>
    </w:lvl>
    <w:lvl w:ilvl="4" w:tplc="25549799" w:tentative="1">
      <w:start w:val="1"/>
      <w:numFmt w:val="lowerLetter"/>
      <w:lvlText w:val="%5."/>
      <w:lvlJc w:val="left"/>
      <w:pPr>
        <w:ind w:left="3600" w:hanging="360"/>
      </w:pPr>
    </w:lvl>
    <w:lvl w:ilvl="5" w:tplc="25549799" w:tentative="1">
      <w:start w:val="1"/>
      <w:numFmt w:val="lowerRoman"/>
      <w:lvlText w:val="%6."/>
      <w:lvlJc w:val="right"/>
      <w:pPr>
        <w:ind w:left="4320" w:hanging="180"/>
      </w:pPr>
    </w:lvl>
    <w:lvl w:ilvl="6" w:tplc="25549799" w:tentative="1">
      <w:start w:val="1"/>
      <w:numFmt w:val="decimal"/>
      <w:lvlText w:val="%7."/>
      <w:lvlJc w:val="left"/>
      <w:pPr>
        <w:ind w:left="5040" w:hanging="360"/>
      </w:pPr>
    </w:lvl>
    <w:lvl w:ilvl="7" w:tplc="25549799" w:tentative="1">
      <w:start w:val="1"/>
      <w:numFmt w:val="lowerLetter"/>
      <w:lvlText w:val="%8."/>
      <w:lvlJc w:val="left"/>
      <w:pPr>
        <w:ind w:left="5760" w:hanging="360"/>
      </w:pPr>
    </w:lvl>
    <w:lvl w:ilvl="8" w:tplc="2554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4">
    <w:multiLevelType w:val="hybridMultilevel"/>
    <w:lvl w:ilvl="0" w:tplc="58440861">
      <w:start w:val="1"/>
      <w:numFmt w:val="decimal"/>
      <w:lvlText w:val="%1."/>
      <w:lvlJc w:val="left"/>
      <w:pPr>
        <w:ind w:left="720" w:hanging="360"/>
      </w:pPr>
    </w:lvl>
    <w:lvl w:ilvl="1" w:tplc="58440861" w:tentative="1">
      <w:start w:val="1"/>
      <w:numFmt w:val="lowerLetter"/>
      <w:lvlText w:val="%2."/>
      <w:lvlJc w:val="left"/>
      <w:pPr>
        <w:ind w:left="1440" w:hanging="360"/>
      </w:pPr>
    </w:lvl>
    <w:lvl w:ilvl="2" w:tplc="58440861" w:tentative="1">
      <w:start w:val="1"/>
      <w:numFmt w:val="lowerRoman"/>
      <w:lvlText w:val="%3."/>
      <w:lvlJc w:val="right"/>
      <w:pPr>
        <w:ind w:left="2160" w:hanging="180"/>
      </w:pPr>
    </w:lvl>
    <w:lvl w:ilvl="3" w:tplc="58440861" w:tentative="1">
      <w:start w:val="1"/>
      <w:numFmt w:val="decimal"/>
      <w:lvlText w:val="%4."/>
      <w:lvlJc w:val="left"/>
      <w:pPr>
        <w:ind w:left="2880" w:hanging="360"/>
      </w:pPr>
    </w:lvl>
    <w:lvl w:ilvl="4" w:tplc="58440861" w:tentative="1">
      <w:start w:val="1"/>
      <w:numFmt w:val="lowerLetter"/>
      <w:lvlText w:val="%5."/>
      <w:lvlJc w:val="left"/>
      <w:pPr>
        <w:ind w:left="3600" w:hanging="360"/>
      </w:pPr>
    </w:lvl>
    <w:lvl w:ilvl="5" w:tplc="58440861" w:tentative="1">
      <w:start w:val="1"/>
      <w:numFmt w:val="lowerRoman"/>
      <w:lvlText w:val="%6."/>
      <w:lvlJc w:val="right"/>
      <w:pPr>
        <w:ind w:left="4320" w:hanging="180"/>
      </w:pPr>
    </w:lvl>
    <w:lvl w:ilvl="6" w:tplc="58440861" w:tentative="1">
      <w:start w:val="1"/>
      <w:numFmt w:val="decimal"/>
      <w:lvlText w:val="%7."/>
      <w:lvlJc w:val="left"/>
      <w:pPr>
        <w:ind w:left="5040" w:hanging="360"/>
      </w:pPr>
    </w:lvl>
    <w:lvl w:ilvl="7" w:tplc="58440861" w:tentative="1">
      <w:start w:val="1"/>
      <w:numFmt w:val="lowerLetter"/>
      <w:lvlText w:val="%8."/>
      <w:lvlJc w:val="left"/>
      <w:pPr>
        <w:ind w:left="5760" w:hanging="360"/>
      </w:pPr>
    </w:lvl>
    <w:lvl w:ilvl="8" w:tplc="5844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3">
    <w:multiLevelType w:val="hybridMultilevel"/>
    <w:lvl w:ilvl="0" w:tplc="61110257">
      <w:start w:val="1"/>
      <w:numFmt w:val="decimal"/>
      <w:lvlText w:val="%1."/>
      <w:lvlJc w:val="left"/>
      <w:pPr>
        <w:ind w:left="720" w:hanging="360"/>
      </w:pPr>
    </w:lvl>
    <w:lvl w:ilvl="1" w:tplc="61110257" w:tentative="1">
      <w:start w:val="1"/>
      <w:numFmt w:val="lowerLetter"/>
      <w:lvlText w:val="%2."/>
      <w:lvlJc w:val="left"/>
      <w:pPr>
        <w:ind w:left="1440" w:hanging="360"/>
      </w:pPr>
    </w:lvl>
    <w:lvl w:ilvl="2" w:tplc="61110257" w:tentative="1">
      <w:start w:val="1"/>
      <w:numFmt w:val="lowerRoman"/>
      <w:lvlText w:val="%3."/>
      <w:lvlJc w:val="right"/>
      <w:pPr>
        <w:ind w:left="2160" w:hanging="180"/>
      </w:pPr>
    </w:lvl>
    <w:lvl w:ilvl="3" w:tplc="61110257" w:tentative="1">
      <w:start w:val="1"/>
      <w:numFmt w:val="decimal"/>
      <w:lvlText w:val="%4."/>
      <w:lvlJc w:val="left"/>
      <w:pPr>
        <w:ind w:left="2880" w:hanging="360"/>
      </w:pPr>
    </w:lvl>
    <w:lvl w:ilvl="4" w:tplc="61110257" w:tentative="1">
      <w:start w:val="1"/>
      <w:numFmt w:val="lowerLetter"/>
      <w:lvlText w:val="%5."/>
      <w:lvlJc w:val="left"/>
      <w:pPr>
        <w:ind w:left="3600" w:hanging="360"/>
      </w:pPr>
    </w:lvl>
    <w:lvl w:ilvl="5" w:tplc="61110257" w:tentative="1">
      <w:start w:val="1"/>
      <w:numFmt w:val="lowerRoman"/>
      <w:lvlText w:val="%6."/>
      <w:lvlJc w:val="right"/>
      <w:pPr>
        <w:ind w:left="4320" w:hanging="180"/>
      </w:pPr>
    </w:lvl>
    <w:lvl w:ilvl="6" w:tplc="61110257" w:tentative="1">
      <w:start w:val="1"/>
      <w:numFmt w:val="decimal"/>
      <w:lvlText w:val="%7."/>
      <w:lvlJc w:val="left"/>
      <w:pPr>
        <w:ind w:left="5040" w:hanging="360"/>
      </w:pPr>
    </w:lvl>
    <w:lvl w:ilvl="7" w:tplc="61110257" w:tentative="1">
      <w:start w:val="1"/>
      <w:numFmt w:val="lowerLetter"/>
      <w:lvlText w:val="%8."/>
      <w:lvlJc w:val="left"/>
      <w:pPr>
        <w:ind w:left="5760" w:hanging="360"/>
      </w:pPr>
    </w:lvl>
    <w:lvl w:ilvl="8" w:tplc="6111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2">
    <w:multiLevelType w:val="hybridMultilevel"/>
    <w:lvl w:ilvl="0" w:tplc="79522438">
      <w:start w:val="1"/>
      <w:numFmt w:val="decimal"/>
      <w:lvlText w:val="%1."/>
      <w:lvlJc w:val="left"/>
      <w:pPr>
        <w:ind w:left="720" w:hanging="360"/>
      </w:pPr>
    </w:lvl>
    <w:lvl w:ilvl="1" w:tplc="79522438" w:tentative="1">
      <w:start w:val="1"/>
      <w:numFmt w:val="lowerLetter"/>
      <w:lvlText w:val="%2."/>
      <w:lvlJc w:val="left"/>
      <w:pPr>
        <w:ind w:left="1440" w:hanging="360"/>
      </w:pPr>
    </w:lvl>
    <w:lvl w:ilvl="2" w:tplc="79522438" w:tentative="1">
      <w:start w:val="1"/>
      <w:numFmt w:val="lowerRoman"/>
      <w:lvlText w:val="%3."/>
      <w:lvlJc w:val="right"/>
      <w:pPr>
        <w:ind w:left="2160" w:hanging="180"/>
      </w:pPr>
    </w:lvl>
    <w:lvl w:ilvl="3" w:tplc="79522438" w:tentative="1">
      <w:start w:val="1"/>
      <w:numFmt w:val="decimal"/>
      <w:lvlText w:val="%4."/>
      <w:lvlJc w:val="left"/>
      <w:pPr>
        <w:ind w:left="2880" w:hanging="360"/>
      </w:pPr>
    </w:lvl>
    <w:lvl w:ilvl="4" w:tplc="79522438" w:tentative="1">
      <w:start w:val="1"/>
      <w:numFmt w:val="lowerLetter"/>
      <w:lvlText w:val="%5."/>
      <w:lvlJc w:val="left"/>
      <w:pPr>
        <w:ind w:left="3600" w:hanging="360"/>
      </w:pPr>
    </w:lvl>
    <w:lvl w:ilvl="5" w:tplc="79522438" w:tentative="1">
      <w:start w:val="1"/>
      <w:numFmt w:val="lowerRoman"/>
      <w:lvlText w:val="%6."/>
      <w:lvlJc w:val="right"/>
      <w:pPr>
        <w:ind w:left="4320" w:hanging="180"/>
      </w:pPr>
    </w:lvl>
    <w:lvl w:ilvl="6" w:tplc="79522438" w:tentative="1">
      <w:start w:val="1"/>
      <w:numFmt w:val="decimal"/>
      <w:lvlText w:val="%7."/>
      <w:lvlJc w:val="left"/>
      <w:pPr>
        <w:ind w:left="5040" w:hanging="360"/>
      </w:pPr>
    </w:lvl>
    <w:lvl w:ilvl="7" w:tplc="79522438" w:tentative="1">
      <w:start w:val="1"/>
      <w:numFmt w:val="lowerLetter"/>
      <w:lvlText w:val="%8."/>
      <w:lvlJc w:val="left"/>
      <w:pPr>
        <w:ind w:left="5760" w:hanging="360"/>
      </w:pPr>
    </w:lvl>
    <w:lvl w:ilvl="8" w:tplc="7952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1">
    <w:multiLevelType w:val="hybridMultilevel"/>
    <w:lvl w:ilvl="0" w:tplc="87569484">
      <w:start w:val="1"/>
      <w:numFmt w:val="decimal"/>
      <w:lvlText w:val="%1."/>
      <w:lvlJc w:val="left"/>
      <w:pPr>
        <w:ind w:left="720" w:hanging="360"/>
      </w:pPr>
    </w:lvl>
    <w:lvl w:ilvl="1" w:tplc="87569484" w:tentative="1">
      <w:start w:val="1"/>
      <w:numFmt w:val="lowerLetter"/>
      <w:lvlText w:val="%2."/>
      <w:lvlJc w:val="left"/>
      <w:pPr>
        <w:ind w:left="1440" w:hanging="360"/>
      </w:pPr>
    </w:lvl>
    <w:lvl w:ilvl="2" w:tplc="87569484" w:tentative="1">
      <w:start w:val="1"/>
      <w:numFmt w:val="lowerRoman"/>
      <w:lvlText w:val="%3."/>
      <w:lvlJc w:val="right"/>
      <w:pPr>
        <w:ind w:left="2160" w:hanging="180"/>
      </w:pPr>
    </w:lvl>
    <w:lvl w:ilvl="3" w:tplc="87569484" w:tentative="1">
      <w:start w:val="1"/>
      <w:numFmt w:val="decimal"/>
      <w:lvlText w:val="%4."/>
      <w:lvlJc w:val="left"/>
      <w:pPr>
        <w:ind w:left="2880" w:hanging="360"/>
      </w:pPr>
    </w:lvl>
    <w:lvl w:ilvl="4" w:tplc="87569484" w:tentative="1">
      <w:start w:val="1"/>
      <w:numFmt w:val="lowerLetter"/>
      <w:lvlText w:val="%5."/>
      <w:lvlJc w:val="left"/>
      <w:pPr>
        <w:ind w:left="3600" w:hanging="360"/>
      </w:pPr>
    </w:lvl>
    <w:lvl w:ilvl="5" w:tplc="87569484" w:tentative="1">
      <w:start w:val="1"/>
      <w:numFmt w:val="lowerRoman"/>
      <w:lvlText w:val="%6."/>
      <w:lvlJc w:val="right"/>
      <w:pPr>
        <w:ind w:left="4320" w:hanging="180"/>
      </w:pPr>
    </w:lvl>
    <w:lvl w:ilvl="6" w:tplc="87569484" w:tentative="1">
      <w:start w:val="1"/>
      <w:numFmt w:val="decimal"/>
      <w:lvlText w:val="%7."/>
      <w:lvlJc w:val="left"/>
      <w:pPr>
        <w:ind w:left="5040" w:hanging="360"/>
      </w:pPr>
    </w:lvl>
    <w:lvl w:ilvl="7" w:tplc="87569484" w:tentative="1">
      <w:start w:val="1"/>
      <w:numFmt w:val="lowerLetter"/>
      <w:lvlText w:val="%8."/>
      <w:lvlJc w:val="left"/>
      <w:pPr>
        <w:ind w:left="5760" w:hanging="360"/>
      </w:pPr>
    </w:lvl>
    <w:lvl w:ilvl="8" w:tplc="87569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20">
    <w:multiLevelType w:val="hybridMultilevel"/>
    <w:lvl w:ilvl="0" w:tplc="74389310">
      <w:start w:val="1"/>
      <w:numFmt w:val="decimal"/>
      <w:lvlText w:val="%1."/>
      <w:lvlJc w:val="left"/>
      <w:pPr>
        <w:ind w:left="720" w:hanging="360"/>
      </w:pPr>
    </w:lvl>
    <w:lvl w:ilvl="1" w:tplc="74389310" w:tentative="1">
      <w:start w:val="1"/>
      <w:numFmt w:val="lowerLetter"/>
      <w:lvlText w:val="%2."/>
      <w:lvlJc w:val="left"/>
      <w:pPr>
        <w:ind w:left="1440" w:hanging="360"/>
      </w:pPr>
    </w:lvl>
    <w:lvl w:ilvl="2" w:tplc="74389310" w:tentative="1">
      <w:start w:val="1"/>
      <w:numFmt w:val="lowerRoman"/>
      <w:lvlText w:val="%3."/>
      <w:lvlJc w:val="right"/>
      <w:pPr>
        <w:ind w:left="2160" w:hanging="180"/>
      </w:pPr>
    </w:lvl>
    <w:lvl w:ilvl="3" w:tplc="74389310" w:tentative="1">
      <w:start w:val="1"/>
      <w:numFmt w:val="decimal"/>
      <w:lvlText w:val="%4."/>
      <w:lvlJc w:val="left"/>
      <w:pPr>
        <w:ind w:left="2880" w:hanging="360"/>
      </w:pPr>
    </w:lvl>
    <w:lvl w:ilvl="4" w:tplc="74389310" w:tentative="1">
      <w:start w:val="1"/>
      <w:numFmt w:val="lowerLetter"/>
      <w:lvlText w:val="%5."/>
      <w:lvlJc w:val="left"/>
      <w:pPr>
        <w:ind w:left="3600" w:hanging="360"/>
      </w:pPr>
    </w:lvl>
    <w:lvl w:ilvl="5" w:tplc="74389310" w:tentative="1">
      <w:start w:val="1"/>
      <w:numFmt w:val="lowerRoman"/>
      <w:lvlText w:val="%6."/>
      <w:lvlJc w:val="right"/>
      <w:pPr>
        <w:ind w:left="4320" w:hanging="180"/>
      </w:pPr>
    </w:lvl>
    <w:lvl w:ilvl="6" w:tplc="74389310" w:tentative="1">
      <w:start w:val="1"/>
      <w:numFmt w:val="decimal"/>
      <w:lvlText w:val="%7."/>
      <w:lvlJc w:val="left"/>
      <w:pPr>
        <w:ind w:left="5040" w:hanging="360"/>
      </w:pPr>
    </w:lvl>
    <w:lvl w:ilvl="7" w:tplc="74389310" w:tentative="1">
      <w:start w:val="1"/>
      <w:numFmt w:val="lowerLetter"/>
      <w:lvlText w:val="%8."/>
      <w:lvlJc w:val="left"/>
      <w:pPr>
        <w:ind w:left="5760" w:hanging="360"/>
      </w:pPr>
    </w:lvl>
    <w:lvl w:ilvl="8" w:tplc="7438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9">
    <w:multiLevelType w:val="hybridMultilevel"/>
    <w:lvl w:ilvl="0" w:tplc="94595382">
      <w:start w:val="1"/>
      <w:numFmt w:val="decimal"/>
      <w:lvlText w:val="%1."/>
      <w:lvlJc w:val="left"/>
      <w:pPr>
        <w:ind w:left="720" w:hanging="360"/>
      </w:pPr>
    </w:lvl>
    <w:lvl w:ilvl="1" w:tplc="94595382" w:tentative="1">
      <w:start w:val="1"/>
      <w:numFmt w:val="lowerLetter"/>
      <w:lvlText w:val="%2."/>
      <w:lvlJc w:val="left"/>
      <w:pPr>
        <w:ind w:left="1440" w:hanging="360"/>
      </w:pPr>
    </w:lvl>
    <w:lvl w:ilvl="2" w:tplc="94595382" w:tentative="1">
      <w:start w:val="1"/>
      <w:numFmt w:val="lowerRoman"/>
      <w:lvlText w:val="%3."/>
      <w:lvlJc w:val="right"/>
      <w:pPr>
        <w:ind w:left="2160" w:hanging="180"/>
      </w:pPr>
    </w:lvl>
    <w:lvl w:ilvl="3" w:tplc="94595382" w:tentative="1">
      <w:start w:val="1"/>
      <w:numFmt w:val="decimal"/>
      <w:lvlText w:val="%4."/>
      <w:lvlJc w:val="left"/>
      <w:pPr>
        <w:ind w:left="2880" w:hanging="360"/>
      </w:pPr>
    </w:lvl>
    <w:lvl w:ilvl="4" w:tplc="94595382" w:tentative="1">
      <w:start w:val="1"/>
      <w:numFmt w:val="lowerLetter"/>
      <w:lvlText w:val="%5."/>
      <w:lvlJc w:val="left"/>
      <w:pPr>
        <w:ind w:left="3600" w:hanging="360"/>
      </w:pPr>
    </w:lvl>
    <w:lvl w:ilvl="5" w:tplc="94595382" w:tentative="1">
      <w:start w:val="1"/>
      <w:numFmt w:val="lowerRoman"/>
      <w:lvlText w:val="%6."/>
      <w:lvlJc w:val="right"/>
      <w:pPr>
        <w:ind w:left="4320" w:hanging="180"/>
      </w:pPr>
    </w:lvl>
    <w:lvl w:ilvl="6" w:tplc="94595382" w:tentative="1">
      <w:start w:val="1"/>
      <w:numFmt w:val="decimal"/>
      <w:lvlText w:val="%7."/>
      <w:lvlJc w:val="left"/>
      <w:pPr>
        <w:ind w:left="5040" w:hanging="360"/>
      </w:pPr>
    </w:lvl>
    <w:lvl w:ilvl="7" w:tplc="94595382" w:tentative="1">
      <w:start w:val="1"/>
      <w:numFmt w:val="lowerLetter"/>
      <w:lvlText w:val="%8."/>
      <w:lvlJc w:val="left"/>
      <w:pPr>
        <w:ind w:left="5760" w:hanging="360"/>
      </w:pPr>
    </w:lvl>
    <w:lvl w:ilvl="8" w:tplc="9459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8">
    <w:multiLevelType w:val="hybridMultilevel"/>
    <w:lvl w:ilvl="0" w:tplc="97453195">
      <w:start w:val="1"/>
      <w:numFmt w:val="decimal"/>
      <w:lvlText w:val="%1."/>
      <w:lvlJc w:val="left"/>
      <w:pPr>
        <w:ind w:left="720" w:hanging="360"/>
      </w:pPr>
    </w:lvl>
    <w:lvl w:ilvl="1" w:tplc="97453195" w:tentative="1">
      <w:start w:val="1"/>
      <w:numFmt w:val="lowerLetter"/>
      <w:lvlText w:val="%2."/>
      <w:lvlJc w:val="left"/>
      <w:pPr>
        <w:ind w:left="1440" w:hanging="360"/>
      </w:pPr>
    </w:lvl>
    <w:lvl w:ilvl="2" w:tplc="97453195" w:tentative="1">
      <w:start w:val="1"/>
      <w:numFmt w:val="lowerRoman"/>
      <w:lvlText w:val="%3."/>
      <w:lvlJc w:val="right"/>
      <w:pPr>
        <w:ind w:left="2160" w:hanging="180"/>
      </w:pPr>
    </w:lvl>
    <w:lvl w:ilvl="3" w:tplc="97453195" w:tentative="1">
      <w:start w:val="1"/>
      <w:numFmt w:val="decimal"/>
      <w:lvlText w:val="%4."/>
      <w:lvlJc w:val="left"/>
      <w:pPr>
        <w:ind w:left="2880" w:hanging="360"/>
      </w:pPr>
    </w:lvl>
    <w:lvl w:ilvl="4" w:tplc="97453195" w:tentative="1">
      <w:start w:val="1"/>
      <w:numFmt w:val="lowerLetter"/>
      <w:lvlText w:val="%5."/>
      <w:lvlJc w:val="left"/>
      <w:pPr>
        <w:ind w:left="3600" w:hanging="360"/>
      </w:pPr>
    </w:lvl>
    <w:lvl w:ilvl="5" w:tplc="97453195" w:tentative="1">
      <w:start w:val="1"/>
      <w:numFmt w:val="lowerRoman"/>
      <w:lvlText w:val="%6."/>
      <w:lvlJc w:val="right"/>
      <w:pPr>
        <w:ind w:left="4320" w:hanging="180"/>
      </w:pPr>
    </w:lvl>
    <w:lvl w:ilvl="6" w:tplc="97453195" w:tentative="1">
      <w:start w:val="1"/>
      <w:numFmt w:val="decimal"/>
      <w:lvlText w:val="%7."/>
      <w:lvlJc w:val="left"/>
      <w:pPr>
        <w:ind w:left="5040" w:hanging="360"/>
      </w:pPr>
    </w:lvl>
    <w:lvl w:ilvl="7" w:tplc="97453195" w:tentative="1">
      <w:start w:val="1"/>
      <w:numFmt w:val="lowerLetter"/>
      <w:lvlText w:val="%8."/>
      <w:lvlJc w:val="left"/>
      <w:pPr>
        <w:ind w:left="5760" w:hanging="360"/>
      </w:pPr>
    </w:lvl>
    <w:lvl w:ilvl="8" w:tplc="97453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7">
    <w:multiLevelType w:val="hybridMultilevel"/>
    <w:lvl w:ilvl="0" w:tplc="55784421">
      <w:start w:val="1"/>
      <w:numFmt w:val="decimal"/>
      <w:lvlText w:val="%1."/>
      <w:lvlJc w:val="left"/>
      <w:pPr>
        <w:ind w:left="720" w:hanging="360"/>
      </w:pPr>
    </w:lvl>
    <w:lvl w:ilvl="1" w:tplc="55784421" w:tentative="1">
      <w:start w:val="1"/>
      <w:numFmt w:val="lowerLetter"/>
      <w:lvlText w:val="%2."/>
      <w:lvlJc w:val="left"/>
      <w:pPr>
        <w:ind w:left="1440" w:hanging="360"/>
      </w:pPr>
    </w:lvl>
    <w:lvl w:ilvl="2" w:tplc="55784421" w:tentative="1">
      <w:start w:val="1"/>
      <w:numFmt w:val="lowerRoman"/>
      <w:lvlText w:val="%3."/>
      <w:lvlJc w:val="right"/>
      <w:pPr>
        <w:ind w:left="2160" w:hanging="180"/>
      </w:pPr>
    </w:lvl>
    <w:lvl w:ilvl="3" w:tplc="55784421" w:tentative="1">
      <w:start w:val="1"/>
      <w:numFmt w:val="decimal"/>
      <w:lvlText w:val="%4."/>
      <w:lvlJc w:val="left"/>
      <w:pPr>
        <w:ind w:left="2880" w:hanging="360"/>
      </w:pPr>
    </w:lvl>
    <w:lvl w:ilvl="4" w:tplc="55784421" w:tentative="1">
      <w:start w:val="1"/>
      <w:numFmt w:val="lowerLetter"/>
      <w:lvlText w:val="%5."/>
      <w:lvlJc w:val="left"/>
      <w:pPr>
        <w:ind w:left="3600" w:hanging="360"/>
      </w:pPr>
    </w:lvl>
    <w:lvl w:ilvl="5" w:tplc="55784421" w:tentative="1">
      <w:start w:val="1"/>
      <w:numFmt w:val="lowerRoman"/>
      <w:lvlText w:val="%6."/>
      <w:lvlJc w:val="right"/>
      <w:pPr>
        <w:ind w:left="4320" w:hanging="180"/>
      </w:pPr>
    </w:lvl>
    <w:lvl w:ilvl="6" w:tplc="55784421" w:tentative="1">
      <w:start w:val="1"/>
      <w:numFmt w:val="decimal"/>
      <w:lvlText w:val="%7."/>
      <w:lvlJc w:val="left"/>
      <w:pPr>
        <w:ind w:left="5040" w:hanging="360"/>
      </w:pPr>
    </w:lvl>
    <w:lvl w:ilvl="7" w:tplc="55784421" w:tentative="1">
      <w:start w:val="1"/>
      <w:numFmt w:val="lowerLetter"/>
      <w:lvlText w:val="%8."/>
      <w:lvlJc w:val="left"/>
      <w:pPr>
        <w:ind w:left="5760" w:hanging="360"/>
      </w:pPr>
    </w:lvl>
    <w:lvl w:ilvl="8" w:tplc="5578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6">
    <w:multiLevelType w:val="hybridMultilevel"/>
    <w:lvl w:ilvl="0" w:tplc="89545705">
      <w:start w:val="1"/>
      <w:numFmt w:val="decimal"/>
      <w:lvlText w:val="%1."/>
      <w:lvlJc w:val="left"/>
      <w:pPr>
        <w:ind w:left="720" w:hanging="360"/>
      </w:pPr>
    </w:lvl>
    <w:lvl w:ilvl="1" w:tplc="89545705" w:tentative="1">
      <w:start w:val="1"/>
      <w:numFmt w:val="lowerLetter"/>
      <w:lvlText w:val="%2."/>
      <w:lvlJc w:val="left"/>
      <w:pPr>
        <w:ind w:left="1440" w:hanging="360"/>
      </w:pPr>
    </w:lvl>
    <w:lvl w:ilvl="2" w:tplc="89545705" w:tentative="1">
      <w:start w:val="1"/>
      <w:numFmt w:val="lowerRoman"/>
      <w:lvlText w:val="%3."/>
      <w:lvlJc w:val="right"/>
      <w:pPr>
        <w:ind w:left="2160" w:hanging="180"/>
      </w:pPr>
    </w:lvl>
    <w:lvl w:ilvl="3" w:tplc="89545705" w:tentative="1">
      <w:start w:val="1"/>
      <w:numFmt w:val="decimal"/>
      <w:lvlText w:val="%4."/>
      <w:lvlJc w:val="left"/>
      <w:pPr>
        <w:ind w:left="2880" w:hanging="360"/>
      </w:pPr>
    </w:lvl>
    <w:lvl w:ilvl="4" w:tplc="89545705" w:tentative="1">
      <w:start w:val="1"/>
      <w:numFmt w:val="lowerLetter"/>
      <w:lvlText w:val="%5."/>
      <w:lvlJc w:val="left"/>
      <w:pPr>
        <w:ind w:left="3600" w:hanging="360"/>
      </w:pPr>
    </w:lvl>
    <w:lvl w:ilvl="5" w:tplc="89545705" w:tentative="1">
      <w:start w:val="1"/>
      <w:numFmt w:val="lowerRoman"/>
      <w:lvlText w:val="%6."/>
      <w:lvlJc w:val="right"/>
      <w:pPr>
        <w:ind w:left="4320" w:hanging="180"/>
      </w:pPr>
    </w:lvl>
    <w:lvl w:ilvl="6" w:tplc="89545705" w:tentative="1">
      <w:start w:val="1"/>
      <w:numFmt w:val="decimal"/>
      <w:lvlText w:val="%7."/>
      <w:lvlJc w:val="left"/>
      <w:pPr>
        <w:ind w:left="5040" w:hanging="360"/>
      </w:pPr>
    </w:lvl>
    <w:lvl w:ilvl="7" w:tplc="89545705" w:tentative="1">
      <w:start w:val="1"/>
      <w:numFmt w:val="lowerLetter"/>
      <w:lvlText w:val="%8."/>
      <w:lvlJc w:val="left"/>
      <w:pPr>
        <w:ind w:left="5760" w:hanging="360"/>
      </w:pPr>
    </w:lvl>
    <w:lvl w:ilvl="8" w:tplc="8954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5">
    <w:multiLevelType w:val="hybridMultilevel"/>
    <w:lvl w:ilvl="0" w:tplc="74243168">
      <w:start w:val="1"/>
      <w:numFmt w:val="decimal"/>
      <w:lvlText w:val="%1."/>
      <w:lvlJc w:val="left"/>
      <w:pPr>
        <w:ind w:left="720" w:hanging="360"/>
      </w:pPr>
    </w:lvl>
    <w:lvl w:ilvl="1" w:tplc="74243168" w:tentative="1">
      <w:start w:val="1"/>
      <w:numFmt w:val="lowerLetter"/>
      <w:lvlText w:val="%2."/>
      <w:lvlJc w:val="left"/>
      <w:pPr>
        <w:ind w:left="1440" w:hanging="360"/>
      </w:pPr>
    </w:lvl>
    <w:lvl w:ilvl="2" w:tplc="74243168" w:tentative="1">
      <w:start w:val="1"/>
      <w:numFmt w:val="lowerRoman"/>
      <w:lvlText w:val="%3."/>
      <w:lvlJc w:val="right"/>
      <w:pPr>
        <w:ind w:left="2160" w:hanging="180"/>
      </w:pPr>
    </w:lvl>
    <w:lvl w:ilvl="3" w:tplc="74243168" w:tentative="1">
      <w:start w:val="1"/>
      <w:numFmt w:val="decimal"/>
      <w:lvlText w:val="%4."/>
      <w:lvlJc w:val="left"/>
      <w:pPr>
        <w:ind w:left="2880" w:hanging="360"/>
      </w:pPr>
    </w:lvl>
    <w:lvl w:ilvl="4" w:tplc="74243168" w:tentative="1">
      <w:start w:val="1"/>
      <w:numFmt w:val="lowerLetter"/>
      <w:lvlText w:val="%5."/>
      <w:lvlJc w:val="left"/>
      <w:pPr>
        <w:ind w:left="3600" w:hanging="360"/>
      </w:pPr>
    </w:lvl>
    <w:lvl w:ilvl="5" w:tplc="74243168" w:tentative="1">
      <w:start w:val="1"/>
      <w:numFmt w:val="lowerRoman"/>
      <w:lvlText w:val="%6."/>
      <w:lvlJc w:val="right"/>
      <w:pPr>
        <w:ind w:left="4320" w:hanging="180"/>
      </w:pPr>
    </w:lvl>
    <w:lvl w:ilvl="6" w:tplc="74243168" w:tentative="1">
      <w:start w:val="1"/>
      <w:numFmt w:val="decimal"/>
      <w:lvlText w:val="%7."/>
      <w:lvlJc w:val="left"/>
      <w:pPr>
        <w:ind w:left="5040" w:hanging="360"/>
      </w:pPr>
    </w:lvl>
    <w:lvl w:ilvl="7" w:tplc="74243168" w:tentative="1">
      <w:start w:val="1"/>
      <w:numFmt w:val="lowerLetter"/>
      <w:lvlText w:val="%8."/>
      <w:lvlJc w:val="left"/>
      <w:pPr>
        <w:ind w:left="5760" w:hanging="360"/>
      </w:pPr>
    </w:lvl>
    <w:lvl w:ilvl="8" w:tplc="74243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4">
    <w:multiLevelType w:val="hybridMultilevel"/>
    <w:lvl w:ilvl="0" w:tplc="93922057">
      <w:start w:val="1"/>
      <w:numFmt w:val="decimal"/>
      <w:lvlText w:val="%1."/>
      <w:lvlJc w:val="left"/>
      <w:pPr>
        <w:ind w:left="720" w:hanging="360"/>
      </w:pPr>
    </w:lvl>
    <w:lvl w:ilvl="1" w:tplc="93922057" w:tentative="1">
      <w:start w:val="1"/>
      <w:numFmt w:val="lowerLetter"/>
      <w:lvlText w:val="%2."/>
      <w:lvlJc w:val="left"/>
      <w:pPr>
        <w:ind w:left="1440" w:hanging="360"/>
      </w:pPr>
    </w:lvl>
    <w:lvl w:ilvl="2" w:tplc="93922057" w:tentative="1">
      <w:start w:val="1"/>
      <w:numFmt w:val="lowerRoman"/>
      <w:lvlText w:val="%3."/>
      <w:lvlJc w:val="right"/>
      <w:pPr>
        <w:ind w:left="2160" w:hanging="180"/>
      </w:pPr>
    </w:lvl>
    <w:lvl w:ilvl="3" w:tplc="93922057" w:tentative="1">
      <w:start w:val="1"/>
      <w:numFmt w:val="decimal"/>
      <w:lvlText w:val="%4."/>
      <w:lvlJc w:val="left"/>
      <w:pPr>
        <w:ind w:left="2880" w:hanging="360"/>
      </w:pPr>
    </w:lvl>
    <w:lvl w:ilvl="4" w:tplc="93922057" w:tentative="1">
      <w:start w:val="1"/>
      <w:numFmt w:val="lowerLetter"/>
      <w:lvlText w:val="%5."/>
      <w:lvlJc w:val="left"/>
      <w:pPr>
        <w:ind w:left="3600" w:hanging="360"/>
      </w:pPr>
    </w:lvl>
    <w:lvl w:ilvl="5" w:tplc="93922057" w:tentative="1">
      <w:start w:val="1"/>
      <w:numFmt w:val="lowerRoman"/>
      <w:lvlText w:val="%6."/>
      <w:lvlJc w:val="right"/>
      <w:pPr>
        <w:ind w:left="4320" w:hanging="180"/>
      </w:pPr>
    </w:lvl>
    <w:lvl w:ilvl="6" w:tplc="93922057" w:tentative="1">
      <w:start w:val="1"/>
      <w:numFmt w:val="decimal"/>
      <w:lvlText w:val="%7."/>
      <w:lvlJc w:val="left"/>
      <w:pPr>
        <w:ind w:left="5040" w:hanging="360"/>
      </w:pPr>
    </w:lvl>
    <w:lvl w:ilvl="7" w:tplc="93922057" w:tentative="1">
      <w:start w:val="1"/>
      <w:numFmt w:val="lowerLetter"/>
      <w:lvlText w:val="%8."/>
      <w:lvlJc w:val="left"/>
      <w:pPr>
        <w:ind w:left="5760" w:hanging="360"/>
      </w:pPr>
    </w:lvl>
    <w:lvl w:ilvl="8" w:tplc="93922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3">
    <w:multiLevelType w:val="hybridMultilevel"/>
    <w:lvl w:ilvl="0" w:tplc="71499929">
      <w:start w:val="1"/>
      <w:numFmt w:val="decimal"/>
      <w:lvlText w:val="%1."/>
      <w:lvlJc w:val="left"/>
      <w:pPr>
        <w:ind w:left="720" w:hanging="360"/>
      </w:pPr>
    </w:lvl>
    <w:lvl w:ilvl="1" w:tplc="71499929" w:tentative="1">
      <w:start w:val="1"/>
      <w:numFmt w:val="lowerLetter"/>
      <w:lvlText w:val="%2."/>
      <w:lvlJc w:val="left"/>
      <w:pPr>
        <w:ind w:left="1440" w:hanging="360"/>
      </w:pPr>
    </w:lvl>
    <w:lvl w:ilvl="2" w:tplc="71499929" w:tentative="1">
      <w:start w:val="1"/>
      <w:numFmt w:val="lowerRoman"/>
      <w:lvlText w:val="%3."/>
      <w:lvlJc w:val="right"/>
      <w:pPr>
        <w:ind w:left="2160" w:hanging="180"/>
      </w:pPr>
    </w:lvl>
    <w:lvl w:ilvl="3" w:tplc="71499929" w:tentative="1">
      <w:start w:val="1"/>
      <w:numFmt w:val="decimal"/>
      <w:lvlText w:val="%4."/>
      <w:lvlJc w:val="left"/>
      <w:pPr>
        <w:ind w:left="2880" w:hanging="360"/>
      </w:pPr>
    </w:lvl>
    <w:lvl w:ilvl="4" w:tplc="71499929" w:tentative="1">
      <w:start w:val="1"/>
      <w:numFmt w:val="lowerLetter"/>
      <w:lvlText w:val="%5."/>
      <w:lvlJc w:val="left"/>
      <w:pPr>
        <w:ind w:left="3600" w:hanging="360"/>
      </w:pPr>
    </w:lvl>
    <w:lvl w:ilvl="5" w:tplc="71499929" w:tentative="1">
      <w:start w:val="1"/>
      <w:numFmt w:val="lowerRoman"/>
      <w:lvlText w:val="%6."/>
      <w:lvlJc w:val="right"/>
      <w:pPr>
        <w:ind w:left="4320" w:hanging="180"/>
      </w:pPr>
    </w:lvl>
    <w:lvl w:ilvl="6" w:tplc="71499929" w:tentative="1">
      <w:start w:val="1"/>
      <w:numFmt w:val="decimal"/>
      <w:lvlText w:val="%7."/>
      <w:lvlJc w:val="left"/>
      <w:pPr>
        <w:ind w:left="5040" w:hanging="360"/>
      </w:pPr>
    </w:lvl>
    <w:lvl w:ilvl="7" w:tplc="71499929" w:tentative="1">
      <w:start w:val="1"/>
      <w:numFmt w:val="lowerLetter"/>
      <w:lvlText w:val="%8."/>
      <w:lvlJc w:val="left"/>
      <w:pPr>
        <w:ind w:left="5760" w:hanging="360"/>
      </w:pPr>
    </w:lvl>
    <w:lvl w:ilvl="8" w:tplc="7149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2">
    <w:multiLevelType w:val="hybridMultilevel"/>
    <w:lvl w:ilvl="0" w:tplc="26731221">
      <w:start w:val="1"/>
      <w:numFmt w:val="decimal"/>
      <w:lvlText w:val="%1."/>
      <w:lvlJc w:val="left"/>
      <w:pPr>
        <w:ind w:left="720" w:hanging="360"/>
      </w:pPr>
    </w:lvl>
    <w:lvl w:ilvl="1" w:tplc="26731221" w:tentative="1">
      <w:start w:val="1"/>
      <w:numFmt w:val="lowerLetter"/>
      <w:lvlText w:val="%2."/>
      <w:lvlJc w:val="left"/>
      <w:pPr>
        <w:ind w:left="1440" w:hanging="360"/>
      </w:pPr>
    </w:lvl>
    <w:lvl w:ilvl="2" w:tplc="26731221" w:tentative="1">
      <w:start w:val="1"/>
      <w:numFmt w:val="lowerRoman"/>
      <w:lvlText w:val="%3."/>
      <w:lvlJc w:val="right"/>
      <w:pPr>
        <w:ind w:left="2160" w:hanging="180"/>
      </w:pPr>
    </w:lvl>
    <w:lvl w:ilvl="3" w:tplc="26731221" w:tentative="1">
      <w:start w:val="1"/>
      <w:numFmt w:val="decimal"/>
      <w:lvlText w:val="%4."/>
      <w:lvlJc w:val="left"/>
      <w:pPr>
        <w:ind w:left="2880" w:hanging="360"/>
      </w:pPr>
    </w:lvl>
    <w:lvl w:ilvl="4" w:tplc="26731221" w:tentative="1">
      <w:start w:val="1"/>
      <w:numFmt w:val="lowerLetter"/>
      <w:lvlText w:val="%5."/>
      <w:lvlJc w:val="left"/>
      <w:pPr>
        <w:ind w:left="3600" w:hanging="360"/>
      </w:pPr>
    </w:lvl>
    <w:lvl w:ilvl="5" w:tplc="26731221" w:tentative="1">
      <w:start w:val="1"/>
      <w:numFmt w:val="lowerRoman"/>
      <w:lvlText w:val="%6."/>
      <w:lvlJc w:val="right"/>
      <w:pPr>
        <w:ind w:left="4320" w:hanging="180"/>
      </w:pPr>
    </w:lvl>
    <w:lvl w:ilvl="6" w:tplc="26731221" w:tentative="1">
      <w:start w:val="1"/>
      <w:numFmt w:val="decimal"/>
      <w:lvlText w:val="%7."/>
      <w:lvlJc w:val="left"/>
      <w:pPr>
        <w:ind w:left="5040" w:hanging="360"/>
      </w:pPr>
    </w:lvl>
    <w:lvl w:ilvl="7" w:tplc="26731221" w:tentative="1">
      <w:start w:val="1"/>
      <w:numFmt w:val="lowerLetter"/>
      <w:lvlText w:val="%8."/>
      <w:lvlJc w:val="left"/>
      <w:pPr>
        <w:ind w:left="5760" w:hanging="360"/>
      </w:pPr>
    </w:lvl>
    <w:lvl w:ilvl="8" w:tplc="26731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1">
    <w:multiLevelType w:val="hybridMultilevel"/>
    <w:lvl w:ilvl="0" w:tplc="17549039">
      <w:start w:val="1"/>
      <w:numFmt w:val="decimal"/>
      <w:lvlText w:val="%1."/>
      <w:lvlJc w:val="left"/>
      <w:pPr>
        <w:ind w:left="720" w:hanging="360"/>
      </w:pPr>
    </w:lvl>
    <w:lvl w:ilvl="1" w:tplc="17549039" w:tentative="1">
      <w:start w:val="1"/>
      <w:numFmt w:val="lowerLetter"/>
      <w:lvlText w:val="%2."/>
      <w:lvlJc w:val="left"/>
      <w:pPr>
        <w:ind w:left="1440" w:hanging="360"/>
      </w:pPr>
    </w:lvl>
    <w:lvl w:ilvl="2" w:tplc="17549039" w:tentative="1">
      <w:start w:val="1"/>
      <w:numFmt w:val="lowerRoman"/>
      <w:lvlText w:val="%3."/>
      <w:lvlJc w:val="right"/>
      <w:pPr>
        <w:ind w:left="2160" w:hanging="180"/>
      </w:pPr>
    </w:lvl>
    <w:lvl w:ilvl="3" w:tplc="17549039" w:tentative="1">
      <w:start w:val="1"/>
      <w:numFmt w:val="decimal"/>
      <w:lvlText w:val="%4."/>
      <w:lvlJc w:val="left"/>
      <w:pPr>
        <w:ind w:left="2880" w:hanging="360"/>
      </w:pPr>
    </w:lvl>
    <w:lvl w:ilvl="4" w:tplc="17549039" w:tentative="1">
      <w:start w:val="1"/>
      <w:numFmt w:val="lowerLetter"/>
      <w:lvlText w:val="%5."/>
      <w:lvlJc w:val="left"/>
      <w:pPr>
        <w:ind w:left="3600" w:hanging="360"/>
      </w:pPr>
    </w:lvl>
    <w:lvl w:ilvl="5" w:tplc="17549039" w:tentative="1">
      <w:start w:val="1"/>
      <w:numFmt w:val="lowerRoman"/>
      <w:lvlText w:val="%6."/>
      <w:lvlJc w:val="right"/>
      <w:pPr>
        <w:ind w:left="4320" w:hanging="180"/>
      </w:pPr>
    </w:lvl>
    <w:lvl w:ilvl="6" w:tplc="17549039" w:tentative="1">
      <w:start w:val="1"/>
      <w:numFmt w:val="decimal"/>
      <w:lvlText w:val="%7."/>
      <w:lvlJc w:val="left"/>
      <w:pPr>
        <w:ind w:left="5040" w:hanging="360"/>
      </w:pPr>
    </w:lvl>
    <w:lvl w:ilvl="7" w:tplc="17549039" w:tentative="1">
      <w:start w:val="1"/>
      <w:numFmt w:val="lowerLetter"/>
      <w:lvlText w:val="%8."/>
      <w:lvlJc w:val="left"/>
      <w:pPr>
        <w:ind w:left="5760" w:hanging="360"/>
      </w:pPr>
    </w:lvl>
    <w:lvl w:ilvl="8" w:tplc="1754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10">
    <w:multiLevelType w:val="hybridMultilevel"/>
    <w:lvl w:ilvl="0" w:tplc="71171479">
      <w:start w:val="1"/>
      <w:numFmt w:val="decimal"/>
      <w:lvlText w:val="%1."/>
      <w:lvlJc w:val="left"/>
      <w:pPr>
        <w:ind w:left="720" w:hanging="360"/>
      </w:pPr>
    </w:lvl>
    <w:lvl w:ilvl="1" w:tplc="71171479" w:tentative="1">
      <w:start w:val="1"/>
      <w:numFmt w:val="lowerLetter"/>
      <w:lvlText w:val="%2."/>
      <w:lvlJc w:val="left"/>
      <w:pPr>
        <w:ind w:left="1440" w:hanging="360"/>
      </w:pPr>
    </w:lvl>
    <w:lvl w:ilvl="2" w:tplc="71171479" w:tentative="1">
      <w:start w:val="1"/>
      <w:numFmt w:val="lowerRoman"/>
      <w:lvlText w:val="%3."/>
      <w:lvlJc w:val="right"/>
      <w:pPr>
        <w:ind w:left="2160" w:hanging="180"/>
      </w:pPr>
    </w:lvl>
    <w:lvl w:ilvl="3" w:tplc="71171479" w:tentative="1">
      <w:start w:val="1"/>
      <w:numFmt w:val="decimal"/>
      <w:lvlText w:val="%4."/>
      <w:lvlJc w:val="left"/>
      <w:pPr>
        <w:ind w:left="2880" w:hanging="360"/>
      </w:pPr>
    </w:lvl>
    <w:lvl w:ilvl="4" w:tplc="71171479" w:tentative="1">
      <w:start w:val="1"/>
      <w:numFmt w:val="lowerLetter"/>
      <w:lvlText w:val="%5."/>
      <w:lvlJc w:val="left"/>
      <w:pPr>
        <w:ind w:left="3600" w:hanging="360"/>
      </w:pPr>
    </w:lvl>
    <w:lvl w:ilvl="5" w:tplc="71171479" w:tentative="1">
      <w:start w:val="1"/>
      <w:numFmt w:val="lowerRoman"/>
      <w:lvlText w:val="%6."/>
      <w:lvlJc w:val="right"/>
      <w:pPr>
        <w:ind w:left="4320" w:hanging="180"/>
      </w:pPr>
    </w:lvl>
    <w:lvl w:ilvl="6" w:tplc="71171479" w:tentative="1">
      <w:start w:val="1"/>
      <w:numFmt w:val="decimal"/>
      <w:lvlText w:val="%7."/>
      <w:lvlJc w:val="left"/>
      <w:pPr>
        <w:ind w:left="5040" w:hanging="360"/>
      </w:pPr>
    </w:lvl>
    <w:lvl w:ilvl="7" w:tplc="71171479" w:tentative="1">
      <w:start w:val="1"/>
      <w:numFmt w:val="lowerLetter"/>
      <w:lvlText w:val="%8."/>
      <w:lvlJc w:val="left"/>
      <w:pPr>
        <w:ind w:left="5760" w:hanging="360"/>
      </w:pPr>
    </w:lvl>
    <w:lvl w:ilvl="8" w:tplc="71171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9">
    <w:multiLevelType w:val="hybridMultilevel"/>
    <w:lvl w:ilvl="0" w:tplc="88791014">
      <w:start w:val="1"/>
      <w:numFmt w:val="decimal"/>
      <w:lvlText w:val="%1."/>
      <w:lvlJc w:val="left"/>
      <w:pPr>
        <w:ind w:left="720" w:hanging="360"/>
      </w:pPr>
    </w:lvl>
    <w:lvl w:ilvl="1" w:tplc="88791014" w:tentative="1">
      <w:start w:val="1"/>
      <w:numFmt w:val="lowerLetter"/>
      <w:lvlText w:val="%2."/>
      <w:lvlJc w:val="left"/>
      <w:pPr>
        <w:ind w:left="1440" w:hanging="360"/>
      </w:pPr>
    </w:lvl>
    <w:lvl w:ilvl="2" w:tplc="88791014" w:tentative="1">
      <w:start w:val="1"/>
      <w:numFmt w:val="lowerRoman"/>
      <w:lvlText w:val="%3."/>
      <w:lvlJc w:val="right"/>
      <w:pPr>
        <w:ind w:left="2160" w:hanging="180"/>
      </w:pPr>
    </w:lvl>
    <w:lvl w:ilvl="3" w:tplc="88791014" w:tentative="1">
      <w:start w:val="1"/>
      <w:numFmt w:val="decimal"/>
      <w:lvlText w:val="%4."/>
      <w:lvlJc w:val="left"/>
      <w:pPr>
        <w:ind w:left="2880" w:hanging="360"/>
      </w:pPr>
    </w:lvl>
    <w:lvl w:ilvl="4" w:tplc="88791014" w:tentative="1">
      <w:start w:val="1"/>
      <w:numFmt w:val="lowerLetter"/>
      <w:lvlText w:val="%5."/>
      <w:lvlJc w:val="left"/>
      <w:pPr>
        <w:ind w:left="3600" w:hanging="360"/>
      </w:pPr>
    </w:lvl>
    <w:lvl w:ilvl="5" w:tplc="88791014" w:tentative="1">
      <w:start w:val="1"/>
      <w:numFmt w:val="lowerRoman"/>
      <w:lvlText w:val="%6."/>
      <w:lvlJc w:val="right"/>
      <w:pPr>
        <w:ind w:left="4320" w:hanging="180"/>
      </w:pPr>
    </w:lvl>
    <w:lvl w:ilvl="6" w:tplc="88791014" w:tentative="1">
      <w:start w:val="1"/>
      <w:numFmt w:val="decimal"/>
      <w:lvlText w:val="%7."/>
      <w:lvlJc w:val="left"/>
      <w:pPr>
        <w:ind w:left="5040" w:hanging="360"/>
      </w:pPr>
    </w:lvl>
    <w:lvl w:ilvl="7" w:tplc="88791014" w:tentative="1">
      <w:start w:val="1"/>
      <w:numFmt w:val="lowerLetter"/>
      <w:lvlText w:val="%8."/>
      <w:lvlJc w:val="left"/>
      <w:pPr>
        <w:ind w:left="5760" w:hanging="360"/>
      </w:pPr>
    </w:lvl>
    <w:lvl w:ilvl="8" w:tplc="88791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8">
    <w:multiLevelType w:val="hybridMultilevel"/>
    <w:lvl w:ilvl="0" w:tplc="63196843">
      <w:start w:val="1"/>
      <w:numFmt w:val="decimal"/>
      <w:lvlText w:val="%1."/>
      <w:lvlJc w:val="left"/>
      <w:pPr>
        <w:ind w:left="720" w:hanging="360"/>
      </w:pPr>
    </w:lvl>
    <w:lvl w:ilvl="1" w:tplc="63196843" w:tentative="1">
      <w:start w:val="1"/>
      <w:numFmt w:val="lowerLetter"/>
      <w:lvlText w:val="%2."/>
      <w:lvlJc w:val="left"/>
      <w:pPr>
        <w:ind w:left="1440" w:hanging="360"/>
      </w:pPr>
    </w:lvl>
    <w:lvl w:ilvl="2" w:tplc="63196843" w:tentative="1">
      <w:start w:val="1"/>
      <w:numFmt w:val="lowerRoman"/>
      <w:lvlText w:val="%3."/>
      <w:lvlJc w:val="right"/>
      <w:pPr>
        <w:ind w:left="2160" w:hanging="180"/>
      </w:pPr>
    </w:lvl>
    <w:lvl w:ilvl="3" w:tplc="63196843" w:tentative="1">
      <w:start w:val="1"/>
      <w:numFmt w:val="decimal"/>
      <w:lvlText w:val="%4."/>
      <w:lvlJc w:val="left"/>
      <w:pPr>
        <w:ind w:left="2880" w:hanging="360"/>
      </w:pPr>
    </w:lvl>
    <w:lvl w:ilvl="4" w:tplc="63196843" w:tentative="1">
      <w:start w:val="1"/>
      <w:numFmt w:val="lowerLetter"/>
      <w:lvlText w:val="%5."/>
      <w:lvlJc w:val="left"/>
      <w:pPr>
        <w:ind w:left="3600" w:hanging="360"/>
      </w:pPr>
    </w:lvl>
    <w:lvl w:ilvl="5" w:tplc="63196843" w:tentative="1">
      <w:start w:val="1"/>
      <w:numFmt w:val="lowerRoman"/>
      <w:lvlText w:val="%6."/>
      <w:lvlJc w:val="right"/>
      <w:pPr>
        <w:ind w:left="4320" w:hanging="180"/>
      </w:pPr>
    </w:lvl>
    <w:lvl w:ilvl="6" w:tplc="63196843" w:tentative="1">
      <w:start w:val="1"/>
      <w:numFmt w:val="decimal"/>
      <w:lvlText w:val="%7."/>
      <w:lvlJc w:val="left"/>
      <w:pPr>
        <w:ind w:left="5040" w:hanging="360"/>
      </w:pPr>
    </w:lvl>
    <w:lvl w:ilvl="7" w:tplc="63196843" w:tentative="1">
      <w:start w:val="1"/>
      <w:numFmt w:val="lowerLetter"/>
      <w:lvlText w:val="%8."/>
      <w:lvlJc w:val="left"/>
      <w:pPr>
        <w:ind w:left="5760" w:hanging="360"/>
      </w:pPr>
    </w:lvl>
    <w:lvl w:ilvl="8" w:tplc="63196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7">
    <w:multiLevelType w:val="hybridMultilevel"/>
    <w:lvl w:ilvl="0" w:tplc="64929310">
      <w:start w:val="1"/>
      <w:numFmt w:val="decimal"/>
      <w:lvlText w:val="%1."/>
      <w:lvlJc w:val="left"/>
      <w:pPr>
        <w:ind w:left="720" w:hanging="360"/>
      </w:pPr>
    </w:lvl>
    <w:lvl w:ilvl="1" w:tplc="64929310" w:tentative="1">
      <w:start w:val="1"/>
      <w:numFmt w:val="lowerLetter"/>
      <w:lvlText w:val="%2."/>
      <w:lvlJc w:val="left"/>
      <w:pPr>
        <w:ind w:left="1440" w:hanging="360"/>
      </w:pPr>
    </w:lvl>
    <w:lvl w:ilvl="2" w:tplc="64929310" w:tentative="1">
      <w:start w:val="1"/>
      <w:numFmt w:val="lowerRoman"/>
      <w:lvlText w:val="%3."/>
      <w:lvlJc w:val="right"/>
      <w:pPr>
        <w:ind w:left="2160" w:hanging="180"/>
      </w:pPr>
    </w:lvl>
    <w:lvl w:ilvl="3" w:tplc="64929310" w:tentative="1">
      <w:start w:val="1"/>
      <w:numFmt w:val="decimal"/>
      <w:lvlText w:val="%4."/>
      <w:lvlJc w:val="left"/>
      <w:pPr>
        <w:ind w:left="2880" w:hanging="360"/>
      </w:pPr>
    </w:lvl>
    <w:lvl w:ilvl="4" w:tplc="64929310" w:tentative="1">
      <w:start w:val="1"/>
      <w:numFmt w:val="lowerLetter"/>
      <w:lvlText w:val="%5."/>
      <w:lvlJc w:val="left"/>
      <w:pPr>
        <w:ind w:left="3600" w:hanging="360"/>
      </w:pPr>
    </w:lvl>
    <w:lvl w:ilvl="5" w:tplc="64929310" w:tentative="1">
      <w:start w:val="1"/>
      <w:numFmt w:val="lowerRoman"/>
      <w:lvlText w:val="%6."/>
      <w:lvlJc w:val="right"/>
      <w:pPr>
        <w:ind w:left="4320" w:hanging="180"/>
      </w:pPr>
    </w:lvl>
    <w:lvl w:ilvl="6" w:tplc="64929310" w:tentative="1">
      <w:start w:val="1"/>
      <w:numFmt w:val="decimal"/>
      <w:lvlText w:val="%7."/>
      <w:lvlJc w:val="left"/>
      <w:pPr>
        <w:ind w:left="5040" w:hanging="360"/>
      </w:pPr>
    </w:lvl>
    <w:lvl w:ilvl="7" w:tplc="64929310" w:tentative="1">
      <w:start w:val="1"/>
      <w:numFmt w:val="lowerLetter"/>
      <w:lvlText w:val="%8."/>
      <w:lvlJc w:val="left"/>
      <w:pPr>
        <w:ind w:left="5760" w:hanging="360"/>
      </w:pPr>
    </w:lvl>
    <w:lvl w:ilvl="8" w:tplc="64929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6">
    <w:multiLevelType w:val="hybridMultilevel"/>
    <w:lvl w:ilvl="0" w:tplc="56212339">
      <w:start w:val="1"/>
      <w:numFmt w:val="decimal"/>
      <w:lvlText w:val="%1."/>
      <w:lvlJc w:val="left"/>
      <w:pPr>
        <w:ind w:left="720" w:hanging="360"/>
      </w:pPr>
    </w:lvl>
    <w:lvl w:ilvl="1" w:tplc="56212339" w:tentative="1">
      <w:start w:val="1"/>
      <w:numFmt w:val="lowerLetter"/>
      <w:lvlText w:val="%2."/>
      <w:lvlJc w:val="left"/>
      <w:pPr>
        <w:ind w:left="1440" w:hanging="360"/>
      </w:pPr>
    </w:lvl>
    <w:lvl w:ilvl="2" w:tplc="56212339" w:tentative="1">
      <w:start w:val="1"/>
      <w:numFmt w:val="lowerRoman"/>
      <w:lvlText w:val="%3."/>
      <w:lvlJc w:val="right"/>
      <w:pPr>
        <w:ind w:left="2160" w:hanging="180"/>
      </w:pPr>
    </w:lvl>
    <w:lvl w:ilvl="3" w:tplc="56212339" w:tentative="1">
      <w:start w:val="1"/>
      <w:numFmt w:val="decimal"/>
      <w:lvlText w:val="%4."/>
      <w:lvlJc w:val="left"/>
      <w:pPr>
        <w:ind w:left="2880" w:hanging="360"/>
      </w:pPr>
    </w:lvl>
    <w:lvl w:ilvl="4" w:tplc="56212339" w:tentative="1">
      <w:start w:val="1"/>
      <w:numFmt w:val="lowerLetter"/>
      <w:lvlText w:val="%5."/>
      <w:lvlJc w:val="left"/>
      <w:pPr>
        <w:ind w:left="3600" w:hanging="360"/>
      </w:pPr>
    </w:lvl>
    <w:lvl w:ilvl="5" w:tplc="56212339" w:tentative="1">
      <w:start w:val="1"/>
      <w:numFmt w:val="lowerRoman"/>
      <w:lvlText w:val="%6."/>
      <w:lvlJc w:val="right"/>
      <w:pPr>
        <w:ind w:left="4320" w:hanging="180"/>
      </w:pPr>
    </w:lvl>
    <w:lvl w:ilvl="6" w:tplc="56212339" w:tentative="1">
      <w:start w:val="1"/>
      <w:numFmt w:val="decimal"/>
      <w:lvlText w:val="%7."/>
      <w:lvlJc w:val="left"/>
      <w:pPr>
        <w:ind w:left="5040" w:hanging="360"/>
      </w:pPr>
    </w:lvl>
    <w:lvl w:ilvl="7" w:tplc="56212339" w:tentative="1">
      <w:start w:val="1"/>
      <w:numFmt w:val="lowerLetter"/>
      <w:lvlText w:val="%8."/>
      <w:lvlJc w:val="left"/>
      <w:pPr>
        <w:ind w:left="5760" w:hanging="360"/>
      </w:pPr>
    </w:lvl>
    <w:lvl w:ilvl="8" w:tplc="5621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5">
    <w:multiLevelType w:val="hybridMultilevel"/>
    <w:lvl w:ilvl="0" w:tplc="79840178">
      <w:start w:val="1"/>
      <w:numFmt w:val="decimal"/>
      <w:lvlText w:val="%1."/>
      <w:lvlJc w:val="left"/>
      <w:pPr>
        <w:ind w:left="720" w:hanging="360"/>
      </w:pPr>
    </w:lvl>
    <w:lvl w:ilvl="1" w:tplc="79840178" w:tentative="1">
      <w:start w:val="1"/>
      <w:numFmt w:val="lowerLetter"/>
      <w:lvlText w:val="%2."/>
      <w:lvlJc w:val="left"/>
      <w:pPr>
        <w:ind w:left="1440" w:hanging="360"/>
      </w:pPr>
    </w:lvl>
    <w:lvl w:ilvl="2" w:tplc="79840178" w:tentative="1">
      <w:start w:val="1"/>
      <w:numFmt w:val="lowerRoman"/>
      <w:lvlText w:val="%3."/>
      <w:lvlJc w:val="right"/>
      <w:pPr>
        <w:ind w:left="2160" w:hanging="180"/>
      </w:pPr>
    </w:lvl>
    <w:lvl w:ilvl="3" w:tplc="79840178" w:tentative="1">
      <w:start w:val="1"/>
      <w:numFmt w:val="decimal"/>
      <w:lvlText w:val="%4."/>
      <w:lvlJc w:val="left"/>
      <w:pPr>
        <w:ind w:left="2880" w:hanging="360"/>
      </w:pPr>
    </w:lvl>
    <w:lvl w:ilvl="4" w:tplc="79840178" w:tentative="1">
      <w:start w:val="1"/>
      <w:numFmt w:val="lowerLetter"/>
      <w:lvlText w:val="%5."/>
      <w:lvlJc w:val="left"/>
      <w:pPr>
        <w:ind w:left="3600" w:hanging="360"/>
      </w:pPr>
    </w:lvl>
    <w:lvl w:ilvl="5" w:tplc="79840178" w:tentative="1">
      <w:start w:val="1"/>
      <w:numFmt w:val="lowerRoman"/>
      <w:lvlText w:val="%6."/>
      <w:lvlJc w:val="right"/>
      <w:pPr>
        <w:ind w:left="4320" w:hanging="180"/>
      </w:pPr>
    </w:lvl>
    <w:lvl w:ilvl="6" w:tplc="79840178" w:tentative="1">
      <w:start w:val="1"/>
      <w:numFmt w:val="decimal"/>
      <w:lvlText w:val="%7."/>
      <w:lvlJc w:val="left"/>
      <w:pPr>
        <w:ind w:left="5040" w:hanging="360"/>
      </w:pPr>
    </w:lvl>
    <w:lvl w:ilvl="7" w:tplc="79840178" w:tentative="1">
      <w:start w:val="1"/>
      <w:numFmt w:val="lowerLetter"/>
      <w:lvlText w:val="%8."/>
      <w:lvlJc w:val="left"/>
      <w:pPr>
        <w:ind w:left="5760" w:hanging="360"/>
      </w:pPr>
    </w:lvl>
    <w:lvl w:ilvl="8" w:tplc="7984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4">
    <w:multiLevelType w:val="hybridMultilevel"/>
    <w:lvl w:ilvl="0" w:tplc="98985669">
      <w:start w:val="1"/>
      <w:numFmt w:val="decimal"/>
      <w:lvlText w:val="%1."/>
      <w:lvlJc w:val="left"/>
      <w:pPr>
        <w:ind w:left="720" w:hanging="360"/>
      </w:pPr>
    </w:lvl>
    <w:lvl w:ilvl="1" w:tplc="98985669" w:tentative="1">
      <w:start w:val="1"/>
      <w:numFmt w:val="lowerLetter"/>
      <w:lvlText w:val="%2."/>
      <w:lvlJc w:val="left"/>
      <w:pPr>
        <w:ind w:left="1440" w:hanging="360"/>
      </w:pPr>
    </w:lvl>
    <w:lvl w:ilvl="2" w:tplc="98985669" w:tentative="1">
      <w:start w:val="1"/>
      <w:numFmt w:val="lowerRoman"/>
      <w:lvlText w:val="%3."/>
      <w:lvlJc w:val="right"/>
      <w:pPr>
        <w:ind w:left="2160" w:hanging="180"/>
      </w:pPr>
    </w:lvl>
    <w:lvl w:ilvl="3" w:tplc="98985669" w:tentative="1">
      <w:start w:val="1"/>
      <w:numFmt w:val="decimal"/>
      <w:lvlText w:val="%4."/>
      <w:lvlJc w:val="left"/>
      <w:pPr>
        <w:ind w:left="2880" w:hanging="360"/>
      </w:pPr>
    </w:lvl>
    <w:lvl w:ilvl="4" w:tplc="98985669" w:tentative="1">
      <w:start w:val="1"/>
      <w:numFmt w:val="lowerLetter"/>
      <w:lvlText w:val="%5."/>
      <w:lvlJc w:val="left"/>
      <w:pPr>
        <w:ind w:left="3600" w:hanging="360"/>
      </w:pPr>
    </w:lvl>
    <w:lvl w:ilvl="5" w:tplc="98985669" w:tentative="1">
      <w:start w:val="1"/>
      <w:numFmt w:val="lowerRoman"/>
      <w:lvlText w:val="%6."/>
      <w:lvlJc w:val="right"/>
      <w:pPr>
        <w:ind w:left="4320" w:hanging="180"/>
      </w:pPr>
    </w:lvl>
    <w:lvl w:ilvl="6" w:tplc="98985669" w:tentative="1">
      <w:start w:val="1"/>
      <w:numFmt w:val="decimal"/>
      <w:lvlText w:val="%7."/>
      <w:lvlJc w:val="left"/>
      <w:pPr>
        <w:ind w:left="5040" w:hanging="360"/>
      </w:pPr>
    </w:lvl>
    <w:lvl w:ilvl="7" w:tplc="98985669" w:tentative="1">
      <w:start w:val="1"/>
      <w:numFmt w:val="lowerLetter"/>
      <w:lvlText w:val="%8."/>
      <w:lvlJc w:val="left"/>
      <w:pPr>
        <w:ind w:left="5760" w:hanging="360"/>
      </w:pPr>
    </w:lvl>
    <w:lvl w:ilvl="8" w:tplc="98985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3">
    <w:multiLevelType w:val="hybridMultilevel"/>
    <w:lvl w:ilvl="0" w:tplc="27378121">
      <w:start w:val="1"/>
      <w:numFmt w:val="decimal"/>
      <w:lvlText w:val="%1."/>
      <w:lvlJc w:val="left"/>
      <w:pPr>
        <w:ind w:left="720" w:hanging="360"/>
      </w:pPr>
    </w:lvl>
    <w:lvl w:ilvl="1" w:tplc="27378121" w:tentative="1">
      <w:start w:val="1"/>
      <w:numFmt w:val="lowerLetter"/>
      <w:lvlText w:val="%2."/>
      <w:lvlJc w:val="left"/>
      <w:pPr>
        <w:ind w:left="1440" w:hanging="360"/>
      </w:pPr>
    </w:lvl>
    <w:lvl w:ilvl="2" w:tplc="27378121" w:tentative="1">
      <w:start w:val="1"/>
      <w:numFmt w:val="lowerRoman"/>
      <w:lvlText w:val="%3."/>
      <w:lvlJc w:val="right"/>
      <w:pPr>
        <w:ind w:left="2160" w:hanging="180"/>
      </w:pPr>
    </w:lvl>
    <w:lvl w:ilvl="3" w:tplc="27378121" w:tentative="1">
      <w:start w:val="1"/>
      <w:numFmt w:val="decimal"/>
      <w:lvlText w:val="%4."/>
      <w:lvlJc w:val="left"/>
      <w:pPr>
        <w:ind w:left="2880" w:hanging="360"/>
      </w:pPr>
    </w:lvl>
    <w:lvl w:ilvl="4" w:tplc="27378121" w:tentative="1">
      <w:start w:val="1"/>
      <w:numFmt w:val="lowerLetter"/>
      <w:lvlText w:val="%5."/>
      <w:lvlJc w:val="left"/>
      <w:pPr>
        <w:ind w:left="3600" w:hanging="360"/>
      </w:pPr>
    </w:lvl>
    <w:lvl w:ilvl="5" w:tplc="27378121" w:tentative="1">
      <w:start w:val="1"/>
      <w:numFmt w:val="lowerRoman"/>
      <w:lvlText w:val="%6."/>
      <w:lvlJc w:val="right"/>
      <w:pPr>
        <w:ind w:left="4320" w:hanging="180"/>
      </w:pPr>
    </w:lvl>
    <w:lvl w:ilvl="6" w:tplc="27378121" w:tentative="1">
      <w:start w:val="1"/>
      <w:numFmt w:val="decimal"/>
      <w:lvlText w:val="%7."/>
      <w:lvlJc w:val="left"/>
      <w:pPr>
        <w:ind w:left="5040" w:hanging="360"/>
      </w:pPr>
    </w:lvl>
    <w:lvl w:ilvl="7" w:tplc="27378121" w:tentative="1">
      <w:start w:val="1"/>
      <w:numFmt w:val="lowerLetter"/>
      <w:lvlText w:val="%8."/>
      <w:lvlJc w:val="left"/>
      <w:pPr>
        <w:ind w:left="5760" w:hanging="360"/>
      </w:pPr>
    </w:lvl>
    <w:lvl w:ilvl="8" w:tplc="2737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2">
    <w:multiLevelType w:val="hybridMultilevel"/>
    <w:lvl w:ilvl="0" w:tplc="14663691">
      <w:start w:val="1"/>
      <w:numFmt w:val="decimal"/>
      <w:lvlText w:val="%1."/>
      <w:lvlJc w:val="left"/>
      <w:pPr>
        <w:ind w:left="720" w:hanging="360"/>
      </w:pPr>
    </w:lvl>
    <w:lvl w:ilvl="1" w:tplc="14663691" w:tentative="1">
      <w:start w:val="1"/>
      <w:numFmt w:val="lowerLetter"/>
      <w:lvlText w:val="%2."/>
      <w:lvlJc w:val="left"/>
      <w:pPr>
        <w:ind w:left="1440" w:hanging="360"/>
      </w:pPr>
    </w:lvl>
    <w:lvl w:ilvl="2" w:tplc="14663691" w:tentative="1">
      <w:start w:val="1"/>
      <w:numFmt w:val="lowerRoman"/>
      <w:lvlText w:val="%3."/>
      <w:lvlJc w:val="right"/>
      <w:pPr>
        <w:ind w:left="2160" w:hanging="180"/>
      </w:pPr>
    </w:lvl>
    <w:lvl w:ilvl="3" w:tplc="14663691" w:tentative="1">
      <w:start w:val="1"/>
      <w:numFmt w:val="decimal"/>
      <w:lvlText w:val="%4."/>
      <w:lvlJc w:val="left"/>
      <w:pPr>
        <w:ind w:left="2880" w:hanging="360"/>
      </w:pPr>
    </w:lvl>
    <w:lvl w:ilvl="4" w:tplc="14663691" w:tentative="1">
      <w:start w:val="1"/>
      <w:numFmt w:val="lowerLetter"/>
      <w:lvlText w:val="%5."/>
      <w:lvlJc w:val="left"/>
      <w:pPr>
        <w:ind w:left="3600" w:hanging="360"/>
      </w:pPr>
    </w:lvl>
    <w:lvl w:ilvl="5" w:tplc="14663691" w:tentative="1">
      <w:start w:val="1"/>
      <w:numFmt w:val="lowerRoman"/>
      <w:lvlText w:val="%6."/>
      <w:lvlJc w:val="right"/>
      <w:pPr>
        <w:ind w:left="4320" w:hanging="180"/>
      </w:pPr>
    </w:lvl>
    <w:lvl w:ilvl="6" w:tplc="14663691" w:tentative="1">
      <w:start w:val="1"/>
      <w:numFmt w:val="decimal"/>
      <w:lvlText w:val="%7."/>
      <w:lvlJc w:val="left"/>
      <w:pPr>
        <w:ind w:left="5040" w:hanging="360"/>
      </w:pPr>
    </w:lvl>
    <w:lvl w:ilvl="7" w:tplc="14663691" w:tentative="1">
      <w:start w:val="1"/>
      <w:numFmt w:val="lowerLetter"/>
      <w:lvlText w:val="%8."/>
      <w:lvlJc w:val="left"/>
      <w:pPr>
        <w:ind w:left="5760" w:hanging="360"/>
      </w:pPr>
    </w:lvl>
    <w:lvl w:ilvl="8" w:tplc="14663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1">
    <w:multiLevelType w:val="hybridMultilevel"/>
    <w:lvl w:ilvl="0" w:tplc="91398129">
      <w:start w:val="1"/>
      <w:numFmt w:val="decimal"/>
      <w:lvlText w:val="%1."/>
      <w:lvlJc w:val="left"/>
      <w:pPr>
        <w:ind w:left="720" w:hanging="360"/>
      </w:pPr>
    </w:lvl>
    <w:lvl w:ilvl="1" w:tplc="91398129" w:tentative="1">
      <w:start w:val="1"/>
      <w:numFmt w:val="lowerLetter"/>
      <w:lvlText w:val="%2."/>
      <w:lvlJc w:val="left"/>
      <w:pPr>
        <w:ind w:left="1440" w:hanging="360"/>
      </w:pPr>
    </w:lvl>
    <w:lvl w:ilvl="2" w:tplc="91398129" w:tentative="1">
      <w:start w:val="1"/>
      <w:numFmt w:val="lowerRoman"/>
      <w:lvlText w:val="%3."/>
      <w:lvlJc w:val="right"/>
      <w:pPr>
        <w:ind w:left="2160" w:hanging="180"/>
      </w:pPr>
    </w:lvl>
    <w:lvl w:ilvl="3" w:tplc="91398129" w:tentative="1">
      <w:start w:val="1"/>
      <w:numFmt w:val="decimal"/>
      <w:lvlText w:val="%4."/>
      <w:lvlJc w:val="left"/>
      <w:pPr>
        <w:ind w:left="2880" w:hanging="360"/>
      </w:pPr>
    </w:lvl>
    <w:lvl w:ilvl="4" w:tplc="91398129" w:tentative="1">
      <w:start w:val="1"/>
      <w:numFmt w:val="lowerLetter"/>
      <w:lvlText w:val="%5."/>
      <w:lvlJc w:val="left"/>
      <w:pPr>
        <w:ind w:left="3600" w:hanging="360"/>
      </w:pPr>
    </w:lvl>
    <w:lvl w:ilvl="5" w:tplc="91398129" w:tentative="1">
      <w:start w:val="1"/>
      <w:numFmt w:val="lowerRoman"/>
      <w:lvlText w:val="%6."/>
      <w:lvlJc w:val="right"/>
      <w:pPr>
        <w:ind w:left="4320" w:hanging="180"/>
      </w:pPr>
    </w:lvl>
    <w:lvl w:ilvl="6" w:tplc="91398129" w:tentative="1">
      <w:start w:val="1"/>
      <w:numFmt w:val="decimal"/>
      <w:lvlText w:val="%7."/>
      <w:lvlJc w:val="left"/>
      <w:pPr>
        <w:ind w:left="5040" w:hanging="360"/>
      </w:pPr>
    </w:lvl>
    <w:lvl w:ilvl="7" w:tplc="91398129" w:tentative="1">
      <w:start w:val="1"/>
      <w:numFmt w:val="lowerLetter"/>
      <w:lvlText w:val="%8."/>
      <w:lvlJc w:val="left"/>
      <w:pPr>
        <w:ind w:left="5760" w:hanging="360"/>
      </w:pPr>
    </w:lvl>
    <w:lvl w:ilvl="8" w:tplc="9139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00">
    <w:multiLevelType w:val="hybridMultilevel"/>
    <w:lvl w:ilvl="0" w:tplc="70435359">
      <w:start w:val="1"/>
      <w:numFmt w:val="decimal"/>
      <w:lvlText w:val="%1."/>
      <w:lvlJc w:val="left"/>
      <w:pPr>
        <w:ind w:left="720" w:hanging="360"/>
      </w:pPr>
    </w:lvl>
    <w:lvl w:ilvl="1" w:tplc="70435359" w:tentative="1">
      <w:start w:val="1"/>
      <w:numFmt w:val="lowerLetter"/>
      <w:lvlText w:val="%2."/>
      <w:lvlJc w:val="left"/>
      <w:pPr>
        <w:ind w:left="1440" w:hanging="360"/>
      </w:pPr>
    </w:lvl>
    <w:lvl w:ilvl="2" w:tplc="70435359" w:tentative="1">
      <w:start w:val="1"/>
      <w:numFmt w:val="lowerRoman"/>
      <w:lvlText w:val="%3."/>
      <w:lvlJc w:val="right"/>
      <w:pPr>
        <w:ind w:left="2160" w:hanging="180"/>
      </w:pPr>
    </w:lvl>
    <w:lvl w:ilvl="3" w:tplc="70435359" w:tentative="1">
      <w:start w:val="1"/>
      <w:numFmt w:val="decimal"/>
      <w:lvlText w:val="%4."/>
      <w:lvlJc w:val="left"/>
      <w:pPr>
        <w:ind w:left="2880" w:hanging="360"/>
      </w:pPr>
    </w:lvl>
    <w:lvl w:ilvl="4" w:tplc="70435359" w:tentative="1">
      <w:start w:val="1"/>
      <w:numFmt w:val="lowerLetter"/>
      <w:lvlText w:val="%5."/>
      <w:lvlJc w:val="left"/>
      <w:pPr>
        <w:ind w:left="3600" w:hanging="360"/>
      </w:pPr>
    </w:lvl>
    <w:lvl w:ilvl="5" w:tplc="70435359" w:tentative="1">
      <w:start w:val="1"/>
      <w:numFmt w:val="lowerRoman"/>
      <w:lvlText w:val="%6."/>
      <w:lvlJc w:val="right"/>
      <w:pPr>
        <w:ind w:left="4320" w:hanging="180"/>
      </w:pPr>
    </w:lvl>
    <w:lvl w:ilvl="6" w:tplc="70435359" w:tentative="1">
      <w:start w:val="1"/>
      <w:numFmt w:val="decimal"/>
      <w:lvlText w:val="%7."/>
      <w:lvlJc w:val="left"/>
      <w:pPr>
        <w:ind w:left="5040" w:hanging="360"/>
      </w:pPr>
    </w:lvl>
    <w:lvl w:ilvl="7" w:tplc="70435359" w:tentative="1">
      <w:start w:val="1"/>
      <w:numFmt w:val="lowerLetter"/>
      <w:lvlText w:val="%8."/>
      <w:lvlJc w:val="left"/>
      <w:pPr>
        <w:ind w:left="5760" w:hanging="360"/>
      </w:pPr>
    </w:lvl>
    <w:lvl w:ilvl="8" w:tplc="70435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9">
    <w:multiLevelType w:val="hybridMultilevel"/>
    <w:lvl w:ilvl="0" w:tplc="80423588">
      <w:start w:val="1"/>
      <w:numFmt w:val="decimal"/>
      <w:lvlText w:val="%1."/>
      <w:lvlJc w:val="left"/>
      <w:pPr>
        <w:ind w:left="720" w:hanging="360"/>
      </w:pPr>
    </w:lvl>
    <w:lvl w:ilvl="1" w:tplc="80423588" w:tentative="1">
      <w:start w:val="1"/>
      <w:numFmt w:val="lowerLetter"/>
      <w:lvlText w:val="%2."/>
      <w:lvlJc w:val="left"/>
      <w:pPr>
        <w:ind w:left="1440" w:hanging="360"/>
      </w:pPr>
    </w:lvl>
    <w:lvl w:ilvl="2" w:tplc="80423588" w:tentative="1">
      <w:start w:val="1"/>
      <w:numFmt w:val="lowerRoman"/>
      <w:lvlText w:val="%3."/>
      <w:lvlJc w:val="right"/>
      <w:pPr>
        <w:ind w:left="2160" w:hanging="180"/>
      </w:pPr>
    </w:lvl>
    <w:lvl w:ilvl="3" w:tplc="80423588" w:tentative="1">
      <w:start w:val="1"/>
      <w:numFmt w:val="decimal"/>
      <w:lvlText w:val="%4."/>
      <w:lvlJc w:val="left"/>
      <w:pPr>
        <w:ind w:left="2880" w:hanging="360"/>
      </w:pPr>
    </w:lvl>
    <w:lvl w:ilvl="4" w:tplc="80423588" w:tentative="1">
      <w:start w:val="1"/>
      <w:numFmt w:val="lowerLetter"/>
      <w:lvlText w:val="%5."/>
      <w:lvlJc w:val="left"/>
      <w:pPr>
        <w:ind w:left="3600" w:hanging="360"/>
      </w:pPr>
    </w:lvl>
    <w:lvl w:ilvl="5" w:tplc="80423588" w:tentative="1">
      <w:start w:val="1"/>
      <w:numFmt w:val="lowerRoman"/>
      <w:lvlText w:val="%6."/>
      <w:lvlJc w:val="right"/>
      <w:pPr>
        <w:ind w:left="4320" w:hanging="180"/>
      </w:pPr>
    </w:lvl>
    <w:lvl w:ilvl="6" w:tplc="80423588" w:tentative="1">
      <w:start w:val="1"/>
      <w:numFmt w:val="decimal"/>
      <w:lvlText w:val="%7."/>
      <w:lvlJc w:val="left"/>
      <w:pPr>
        <w:ind w:left="5040" w:hanging="360"/>
      </w:pPr>
    </w:lvl>
    <w:lvl w:ilvl="7" w:tplc="80423588" w:tentative="1">
      <w:start w:val="1"/>
      <w:numFmt w:val="lowerLetter"/>
      <w:lvlText w:val="%8."/>
      <w:lvlJc w:val="left"/>
      <w:pPr>
        <w:ind w:left="5760" w:hanging="360"/>
      </w:pPr>
    </w:lvl>
    <w:lvl w:ilvl="8" w:tplc="8042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8">
    <w:multiLevelType w:val="hybridMultilevel"/>
    <w:lvl w:ilvl="0" w:tplc="28385592">
      <w:start w:val="1"/>
      <w:numFmt w:val="decimal"/>
      <w:lvlText w:val="%1."/>
      <w:lvlJc w:val="left"/>
      <w:pPr>
        <w:ind w:left="720" w:hanging="360"/>
      </w:pPr>
    </w:lvl>
    <w:lvl w:ilvl="1" w:tplc="28385592" w:tentative="1">
      <w:start w:val="1"/>
      <w:numFmt w:val="lowerLetter"/>
      <w:lvlText w:val="%2."/>
      <w:lvlJc w:val="left"/>
      <w:pPr>
        <w:ind w:left="1440" w:hanging="360"/>
      </w:pPr>
    </w:lvl>
    <w:lvl w:ilvl="2" w:tplc="28385592" w:tentative="1">
      <w:start w:val="1"/>
      <w:numFmt w:val="lowerRoman"/>
      <w:lvlText w:val="%3."/>
      <w:lvlJc w:val="right"/>
      <w:pPr>
        <w:ind w:left="2160" w:hanging="180"/>
      </w:pPr>
    </w:lvl>
    <w:lvl w:ilvl="3" w:tplc="28385592" w:tentative="1">
      <w:start w:val="1"/>
      <w:numFmt w:val="decimal"/>
      <w:lvlText w:val="%4."/>
      <w:lvlJc w:val="left"/>
      <w:pPr>
        <w:ind w:left="2880" w:hanging="360"/>
      </w:pPr>
    </w:lvl>
    <w:lvl w:ilvl="4" w:tplc="28385592" w:tentative="1">
      <w:start w:val="1"/>
      <w:numFmt w:val="lowerLetter"/>
      <w:lvlText w:val="%5."/>
      <w:lvlJc w:val="left"/>
      <w:pPr>
        <w:ind w:left="3600" w:hanging="360"/>
      </w:pPr>
    </w:lvl>
    <w:lvl w:ilvl="5" w:tplc="28385592" w:tentative="1">
      <w:start w:val="1"/>
      <w:numFmt w:val="lowerRoman"/>
      <w:lvlText w:val="%6."/>
      <w:lvlJc w:val="right"/>
      <w:pPr>
        <w:ind w:left="4320" w:hanging="180"/>
      </w:pPr>
    </w:lvl>
    <w:lvl w:ilvl="6" w:tplc="28385592" w:tentative="1">
      <w:start w:val="1"/>
      <w:numFmt w:val="decimal"/>
      <w:lvlText w:val="%7."/>
      <w:lvlJc w:val="left"/>
      <w:pPr>
        <w:ind w:left="5040" w:hanging="360"/>
      </w:pPr>
    </w:lvl>
    <w:lvl w:ilvl="7" w:tplc="28385592" w:tentative="1">
      <w:start w:val="1"/>
      <w:numFmt w:val="lowerLetter"/>
      <w:lvlText w:val="%8."/>
      <w:lvlJc w:val="left"/>
      <w:pPr>
        <w:ind w:left="5760" w:hanging="360"/>
      </w:pPr>
    </w:lvl>
    <w:lvl w:ilvl="8" w:tplc="2838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7">
    <w:multiLevelType w:val="hybridMultilevel"/>
    <w:lvl w:ilvl="0" w:tplc="12775748">
      <w:start w:val="1"/>
      <w:numFmt w:val="decimal"/>
      <w:lvlText w:val="%1."/>
      <w:lvlJc w:val="left"/>
      <w:pPr>
        <w:ind w:left="720" w:hanging="360"/>
      </w:pPr>
    </w:lvl>
    <w:lvl w:ilvl="1" w:tplc="12775748" w:tentative="1">
      <w:start w:val="1"/>
      <w:numFmt w:val="lowerLetter"/>
      <w:lvlText w:val="%2."/>
      <w:lvlJc w:val="left"/>
      <w:pPr>
        <w:ind w:left="1440" w:hanging="360"/>
      </w:pPr>
    </w:lvl>
    <w:lvl w:ilvl="2" w:tplc="12775748" w:tentative="1">
      <w:start w:val="1"/>
      <w:numFmt w:val="lowerRoman"/>
      <w:lvlText w:val="%3."/>
      <w:lvlJc w:val="right"/>
      <w:pPr>
        <w:ind w:left="2160" w:hanging="180"/>
      </w:pPr>
    </w:lvl>
    <w:lvl w:ilvl="3" w:tplc="12775748" w:tentative="1">
      <w:start w:val="1"/>
      <w:numFmt w:val="decimal"/>
      <w:lvlText w:val="%4."/>
      <w:lvlJc w:val="left"/>
      <w:pPr>
        <w:ind w:left="2880" w:hanging="360"/>
      </w:pPr>
    </w:lvl>
    <w:lvl w:ilvl="4" w:tplc="12775748" w:tentative="1">
      <w:start w:val="1"/>
      <w:numFmt w:val="lowerLetter"/>
      <w:lvlText w:val="%5."/>
      <w:lvlJc w:val="left"/>
      <w:pPr>
        <w:ind w:left="3600" w:hanging="360"/>
      </w:pPr>
    </w:lvl>
    <w:lvl w:ilvl="5" w:tplc="12775748" w:tentative="1">
      <w:start w:val="1"/>
      <w:numFmt w:val="lowerRoman"/>
      <w:lvlText w:val="%6."/>
      <w:lvlJc w:val="right"/>
      <w:pPr>
        <w:ind w:left="4320" w:hanging="180"/>
      </w:pPr>
    </w:lvl>
    <w:lvl w:ilvl="6" w:tplc="12775748" w:tentative="1">
      <w:start w:val="1"/>
      <w:numFmt w:val="decimal"/>
      <w:lvlText w:val="%7."/>
      <w:lvlJc w:val="left"/>
      <w:pPr>
        <w:ind w:left="5040" w:hanging="360"/>
      </w:pPr>
    </w:lvl>
    <w:lvl w:ilvl="7" w:tplc="12775748" w:tentative="1">
      <w:start w:val="1"/>
      <w:numFmt w:val="lowerLetter"/>
      <w:lvlText w:val="%8."/>
      <w:lvlJc w:val="left"/>
      <w:pPr>
        <w:ind w:left="5760" w:hanging="360"/>
      </w:pPr>
    </w:lvl>
    <w:lvl w:ilvl="8" w:tplc="12775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6">
    <w:multiLevelType w:val="hybridMultilevel"/>
    <w:lvl w:ilvl="0" w:tplc="79561261">
      <w:start w:val="1"/>
      <w:numFmt w:val="decimal"/>
      <w:lvlText w:val="%1."/>
      <w:lvlJc w:val="left"/>
      <w:pPr>
        <w:ind w:left="720" w:hanging="360"/>
      </w:pPr>
    </w:lvl>
    <w:lvl w:ilvl="1" w:tplc="79561261" w:tentative="1">
      <w:start w:val="1"/>
      <w:numFmt w:val="lowerLetter"/>
      <w:lvlText w:val="%2."/>
      <w:lvlJc w:val="left"/>
      <w:pPr>
        <w:ind w:left="1440" w:hanging="360"/>
      </w:pPr>
    </w:lvl>
    <w:lvl w:ilvl="2" w:tplc="79561261" w:tentative="1">
      <w:start w:val="1"/>
      <w:numFmt w:val="lowerRoman"/>
      <w:lvlText w:val="%3."/>
      <w:lvlJc w:val="right"/>
      <w:pPr>
        <w:ind w:left="2160" w:hanging="180"/>
      </w:pPr>
    </w:lvl>
    <w:lvl w:ilvl="3" w:tplc="79561261" w:tentative="1">
      <w:start w:val="1"/>
      <w:numFmt w:val="decimal"/>
      <w:lvlText w:val="%4."/>
      <w:lvlJc w:val="left"/>
      <w:pPr>
        <w:ind w:left="2880" w:hanging="360"/>
      </w:pPr>
    </w:lvl>
    <w:lvl w:ilvl="4" w:tplc="79561261" w:tentative="1">
      <w:start w:val="1"/>
      <w:numFmt w:val="lowerLetter"/>
      <w:lvlText w:val="%5."/>
      <w:lvlJc w:val="left"/>
      <w:pPr>
        <w:ind w:left="3600" w:hanging="360"/>
      </w:pPr>
    </w:lvl>
    <w:lvl w:ilvl="5" w:tplc="79561261" w:tentative="1">
      <w:start w:val="1"/>
      <w:numFmt w:val="lowerRoman"/>
      <w:lvlText w:val="%6."/>
      <w:lvlJc w:val="right"/>
      <w:pPr>
        <w:ind w:left="4320" w:hanging="180"/>
      </w:pPr>
    </w:lvl>
    <w:lvl w:ilvl="6" w:tplc="79561261" w:tentative="1">
      <w:start w:val="1"/>
      <w:numFmt w:val="decimal"/>
      <w:lvlText w:val="%7."/>
      <w:lvlJc w:val="left"/>
      <w:pPr>
        <w:ind w:left="5040" w:hanging="360"/>
      </w:pPr>
    </w:lvl>
    <w:lvl w:ilvl="7" w:tplc="79561261" w:tentative="1">
      <w:start w:val="1"/>
      <w:numFmt w:val="lowerLetter"/>
      <w:lvlText w:val="%8."/>
      <w:lvlJc w:val="left"/>
      <w:pPr>
        <w:ind w:left="5760" w:hanging="360"/>
      </w:pPr>
    </w:lvl>
    <w:lvl w:ilvl="8" w:tplc="79561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5">
    <w:multiLevelType w:val="hybridMultilevel"/>
    <w:lvl w:ilvl="0" w:tplc="96948539">
      <w:start w:val="1"/>
      <w:numFmt w:val="decimal"/>
      <w:lvlText w:val="%1."/>
      <w:lvlJc w:val="left"/>
      <w:pPr>
        <w:ind w:left="720" w:hanging="360"/>
      </w:pPr>
    </w:lvl>
    <w:lvl w:ilvl="1" w:tplc="96948539" w:tentative="1">
      <w:start w:val="1"/>
      <w:numFmt w:val="lowerLetter"/>
      <w:lvlText w:val="%2."/>
      <w:lvlJc w:val="left"/>
      <w:pPr>
        <w:ind w:left="1440" w:hanging="360"/>
      </w:pPr>
    </w:lvl>
    <w:lvl w:ilvl="2" w:tplc="96948539" w:tentative="1">
      <w:start w:val="1"/>
      <w:numFmt w:val="lowerRoman"/>
      <w:lvlText w:val="%3."/>
      <w:lvlJc w:val="right"/>
      <w:pPr>
        <w:ind w:left="2160" w:hanging="180"/>
      </w:pPr>
    </w:lvl>
    <w:lvl w:ilvl="3" w:tplc="96948539" w:tentative="1">
      <w:start w:val="1"/>
      <w:numFmt w:val="decimal"/>
      <w:lvlText w:val="%4."/>
      <w:lvlJc w:val="left"/>
      <w:pPr>
        <w:ind w:left="2880" w:hanging="360"/>
      </w:pPr>
    </w:lvl>
    <w:lvl w:ilvl="4" w:tplc="96948539" w:tentative="1">
      <w:start w:val="1"/>
      <w:numFmt w:val="lowerLetter"/>
      <w:lvlText w:val="%5."/>
      <w:lvlJc w:val="left"/>
      <w:pPr>
        <w:ind w:left="3600" w:hanging="360"/>
      </w:pPr>
    </w:lvl>
    <w:lvl w:ilvl="5" w:tplc="96948539" w:tentative="1">
      <w:start w:val="1"/>
      <w:numFmt w:val="lowerRoman"/>
      <w:lvlText w:val="%6."/>
      <w:lvlJc w:val="right"/>
      <w:pPr>
        <w:ind w:left="4320" w:hanging="180"/>
      </w:pPr>
    </w:lvl>
    <w:lvl w:ilvl="6" w:tplc="96948539" w:tentative="1">
      <w:start w:val="1"/>
      <w:numFmt w:val="decimal"/>
      <w:lvlText w:val="%7."/>
      <w:lvlJc w:val="left"/>
      <w:pPr>
        <w:ind w:left="5040" w:hanging="360"/>
      </w:pPr>
    </w:lvl>
    <w:lvl w:ilvl="7" w:tplc="96948539" w:tentative="1">
      <w:start w:val="1"/>
      <w:numFmt w:val="lowerLetter"/>
      <w:lvlText w:val="%8."/>
      <w:lvlJc w:val="left"/>
      <w:pPr>
        <w:ind w:left="5760" w:hanging="360"/>
      </w:pPr>
    </w:lvl>
    <w:lvl w:ilvl="8" w:tplc="96948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4">
    <w:multiLevelType w:val="hybridMultilevel"/>
    <w:lvl w:ilvl="0" w:tplc="51911671">
      <w:start w:val="1"/>
      <w:numFmt w:val="decimal"/>
      <w:lvlText w:val="%1."/>
      <w:lvlJc w:val="left"/>
      <w:pPr>
        <w:ind w:left="720" w:hanging="360"/>
      </w:pPr>
    </w:lvl>
    <w:lvl w:ilvl="1" w:tplc="51911671" w:tentative="1">
      <w:start w:val="1"/>
      <w:numFmt w:val="lowerLetter"/>
      <w:lvlText w:val="%2."/>
      <w:lvlJc w:val="left"/>
      <w:pPr>
        <w:ind w:left="1440" w:hanging="360"/>
      </w:pPr>
    </w:lvl>
    <w:lvl w:ilvl="2" w:tplc="51911671" w:tentative="1">
      <w:start w:val="1"/>
      <w:numFmt w:val="lowerRoman"/>
      <w:lvlText w:val="%3."/>
      <w:lvlJc w:val="right"/>
      <w:pPr>
        <w:ind w:left="2160" w:hanging="180"/>
      </w:pPr>
    </w:lvl>
    <w:lvl w:ilvl="3" w:tplc="51911671" w:tentative="1">
      <w:start w:val="1"/>
      <w:numFmt w:val="decimal"/>
      <w:lvlText w:val="%4."/>
      <w:lvlJc w:val="left"/>
      <w:pPr>
        <w:ind w:left="2880" w:hanging="360"/>
      </w:pPr>
    </w:lvl>
    <w:lvl w:ilvl="4" w:tplc="51911671" w:tentative="1">
      <w:start w:val="1"/>
      <w:numFmt w:val="lowerLetter"/>
      <w:lvlText w:val="%5."/>
      <w:lvlJc w:val="left"/>
      <w:pPr>
        <w:ind w:left="3600" w:hanging="360"/>
      </w:pPr>
    </w:lvl>
    <w:lvl w:ilvl="5" w:tplc="51911671" w:tentative="1">
      <w:start w:val="1"/>
      <w:numFmt w:val="lowerRoman"/>
      <w:lvlText w:val="%6."/>
      <w:lvlJc w:val="right"/>
      <w:pPr>
        <w:ind w:left="4320" w:hanging="180"/>
      </w:pPr>
    </w:lvl>
    <w:lvl w:ilvl="6" w:tplc="51911671" w:tentative="1">
      <w:start w:val="1"/>
      <w:numFmt w:val="decimal"/>
      <w:lvlText w:val="%7."/>
      <w:lvlJc w:val="left"/>
      <w:pPr>
        <w:ind w:left="5040" w:hanging="360"/>
      </w:pPr>
    </w:lvl>
    <w:lvl w:ilvl="7" w:tplc="51911671" w:tentative="1">
      <w:start w:val="1"/>
      <w:numFmt w:val="lowerLetter"/>
      <w:lvlText w:val="%8."/>
      <w:lvlJc w:val="left"/>
      <w:pPr>
        <w:ind w:left="5760" w:hanging="360"/>
      </w:pPr>
    </w:lvl>
    <w:lvl w:ilvl="8" w:tplc="51911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3">
    <w:multiLevelType w:val="hybridMultilevel"/>
    <w:lvl w:ilvl="0" w:tplc="84941950">
      <w:start w:val="1"/>
      <w:numFmt w:val="decimal"/>
      <w:lvlText w:val="%1."/>
      <w:lvlJc w:val="left"/>
      <w:pPr>
        <w:ind w:left="720" w:hanging="360"/>
      </w:pPr>
    </w:lvl>
    <w:lvl w:ilvl="1" w:tplc="84941950" w:tentative="1">
      <w:start w:val="1"/>
      <w:numFmt w:val="lowerLetter"/>
      <w:lvlText w:val="%2."/>
      <w:lvlJc w:val="left"/>
      <w:pPr>
        <w:ind w:left="1440" w:hanging="360"/>
      </w:pPr>
    </w:lvl>
    <w:lvl w:ilvl="2" w:tplc="84941950" w:tentative="1">
      <w:start w:val="1"/>
      <w:numFmt w:val="lowerRoman"/>
      <w:lvlText w:val="%3."/>
      <w:lvlJc w:val="right"/>
      <w:pPr>
        <w:ind w:left="2160" w:hanging="180"/>
      </w:pPr>
    </w:lvl>
    <w:lvl w:ilvl="3" w:tplc="84941950" w:tentative="1">
      <w:start w:val="1"/>
      <w:numFmt w:val="decimal"/>
      <w:lvlText w:val="%4."/>
      <w:lvlJc w:val="left"/>
      <w:pPr>
        <w:ind w:left="2880" w:hanging="360"/>
      </w:pPr>
    </w:lvl>
    <w:lvl w:ilvl="4" w:tplc="84941950" w:tentative="1">
      <w:start w:val="1"/>
      <w:numFmt w:val="lowerLetter"/>
      <w:lvlText w:val="%5."/>
      <w:lvlJc w:val="left"/>
      <w:pPr>
        <w:ind w:left="3600" w:hanging="360"/>
      </w:pPr>
    </w:lvl>
    <w:lvl w:ilvl="5" w:tplc="84941950" w:tentative="1">
      <w:start w:val="1"/>
      <w:numFmt w:val="lowerRoman"/>
      <w:lvlText w:val="%6."/>
      <w:lvlJc w:val="right"/>
      <w:pPr>
        <w:ind w:left="4320" w:hanging="180"/>
      </w:pPr>
    </w:lvl>
    <w:lvl w:ilvl="6" w:tplc="84941950" w:tentative="1">
      <w:start w:val="1"/>
      <w:numFmt w:val="decimal"/>
      <w:lvlText w:val="%7."/>
      <w:lvlJc w:val="left"/>
      <w:pPr>
        <w:ind w:left="5040" w:hanging="360"/>
      </w:pPr>
    </w:lvl>
    <w:lvl w:ilvl="7" w:tplc="84941950" w:tentative="1">
      <w:start w:val="1"/>
      <w:numFmt w:val="lowerLetter"/>
      <w:lvlText w:val="%8."/>
      <w:lvlJc w:val="left"/>
      <w:pPr>
        <w:ind w:left="5760" w:hanging="360"/>
      </w:pPr>
    </w:lvl>
    <w:lvl w:ilvl="8" w:tplc="84941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2">
    <w:multiLevelType w:val="hybridMultilevel"/>
    <w:lvl w:ilvl="0" w:tplc="23238389">
      <w:start w:val="1"/>
      <w:numFmt w:val="decimal"/>
      <w:lvlText w:val="%1."/>
      <w:lvlJc w:val="left"/>
      <w:pPr>
        <w:ind w:left="720" w:hanging="360"/>
      </w:pPr>
    </w:lvl>
    <w:lvl w:ilvl="1" w:tplc="23238389" w:tentative="1">
      <w:start w:val="1"/>
      <w:numFmt w:val="lowerLetter"/>
      <w:lvlText w:val="%2."/>
      <w:lvlJc w:val="left"/>
      <w:pPr>
        <w:ind w:left="1440" w:hanging="360"/>
      </w:pPr>
    </w:lvl>
    <w:lvl w:ilvl="2" w:tplc="23238389" w:tentative="1">
      <w:start w:val="1"/>
      <w:numFmt w:val="lowerRoman"/>
      <w:lvlText w:val="%3."/>
      <w:lvlJc w:val="right"/>
      <w:pPr>
        <w:ind w:left="2160" w:hanging="180"/>
      </w:pPr>
    </w:lvl>
    <w:lvl w:ilvl="3" w:tplc="23238389" w:tentative="1">
      <w:start w:val="1"/>
      <w:numFmt w:val="decimal"/>
      <w:lvlText w:val="%4."/>
      <w:lvlJc w:val="left"/>
      <w:pPr>
        <w:ind w:left="2880" w:hanging="360"/>
      </w:pPr>
    </w:lvl>
    <w:lvl w:ilvl="4" w:tplc="23238389" w:tentative="1">
      <w:start w:val="1"/>
      <w:numFmt w:val="lowerLetter"/>
      <w:lvlText w:val="%5."/>
      <w:lvlJc w:val="left"/>
      <w:pPr>
        <w:ind w:left="3600" w:hanging="360"/>
      </w:pPr>
    </w:lvl>
    <w:lvl w:ilvl="5" w:tplc="23238389" w:tentative="1">
      <w:start w:val="1"/>
      <w:numFmt w:val="lowerRoman"/>
      <w:lvlText w:val="%6."/>
      <w:lvlJc w:val="right"/>
      <w:pPr>
        <w:ind w:left="4320" w:hanging="180"/>
      </w:pPr>
    </w:lvl>
    <w:lvl w:ilvl="6" w:tplc="23238389" w:tentative="1">
      <w:start w:val="1"/>
      <w:numFmt w:val="decimal"/>
      <w:lvlText w:val="%7."/>
      <w:lvlJc w:val="left"/>
      <w:pPr>
        <w:ind w:left="5040" w:hanging="360"/>
      </w:pPr>
    </w:lvl>
    <w:lvl w:ilvl="7" w:tplc="23238389" w:tentative="1">
      <w:start w:val="1"/>
      <w:numFmt w:val="lowerLetter"/>
      <w:lvlText w:val="%8."/>
      <w:lvlJc w:val="left"/>
      <w:pPr>
        <w:ind w:left="5760" w:hanging="360"/>
      </w:pPr>
    </w:lvl>
    <w:lvl w:ilvl="8" w:tplc="2323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91">
    <w:multiLevelType w:val="hybridMultilevel"/>
    <w:lvl w:ilvl="0" w:tplc="900803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091">
    <w:abstractNumId w:val="20091"/>
  </w:num>
  <w:num w:numId="20092">
    <w:abstractNumId w:val="20092"/>
  </w:num>
  <w:num w:numId="20093">
    <w:abstractNumId w:val="20093"/>
  </w:num>
  <w:num w:numId="20094">
    <w:abstractNumId w:val="20094"/>
  </w:num>
  <w:num w:numId="20095">
    <w:abstractNumId w:val="20095"/>
  </w:num>
  <w:num w:numId="20096">
    <w:abstractNumId w:val="20096"/>
  </w:num>
  <w:num w:numId="20097">
    <w:abstractNumId w:val="20097"/>
  </w:num>
  <w:num w:numId="20098">
    <w:abstractNumId w:val="20098"/>
  </w:num>
  <w:num w:numId="20099">
    <w:abstractNumId w:val="20099"/>
  </w:num>
  <w:num w:numId="20100">
    <w:abstractNumId w:val="20100"/>
  </w:num>
  <w:num w:numId="20101">
    <w:abstractNumId w:val="20101"/>
  </w:num>
  <w:num w:numId="20102">
    <w:abstractNumId w:val="20102"/>
  </w:num>
  <w:num w:numId="20103">
    <w:abstractNumId w:val="20103"/>
  </w:num>
  <w:num w:numId="20104">
    <w:abstractNumId w:val="20104"/>
  </w:num>
  <w:num w:numId="20105">
    <w:abstractNumId w:val="20105"/>
  </w:num>
  <w:num w:numId="20106">
    <w:abstractNumId w:val="20106"/>
  </w:num>
  <w:num w:numId="20107">
    <w:abstractNumId w:val="20107"/>
  </w:num>
  <w:num w:numId="20108">
    <w:abstractNumId w:val="20108"/>
  </w:num>
  <w:num w:numId="20109">
    <w:abstractNumId w:val="20109"/>
  </w:num>
  <w:num w:numId="20110">
    <w:abstractNumId w:val="20110"/>
  </w:num>
  <w:num w:numId="20111">
    <w:abstractNumId w:val="20111"/>
  </w:num>
  <w:num w:numId="20112">
    <w:abstractNumId w:val="20112"/>
  </w:num>
  <w:num w:numId="20113">
    <w:abstractNumId w:val="20113"/>
  </w:num>
  <w:num w:numId="20114">
    <w:abstractNumId w:val="20114"/>
  </w:num>
  <w:num w:numId="20115">
    <w:abstractNumId w:val="20115"/>
  </w:num>
  <w:num w:numId="20116">
    <w:abstractNumId w:val="20116"/>
  </w:num>
  <w:num w:numId="20117">
    <w:abstractNumId w:val="20117"/>
  </w:num>
  <w:num w:numId="20118">
    <w:abstractNumId w:val="20118"/>
  </w:num>
  <w:num w:numId="20119">
    <w:abstractNumId w:val="20119"/>
  </w:num>
  <w:num w:numId="20120">
    <w:abstractNumId w:val="20120"/>
  </w:num>
  <w:num w:numId="20121">
    <w:abstractNumId w:val="20121"/>
  </w:num>
  <w:num w:numId="20122">
    <w:abstractNumId w:val="20122"/>
  </w:num>
  <w:num w:numId="20123">
    <w:abstractNumId w:val="20123"/>
  </w:num>
  <w:num w:numId="20124">
    <w:abstractNumId w:val="20124"/>
  </w:num>
  <w:num w:numId="20125">
    <w:abstractNumId w:val="20125"/>
  </w:num>
  <w:num w:numId="20126">
    <w:abstractNumId w:val="20126"/>
  </w:num>
  <w:num w:numId="20127">
    <w:abstractNumId w:val="20127"/>
  </w:num>
  <w:num w:numId="20128">
    <w:abstractNumId w:val="20128"/>
  </w:num>
  <w:num w:numId="20129">
    <w:abstractNumId w:val="20129"/>
  </w:num>
  <w:num w:numId="20130">
    <w:abstractNumId w:val="20130"/>
  </w:num>
  <w:num w:numId="20131">
    <w:abstractNumId w:val="20131"/>
  </w:num>
  <w:num w:numId="20132">
    <w:abstractNumId w:val="20132"/>
  </w:num>
  <w:num w:numId="20133">
    <w:abstractNumId w:val="20133"/>
  </w:num>
  <w:num w:numId="20134">
    <w:abstractNumId w:val="20134"/>
  </w:num>
  <w:num w:numId="20135">
    <w:abstractNumId w:val="20135"/>
  </w:num>
  <w:num w:numId="20136">
    <w:abstractNumId w:val="20136"/>
  </w:num>
  <w:num w:numId="20137">
    <w:abstractNumId w:val="20137"/>
  </w:num>
  <w:num w:numId="20138">
    <w:abstractNumId w:val="20138"/>
  </w:num>
  <w:num w:numId="20139">
    <w:abstractNumId w:val="20139"/>
  </w:num>
  <w:num w:numId="20140">
    <w:abstractNumId w:val="20140"/>
  </w:num>
  <w:num w:numId="20141">
    <w:abstractNumId w:val="20141"/>
  </w:num>
  <w:num w:numId="20142">
    <w:abstractNumId w:val="20142"/>
  </w:num>
  <w:num w:numId="20143">
    <w:abstractNumId w:val="20143"/>
  </w:num>
  <w:num w:numId="20144">
    <w:abstractNumId w:val="20144"/>
  </w:num>
  <w:num w:numId="20145">
    <w:abstractNumId w:val="20145"/>
  </w:num>
  <w:num w:numId="20146">
    <w:abstractNumId w:val="20146"/>
  </w:num>
  <w:num w:numId="20147">
    <w:abstractNumId w:val="20147"/>
  </w:num>
  <w:num w:numId="20148">
    <w:abstractNumId w:val="20148"/>
  </w:num>
  <w:num w:numId="20149">
    <w:abstractNumId w:val="20149"/>
  </w:num>
  <w:num w:numId="20150">
    <w:abstractNumId w:val="20150"/>
  </w:num>
  <w:num w:numId="20151">
    <w:abstractNumId w:val="20151"/>
  </w:num>
  <w:num w:numId="20152">
    <w:abstractNumId w:val="20152"/>
  </w:num>
  <w:num w:numId="20153">
    <w:abstractNumId w:val="20153"/>
  </w:num>
  <w:num w:numId="20154">
    <w:abstractNumId w:val="20154"/>
  </w:num>
  <w:num w:numId="20155">
    <w:abstractNumId w:val="20155"/>
  </w:num>
  <w:num w:numId="20156">
    <w:abstractNumId w:val="20156"/>
  </w:num>
  <w:num w:numId="20157">
    <w:abstractNumId w:val="20157"/>
  </w:num>
  <w:num w:numId="20158">
    <w:abstractNumId w:val="20158"/>
  </w:num>
  <w:num w:numId="20159">
    <w:abstractNumId w:val="20159"/>
  </w:num>
  <w:num w:numId="20160">
    <w:abstractNumId w:val="20160"/>
  </w:num>
  <w:num w:numId="20161">
    <w:abstractNumId w:val="20161"/>
  </w:num>
  <w:num w:numId="20162">
    <w:abstractNumId w:val="20162"/>
  </w:num>
  <w:num w:numId="20163">
    <w:abstractNumId w:val="20163"/>
  </w:num>
  <w:num w:numId="20164">
    <w:abstractNumId w:val="20164"/>
  </w:num>
  <w:num w:numId="20165">
    <w:abstractNumId w:val="20165"/>
  </w:num>
  <w:num w:numId="20166">
    <w:abstractNumId w:val="20166"/>
  </w:num>
  <w:num w:numId="20167">
    <w:abstractNumId w:val="20167"/>
  </w:num>
  <w:num w:numId="20168">
    <w:abstractNumId w:val="20168"/>
  </w:num>
  <w:num w:numId="20169">
    <w:abstractNumId w:val="20169"/>
  </w:num>
  <w:num w:numId="20170">
    <w:abstractNumId w:val="20170"/>
  </w:num>
  <w:num w:numId="20171">
    <w:abstractNumId w:val="20171"/>
  </w:num>
  <w:num w:numId="20172">
    <w:abstractNumId w:val="20172"/>
  </w:num>
  <w:num w:numId="20173">
    <w:abstractNumId w:val="20173"/>
  </w:num>
  <w:num w:numId="20174">
    <w:abstractNumId w:val="20174"/>
  </w:num>
  <w:num w:numId="20175">
    <w:abstractNumId w:val="20175"/>
  </w:num>
  <w:num w:numId="20176">
    <w:abstractNumId w:val="20176"/>
  </w:num>
  <w:num w:numId="20177">
    <w:abstractNumId w:val="20177"/>
  </w:num>
  <w:num w:numId="20178">
    <w:abstractNumId w:val="20178"/>
  </w:num>
  <w:num w:numId="20179">
    <w:abstractNumId w:val="20179"/>
  </w:num>
  <w:num w:numId="20180">
    <w:abstractNumId w:val="20180"/>
  </w:num>
  <w:num w:numId="20181">
    <w:abstractNumId w:val="20181"/>
  </w:num>
  <w:num w:numId="20182">
    <w:abstractNumId w:val="20182"/>
  </w:num>
  <w:num w:numId="20183">
    <w:abstractNumId w:val="20183"/>
  </w:num>
  <w:num w:numId="20184">
    <w:abstractNumId w:val="20184"/>
  </w:num>
  <w:num w:numId="20185">
    <w:abstractNumId w:val="20185"/>
  </w:num>
  <w:num w:numId="20186">
    <w:abstractNumId w:val="20186"/>
  </w:num>
  <w:num w:numId="20187">
    <w:abstractNumId w:val="20187"/>
  </w:num>
  <w:num w:numId="20188">
    <w:abstractNumId w:val="20188"/>
  </w:num>
  <w:num w:numId="20189">
    <w:abstractNumId w:val="20189"/>
  </w:num>
  <w:num w:numId="20190">
    <w:abstractNumId w:val="20190"/>
  </w:num>
  <w:num w:numId="20191">
    <w:abstractNumId w:val="20191"/>
  </w:num>
  <w:num w:numId="20192">
    <w:abstractNumId w:val="20192"/>
  </w:num>
  <w:num w:numId="20193">
    <w:abstractNumId w:val="20193"/>
  </w:num>
  <w:num w:numId="20194">
    <w:abstractNumId w:val="20194"/>
  </w:num>
  <w:num w:numId="20195">
    <w:abstractNumId w:val="20195"/>
  </w:num>
  <w:num w:numId="20196">
    <w:abstractNumId w:val="20196"/>
  </w:num>
  <w:num w:numId="20197">
    <w:abstractNumId w:val="20197"/>
  </w:num>
  <w:num w:numId="20198">
    <w:abstractNumId w:val="20198"/>
  </w:num>
  <w:num w:numId="20199">
    <w:abstractNumId w:val="201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6718204" Type="http://schemas.openxmlformats.org/officeDocument/2006/relationships/comments" Target="comments.xml"/><Relationship Id="rId143309187" Type="http://schemas.microsoft.com/office/2011/relationships/commentsExtended" Target="commentsExtended.xml"/><Relationship Id="rId84802566" Type="http://schemas.openxmlformats.org/officeDocument/2006/relationships/image" Target="media/imgrId84802566.jpg"/><Relationship Id="rId718367c97fb248438" Type="http://schemas.openxmlformats.org/officeDocument/2006/relationships/hyperlink" Target="https://iservice.lombardini.it/jsp/Template2/manuale.jsp?id=96&amp;parent=1000" TargetMode="External"/><Relationship Id="rId571267c97fb24878e" Type="http://schemas.openxmlformats.org/officeDocument/2006/relationships/hyperlink" Target="https://iservice.lombardini.it/jsp/Template2/manuale.jsp?id=97&amp;parent=1000" TargetMode="External"/><Relationship Id="rId826667c97fb2489af" Type="http://schemas.openxmlformats.org/officeDocument/2006/relationships/hyperlink" Target="https://iservice.lombardini.it/jsp/Template2/manuale.jsp?id=97&amp;parent=1000" TargetMode="External"/><Relationship Id="rId375567c97fb248dee" Type="http://schemas.openxmlformats.org/officeDocument/2006/relationships/hyperlink" Target="https://iservice.lombardini.it/jsp/Template2/manuale.jsp?id=176&amp;parent=1000" TargetMode="External"/><Relationship Id="rId148367c97fb2492a3" Type="http://schemas.openxmlformats.org/officeDocument/2006/relationships/hyperlink" Target="https://iservice.lombardini.it/jsp/Template2/manuale.jsp?id=176&amp;parent=1000" TargetMode="External"/><Relationship Id="rId601267c97fb24986f" Type="http://schemas.openxmlformats.org/officeDocument/2006/relationships/hyperlink" Target="https://iservice.lombardini.it/jsp/Template2/manuale.jsp?id=176&amp;parent=1000" TargetMode="External"/><Relationship Id="rId223767c97fb249aab" Type="http://schemas.openxmlformats.org/officeDocument/2006/relationships/hyperlink" Target="https://iservice.lombardini.it/jsp/Template2/manuale.jsp?id=177&amp;parent=1000" TargetMode="External"/><Relationship Id="rId316567c97fb249cc4" Type="http://schemas.openxmlformats.org/officeDocument/2006/relationships/hyperlink" Target="https://iservice.lombardini.it/jsp/Template2/manuale.jsp?id=178&amp;parent=1000" TargetMode="External"/><Relationship Id="rId444067c97fb249ede" Type="http://schemas.openxmlformats.org/officeDocument/2006/relationships/hyperlink" Target="https://iservice.lombardini.it/jsp/Template2/manuale.jsp?id=179&amp;parent=1000" TargetMode="External"/><Relationship Id="rId262467c97fb24a134" Type="http://schemas.openxmlformats.org/officeDocument/2006/relationships/hyperlink" Target="https://iservice.lombardini.it/jsp/Template2/manuale.jsp?id=180&amp;parent=1000" TargetMode="External"/><Relationship Id="rId653567c97fb24a6a6" Type="http://schemas.openxmlformats.org/officeDocument/2006/relationships/hyperlink" Target="https://iservice.lombardini.it/jsp/Template2/manuale.jsp?id=181&amp;parent=1000" TargetMode="External"/><Relationship Id="rId785767c97fb24aa79" Type="http://schemas.openxmlformats.org/officeDocument/2006/relationships/hyperlink" Target="https://iservice.lombardini.it/jsp/Template2/manuale.jsp?id=182&amp;parent=1000" TargetMode="External"/><Relationship Id="rId212267c97fb24ae81" Type="http://schemas.openxmlformats.org/officeDocument/2006/relationships/hyperlink" Target="https://iservice.lombardini.it/jsp/Template2/manuale.jsp?id=364&amp;parent=1000" TargetMode="External"/><Relationship Id="rId113067c97fb24b3cf" Type="http://schemas.openxmlformats.org/officeDocument/2006/relationships/hyperlink" Target="https://iservice.lombardini.it/jsp/Template2/manuale.jsp?id=183&amp;parent=1000" TargetMode="External"/><Relationship Id="rId592067c97fb24b5f4" Type="http://schemas.openxmlformats.org/officeDocument/2006/relationships/hyperlink" Target="https://iservice.lombardini.it/jsp/Template2/manuale.jsp?id=184&amp;parent=1000" TargetMode="External"/><Relationship Id="rId269467c97fb24b869" Type="http://schemas.openxmlformats.org/officeDocument/2006/relationships/hyperlink" Target="https://iservice.lombardini.it/jsp/Template2/manuale.jsp?id=185&amp;parent=1000" TargetMode="External"/><Relationship Id="rId340567c97fb24ba90" Type="http://schemas.openxmlformats.org/officeDocument/2006/relationships/hyperlink" Target="https://iservice.lombardini.it/jsp/Template2/manuale.jsp?id=821&amp;parent=1000" TargetMode="External"/><Relationship Id="rId201467c97fb24beda" Type="http://schemas.openxmlformats.org/officeDocument/2006/relationships/hyperlink" Target="https://iservice.lombardini.it/jsp/Template4/manuale.jsp?id=2663&amp;parent=1088" TargetMode="External"/><Relationship Id="rId505967c97fb24c2d1" Type="http://schemas.openxmlformats.org/officeDocument/2006/relationships/hyperlink" Target="https://iservice.lombardini.it/jsp/Template4/manuale.jsp?id=2665&amp;parent=1088" TargetMode="External"/><Relationship Id="rId577467c97fb24c8ab" Type="http://schemas.openxmlformats.org/officeDocument/2006/relationships/hyperlink" Target="https://iservice.lombardini.it/jsp/Template4/manuale.jsp?id=2666&amp;parent=1088" TargetMode="External"/><Relationship Id="rId249167c97fb24ce9f" Type="http://schemas.openxmlformats.org/officeDocument/2006/relationships/hyperlink" Target="https://iservice.lombardini.it/jsp/Template4/manuale.jsp?id=2667&amp;parent=1088" TargetMode="External"/><Relationship Id="rId508967c97fb24d2d7" Type="http://schemas.openxmlformats.org/officeDocument/2006/relationships/hyperlink" Target="https://iservice.lombardini.it/jsp/Template4/manuale.jsp?id=2675&amp;parent=1088" TargetMode="External"/><Relationship Id="rId165767c97fb24e209" Type="http://schemas.openxmlformats.org/officeDocument/2006/relationships/hyperlink" Target="https://iservice.lombardini.it/jsp/Template2/manuale.jsp?id=822&amp;parent=1000" TargetMode="External"/><Relationship Id="rId856967c97fb24e420" Type="http://schemas.openxmlformats.org/officeDocument/2006/relationships/hyperlink" Target="https://iservice.lombardini.it/jsp/Template2/manuale.jsp?id=822&amp;parent=1000" TargetMode="External"/><Relationship Id="rId427567c97fb24e631" Type="http://schemas.openxmlformats.org/officeDocument/2006/relationships/hyperlink" Target="https://iservice.lombardini.it/jsp/Template2/manuale.jsp?id=822&amp;parent=1000" TargetMode="External"/><Relationship Id="rId737667c97fb24ea54" Type="http://schemas.openxmlformats.org/officeDocument/2006/relationships/hyperlink" Target="https://iservice.lombardini.it/jsp/Template2/manuale.jsp?id=822&amp;parent=1000" TargetMode="External"/><Relationship Id="rId358767c97fb25d771" Type="http://schemas.openxmlformats.org/officeDocument/2006/relationships/hyperlink" Target="https://iservice.lombardini.it/jsp/Template2/manuale.jsp?id=198&amp;parent=1000" TargetMode="External"/><Relationship Id="rId876567c97fb26692d" Type="http://schemas.openxmlformats.org/officeDocument/2006/relationships/hyperlink" Target="https://iservice.lombardini.it/jsp/Template2/manuale.jsp?id=152&amp;parent=1000" TargetMode="External"/><Relationship Id="rId382967c97fb2b408a" Type="http://schemas.openxmlformats.org/officeDocument/2006/relationships/hyperlink" Target="https://iservice.lombardini.it/jsp/Template2/manuale.jsp?id=154&amp;parent=1000" TargetMode="External"/><Relationship Id="rId880667c97fb2dcde7" Type="http://schemas.openxmlformats.org/officeDocument/2006/relationships/hyperlink" Target="https://iservice.lombardini.it/jsp/Template2/manuale.jsp?id=154&amp;parent=1000" TargetMode="External"/><Relationship Id="rId205567c97fb2ea7d6" Type="http://schemas.openxmlformats.org/officeDocument/2006/relationships/hyperlink" Target="https://iservice.lombardini.it/jsp/Template2/manuale.jsp?id=154&amp;parent=1000" TargetMode="External"/><Relationship Id="rId137267c97fb304aa3" Type="http://schemas.openxmlformats.org/officeDocument/2006/relationships/hyperlink" Target="https://iservice.lombardini.it/jsp/Template2/manuale.jsp?id=155&amp;parent=1000" TargetMode="External"/><Relationship Id="rId396267c97fb30dc42" Type="http://schemas.openxmlformats.org/officeDocument/2006/relationships/hyperlink" Target="https://iservice.lombardini.it/jsp/Template2/manuale.jsp?id=155&amp;parent=1000" TargetMode="External"/><Relationship Id="rId828167c97fb31c07a" Type="http://schemas.openxmlformats.org/officeDocument/2006/relationships/hyperlink" Target="https://iservice.lombardini.it/jsp/Template2/manuale.jsp?id=155&amp;parent=1000" TargetMode="External"/><Relationship Id="rId882567c97fb31ca21" Type="http://schemas.openxmlformats.org/officeDocument/2006/relationships/hyperlink" Target="https://iservice.lombardini.it/jsp/Template2/manuale.jsp?id=160&amp;parent=1000" TargetMode="External"/><Relationship Id="rId866167c97fb333ce7" Type="http://schemas.openxmlformats.org/officeDocument/2006/relationships/hyperlink" Target="https://iservice.lombardini.it/jsp/Template2/manuale.jsp?id=155&amp;parent=1000" TargetMode="External"/><Relationship Id="rId621367c97fb37981e" Type="http://schemas.openxmlformats.org/officeDocument/2006/relationships/hyperlink" Target="https://iservice.lombardini.it/jsp/Template2/manuale.jsp?id=148&amp;parent=1000" TargetMode="External"/><Relationship Id="rId309167c97fb398528" Type="http://schemas.openxmlformats.org/officeDocument/2006/relationships/hyperlink" Target="https://www.youtube.com/embed/Ba8qqxTx6wA?rel=0" TargetMode="External"/><Relationship Id="rId206367c97fb454248" Type="http://schemas.openxmlformats.org/officeDocument/2006/relationships/hyperlink" Target="https://iservice.lombardini.it/jsp/Template2/manuale.jsp?id=822&amp;parent=1000" TargetMode="External"/><Relationship Id="rId706867c97fb454e9d" Type="http://schemas.openxmlformats.org/officeDocument/2006/relationships/hyperlink" Target="https://iservice.lombardini.it/jsp/Template2/manuale.jsp?id=822&amp;parent=1000" TargetMode="External"/><Relationship Id="rId684767c97fb455287" Type="http://schemas.openxmlformats.org/officeDocument/2006/relationships/hyperlink" Target="https://iservice.lombardini.it/jsp/Template2/manuale.jsp?id=822&amp;parent=1000" TargetMode="External"/><Relationship Id="rId264167c97fb455801" Type="http://schemas.openxmlformats.org/officeDocument/2006/relationships/hyperlink" Target="https://iservice.lombardini.it/jsp/Template2/manuale.jsp?id=822&amp;parent=1000" TargetMode="External"/><Relationship Id="rId375267c97fb4a0d26" Type="http://schemas.openxmlformats.org/officeDocument/2006/relationships/hyperlink" Target="https://iservice.lombardini.it/jsp/Template2/manuale.jsp?id=822&amp;parent=1000" TargetMode="External"/><Relationship Id="rId463067c97fb4cbc08" Type="http://schemas.openxmlformats.org/officeDocument/2006/relationships/hyperlink" Target="https://iservice.lombardini.it/jsp/Template2/manuale.jsp?id=680&amp;parent=1000" TargetMode="External"/><Relationship Id="rId493867c97fb4ccb9c" Type="http://schemas.openxmlformats.org/officeDocument/2006/relationships/hyperlink" Target="https://iservice.lombardini.it/jsp/Template2/manuale.jsp?id=822&amp;parent=1000" TargetMode="External"/><Relationship Id="rId533867c97fb4eda88" Type="http://schemas.openxmlformats.org/officeDocument/2006/relationships/hyperlink" Target="https://iservice.lombardini.it/jsp/Template2/manuale.jsp?id=822&amp;parent=1000" TargetMode="External"/><Relationship Id="rId277667c97fb50e8a0" Type="http://schemas.openxmlformats.org/officeDocument/2006/relationships/hyperlink" Target="https://iservice.lombardini.it/jsp/Template2/manuale.jsp?id=146&amp;parent=1000" TargetMode="External"/><Relationship Id="rId330367c97fb50ff35" Type="http://schemas.openxmlformats.org/officeDocument/2006/relationships/hyperlink" Target="https://iservice.lombardini.it/jsp/Template2/manuale.jsp?id=822&amp;parent=1000" TargetMode="External"/><Relationship Id="rId485167c97fb510b4f" Type="http://schemas.openxmlformats.org/officeDocument/2006/relationships/hyperlink" Target="https://iservice.lombardini.it/jsp/Template2/manuale.jsp?id=822&amp;parent=1000" TargetMode="External"/><Relationship Id="rId402367c97fb51115e" Type="http://schemas.openxmlformats.org/officeDocument/2006/relationships/hyperlink" Target="https://iservice.lombardini.it/jsp/Template2/manuale.jsp?id=822&amp;parent=1000" TargetMode="External"/><Relationship Id="rId581567c97fb512106" Type="http://schemas.openxmlformats.org/officeDocument/2006/relationships/hyperlink" Target="https://iservice.lombardini.it/jsp/Template2/manuale.jsp?id=822&amp;parent=1000" TargetMode="External"/><Relationship Id="rId710767c97fb512761" Type="http://schemas.openxmlformats.org/officeDocument/2006/relationships/hyperlink" Target="https://iservice.lombardini.it/jsp/Template2/manuale.jsp?id=822&amp;parent=1000" TargetMode="External"/><Relationship Id="rId913867c97fb52f21d" Type="http://schemas.openxmlformats.org/officeDocument/2006/relationships/hyperlink" Target="https://iservice.lombardini.it/jsp/Template2/manuale.jsp?id=822&amp;parent=1000" TargetMode="External"/><Relationship Id="rId831667c97fb603b8a" Type="http://schemas.openxmlformats.org/officeDocument/2006/relationships/hyperlink" Target="https://iservice.lombardini.it/jsp/Template2/manuale.jsp?id=822&amp;parent=1000" TargetMode="External"/><Relationship Id="rId817667c97fb603d70" Type="http://schemas.openxmlformats.org/officeDocument/2006/relationships/hyperlink" Target="https://iservice.lombardini.it/jsp/Template2/manuale.jsp?id=822&amp;parent=1000" TargetMode="External"/><Relationship Id="rId413067c97fb604b3c" Type="http://schemas.openxmlformats.org/officeDocument/2006/relationships/hyperlink" Target="https://iservice.lombardini.it/jsp/Template2/manuale.jsp?id=822&amp;parent=1000" TargetMode="External"/><Relationship Id="rId254467c97fb605607" Type="http://schemas.openxmlformats.org/officeDocument/2006/relationships/hyperlink" Target="https://iservice.lombardini.it/jsp/Template2/manuale.jsp?id=822&amp;parent=1000" TargetMode="External"/><Relationship Id="rId591167c97fb629a7f" Type="http://schemas.openxmlformats.org/officeDocument/2006/relationships/hyperlink" Target="https://iservice.lombardini.it/jsp/Template2/manuale.jsp?id=822&amp;parent=1000" TargetMode="External"/><Relationship Id="rId765367c97fb62b512" Type="http://schemas.openxmlformats.org/officeDocument/2006/relationships/hyperlink" Target="https://iservice.lombardini.it/jsp/Template2/manuale.jsp?id=133&amp;parent=1000" TargetMode="External"/><Relationship Id="rId744267c97fb65706a" Type="http://schemas.openxmlformats.org/officeDocument/2006/relationships/hyperlink" Target="https://iservice.lombardini.it/jsp/Template2/manuale.jsp?id=143&amp;parent=1000" TargetMode="External"/><Relationship Id="rId665167c97fb657570" Type="http://schemas.openxmlformats.org/officeDocument/2006/relationships/hyperlink" Target="https://iservice.lombardini.it/jsp/Template2/manuale.jsp?id=822&amp;parent=1000" TargetMode="External"/><Relationship Id="rId921267c97fb6ad9a6" Type="http://schemas.openxmlformats.org/officeDocument/2006/relationships/hyperlink" Target="https://iservice.lombardini.it/jsp/Template2/manuale.jsp?id=97&amp;parent=1000" TargetMode="External"/><Relationship Id="rId789367c97fb6bc1b7" Type="http://schemas.openxmlformats.org/officeDocument/2006/relationships/hyperlink" Target="https://iservice.lombardini.it/jsp/Template2/manuale.jsp?id=822&amp;parent=1000" TargetMode="External"/><Relationship Id="rId478767c97fb6bdf74" Type="http://schemas.openxmlformats.org/officeDocument/2006/relationships/hyperlink" Target="https://iservice.lombardini.it/jsp/Template2/manuale.jsp?id=822&amp;parent=1000" TargetMode="External"/><Relationship Id="rId138367c97fb6bea46" Type="http://schemas.openxmlformats.org/officeDocument/2006/relationships/hyperlink" Target="https://iservice.lombardini.it/jsp/Template2/manuale.jsp?id=822&amp;parent=1000" TargetMode="External"/><Relationship Id="rId202167c97fb6d7158" Type="http://schemas.openxmlformats.org/officeDocument/2006/relationships/hyperlink" Target="https://iservice.lombardini.it/jsp/Template2/manuale.jsp?id=822&amp;parent=1000" TargetMode="External"/><Relationship Id="rId890167c97fb751b1f" Type="http://schemas.openxmlformats.org/officeDocument/2006/relationships/hyperlink" Target="https://iservice.lombardini.it/jsp/Template2/manuale.jsp?id=132&amp;parent=1000" TargetMode="External"/><Relationship Id="rId807267c97fb765c33" Type="http://schemas.openxmlformats.org/officeDocument/2006/relationships/hyperlink" Target="https://iservice.lombardini.it/jsp/Template2/manuale.jsp?id=157&amp;parent=1000" TargetMode="External"/><Relationship Id="rId449767c97fb7678ec" Type="http://schemas.openxmlformats.org/officeDocument/2006/relationships/hyperlink" Target="https://iservice.lombardini.it/jsp/Template2/manuale.jsp?id=104&amp;parent=1000" TargetMode="External"/><Relationship Id="rId324067c97fb78552c" Type="http://schemas.openxmlformats.org/officeDocument/2006/relationships/hyperlink" Target="https://iservice.lombardini.it/jsp/Template2/manuale.jsp?id=822&amp;parent=1000" TargetMode="External"/><Relationship Id="rId316467c97fb7b7b27" Type="http://schemas.openxmlformats.org/officeDocument/2006/relationships/hyperlink" Target="https://iservice.lombardini.it/jsp/Template2/manuale.jsp?id=822&amp;parent=1000" TargetMode="External"/><Relationship Id="rId549367c97fb7d68f7" Type="http://schemas.openxmlformats.org/officeDocument/2006/relationships/hyperlink" Target="https://iservice.lombardini.it/jsp/Template2/manuale.jsp?id=128&amp;parent=1000" TargetMode="External"/><Relationship Id="rId534267c97fb7d8af5" Type="http://schemas.openxmlformats.org/officeDocument/2006/relationships/hyperlink" Target="https://iservice.lombardini.it/jsp/Template2/manuale.jsp?id=822&amp;parent=1000" TargetMode="External"/><Relationship Id="rId184967c97fb821dd9" Type="http://schemas.openxmlformats.org/officeDocument/2006/relationships/hyperlink" Target="https://iservice.lombardini.it/jsp/Template2/manuale.jsp?id=822&amp;parent=1000" TargetMode="External"/><Relationship Id="rId273167c97fb836628" Type="http://schemas.openxmlformats.org/officeDocument/2006/relationships/hyperlink" Target="https://iservice.lombardini.it/jsp/Template2/manuale.jsp?id=113&amp;parent=1000" TargetMode="External"/><Relationship Id="rId793967c97fb85459c" Type="http://schemas.openxmlformats.org/officeDocument/2006/relationships/hyperlink" Target="https://iservice.lombardini.it/jsp/Template2/manuale.jsp?id=113&amp;parent=1000" TargetMode="External"/><Relationship Id="rId614367c97fb87b764" Type="http://schemas.openxmlformats.org/officeDocument/2006/relationships/hyperlink" Target="https://iservice.lombardini.it/jsp/Template2/manuale.jsp?id=822&amp;parent=1000" TargetMode="External"/><Relationship Id="rId136667c97fb8a2467" Type="http://schemas.openxmlformats.org/officeDocument/2006/relationships/hyperlink" Target="https://iservice.lombardini.it/jsp/Template2/manuale.jsp?id=822&amp;parent=1000" TargetMode="External"/><Relationship Id="rId609467c97fb8b9eee" Type="http://schemas.openxmlformats.org/officeDocument/2006/relationships/hyperlink" Target="https://iservice.lombardini.it/jsp/Template2/manuale.jsp?id=822&amp;parent=1000" TargetMode="External"/><Relationship Id="rId287867c97fb8bafa6" Type="http://schemas.openxmlformats.org/officeDocument/2006/relationships/hyperlink" Target="https://iservice.lombardini.it/jsp/Template2/manuale.jsp?id=822&amp;parent=1000" TargetMode="External"/><Relationship Id="rId606667c97fb91a4e4" Type="http://schemas.openxmlformats.org/officeDocument/2006/relationships/hyperlink" Target="https://iservice.lombardini.it/jsp/Template2/manuale.jsp?id=822&amp;parent=1000" TargetMode="External"/><Relationship Id="rId127867c97fb923a2d" Type="http://schemas.openxmlformats.org/officeDocument/2006/relationships/hyperlink" Target="https://iservice.lombardini.it/jsp/Template2/manuale.jsp?id=822&amp;parent=1000" TargetMode="External"/><Relationship Id="rId445567c97fb97bb4c" Type="http://schemas.openxmlformats.org/officeDocument/2006/relationships/hyperlink" Target="https://iservice.lombardini.it/jsp/Template2/manuale.jsp?id=822&amp;parent=1000" TargetMode="External"/><Relationship Id="rId509467c97fb985888" Type="http://schemas.openxmlformats.org/officeDocument/2006/relationships/hyperlink" Target="https://iservice.lombardini.it/jsp/Template2/manuale.jsp?id=822&amp;parent=1000" TargetMode="External"/><Relationship Id="rId925767c97fb9915c1" Type="http://schemas.openxmlformats.org/officeDocument/2006/relationships/hyperlink" Target="https://iservice.lombardini.it/jsp/Template2/manuale.jsp?id=822&amp;parent=1000" TargetMode="External"/><Relationship Id="rId761167c97fb993015" Type="http://schemas.openxmlformats.org/officeDocument/2006/relationships/hyperlink" Target="https://iservice.lombardini.it/jsp/Template2/manuale.jsp?id=822&amp;parent=1000" TargetMode="External"/><Relationship Id="rId935367c97fb256c5f" Type="http://schemas.openxmlformats.org/officeDocument/2006/relationships/image" Target="media/imgrId935367c97fb256c5f.jpg"/><Relationship Id="rId986267c97fb25cd58" Type="http://schemas.openxmlformats.org/officeDocument/2006/relationships/image" Target="media/imgrId986267c97fb25cd58.jpg"/><Relationship Id="rId173267c97fb265fe7" Type="http://schemas.openxmlformats.org/officeDocument/2006/relationships/image" Target="media/imgrId173267c97fb265fe7.jpg"/><Relationship Id="rId958767c97fb274d49" Type="http://schemas.openxmlformats.org/officeDocument/2006/relationships/image" Target="media/imgrId958767c97fb274d49.jpg"/><Relationship Id="rId887467c97fb27e32f" Type="http://schemas.openxmlformats.org/officeDocument/2006/relationships/image" Target="media/imgrId887467c97fb27e32f.jpg"/><Relationship Id="rId735767c97fb286237" Type="http://schemas.openxmlformats.org/officeDocument/2006/relationships/image" Target="media/imgrId735767c97fb286237.jpg"/><Relationship Id="rId477267c97fb2934c2" Type="http://schemas.openxmlformats.org/officeDocument/2006/relationships/image" Target="media/imgrId477267c97fb2934c2.jpg"/><Relationship Id="rId806967c97fb29f1f5" Type="http://schemas.openxmlformats.org/officeDocument/2006/relationships/image" Target="media/imgrId806967c97fb29f1f5.jpg"/><Relationship Id="rId182067c97fb2a99a1" Type="http://schemas.openxmlformats.org/officeDocument/2006/relationships/image" Target="media/imgrId182067c97fb2a99a1.jpg"/><Relationship Id="rId449467c97fb2b37ad" Type="http://schemas.openxmlformats.org/officeDocument/2006/relationships/image" Target="media/imgrId449467c97fb2b37ad.jpg"/><Relationship Id="rId478167c97fb2bfcb4" Type="http://schemas.openxmlformats.org/officeDocument/2006/relationships/image" Target="media/imgrId478167c97fb2bfcb4.jpg"/><Relationship Id="rId826667c97fb2c7e33" Type="http://schemas.openxmlformats.org/officeDocument/2006/relationships/image" Target="media/imgrId826667c97fb2c7e33.jpg"/><Relationship Id="rId548467c97fb2d0a4e" Type="http://schemas.openxmlformats.org/officeDocument/2006/relationships/image" Target="media/imgrId548467c97fb2d0a4e.jpg"/><Relationship Id="rId505867c97fb2d9e99" Type="http://schemas.openxmlformats.org/officeDocument/2006/relationships/image" Target="media/imgrId505867c97fb2d9e99.jpg"/><Relationship Id="rId622867c97fb2e7c93" Type="http://schemas.openxmlformats.org/officeDocument/2006/relationships/image" Target="media/imgrId622867c97fb2e7c93.jpg"/><Relationship Id="rId119367c97fb304146" Type="http://schemas.openxmlformats.org/officeDocument/2006/relationships/image" Target="media/imgrId119367c97fb304146.jpg"/><Relationship Id="rId881467c97fb30d5d7" Type="http://schemas.openxmlformats.org/officeDocument/2006/relationships/image" Target="media/imgrId881467c97fb30d5d7.jpg"/><Relationship Id="rId648467c97fb315746" Type="http://schemas.openxmlformats.org/officeDocument/2006/relationships/image" Target="media/imgrId648467c97fb315746.png"/><Relationship Id="rId636367c97fb31b63f" Type="http://schemas.openxmlformats.org/officeDocument/2006/relationships/image" Target="media/imgrId636367c97fb31b63f.jpg"/><Relationship Id="rId645767c97fb325306" Type="http://schemas.openxmlformats.org/officeDocument/2006/relationships/image" Target="media/imgrId645767c97fb325306.jpg"/><Relationship Id="rId804967c97fb32c951" Type="http://schemas.openxmlformats.org/officeDocument/2006/relationships/image" Target="media/imgrId804967c97fb32c951.jpg"/><Relationship Id="rId897967c97fb333387" Type="http://schemas.openxmlformats.org/officeDocument/2006/relationships/image" Target="media/imgrId897967c97fb333387.jpg"/><Relationship Id="rId328867c97fb33b8ac" Type="http://schemas.openxmlformats.org/officeDocument/2006/relationships/image" Target="media/imgrId328867c97fb33b8ac.jpg"/><Relationship Id="rId668367c97fb343227" Type="http://schemas.openxmlformats.org/officeDocument/2006/relationships/image" Target="media/imgrId668367c97fb343227.jpg"/><Relationship Id="rId727067c97fb34baac" Type="http://schemas.openxmlformats.org/officeDocument/2006/relationships/image" Target="media/imgrId727067c97fb34baac.jpg"/><Relationship Id="rId959167c97fb35763e" Type="http://schemas.openxmlformats.org/officeDocument/2006/relationships/image" Target="media/imgrId959167c97fb35763e.jpg"/><Relationship Id="rId453967c97fb35ee51" Type="http://schemas.openxmlformats.org/officeDocument/2006/relationships/image" Target="media/imgrId453967c97fb35ee51.jpg"/><Relationship Id="rId876567c97fb364563" Type="http://schemas.openxmlformats.org/officeDocument/2006/relationships/image" Target="media/imgrId876567c97fb364563.jpg"/><Relationship Id="rId450867c97fb36de9d" Type="http://schemas.openxmlformats.org/officeDocument/2006/relationships/image" Target="media/imgrId450867c97fb36de9d.jpg"/><Relationship Id="rId585767c97fb37866f" Type="http://schemas.openxmlformats.org/officeDocument/2006/relationships/image" Target="media/imgrId585767c97fb37866f.jpg"/><Relationship Id="rId283867c97fb37fb53" Type="http://schemas.openxmlformats.org/officeDocument/2006/relationships/image" Target="media/imgrId283867c97fb37fb53.jpg"/><Relationship Id="rId672867c97fb388aec" Type="http://schemas.openxmlformats.org/officeDocument/2006/relationships/image" Target="media/imgrId672867c97fb388aec.jpg"/><Relationship Id="rId274167c97fb39089c" Type="http://schemas.openxmlformats.org/officeDocument/2006/relationships/image" Target="media/imgrId274167c97fb39089c.jpg"/><Relationship Id="rId464367c97fb397c66" Type="http://schemas.openxmlformats.org/officeDocument/2006/relationships/image" Target="media/imgrId464367c97fb397c66.jpg"/><Relationship Id="rId763567c97fb39e4b5" Type="http://schemas.openxmlformats.org/officeDocument/2006/relationships/image" Target="media/imgrId763567c97fb39e4b5.jpg"/><Relationship Id="rId745467c97fb3a8541" Type="http://schemas.openxmlformats.org/officeDocument/2006/relationships/image" Target="media/imgrId745467c97fb3a8541.jpg"/><Relationship Id="rId452867c97fb3c423c" Type="http://schemas.openxmlformats.org/officeDocument/2006/relationships/image" Target="media/imgrId452867c97fb3c423c.jpg"/><Relationship Id="rId711467c97fb3ccff9" Type="http://schemas.openxmlformats.org/officeDocument/2006/relationships/image" Target="media/imgrId711467c97fb3ccff9.jpg"/><Relationship Id="rId389367c97fb3d5864" Type="http://schemas.openxmlformats.org/officeDocument/2006/relationships/image" Target="media/imgrId389367c97fb3d5864.jpg"/><Relationship Id="rId403167c97fb3ddc83" Type="http://schemas.openxmlformats.org/officeDocument/2006/relationships/image" Target="media/imgrId403167c97fb3ddc83.jpg"/><Relationship Id="rId797867c97fb3f406b" Type="http://schemas.openxmlformats.org/officeDocument/2006/relationships/image" Target="media/imgrId797867c97fb3f406b.jpg"/><Relationship Id="rId165467c97fb40d528" Type="http://schemas.openxmlformats.org/officeDocument/2006/relationships/image" Target="media/imgrId165467c97fb40d528.jpg"/><Relationship Id="rId231067c97fb4168b3" Type="http://schemas.openxmlformats.org/officeDocument/2006/relationships/image" Target="media/imgrId231067c97fb4168b3.jpg"/><Relationship Id="rId252267c97fb41c76e" Type="http://schemas.openxmlformats.org/officeDocument/2006/relationships/image" Target="media/imgrId252267c97fb41c76e.jpg"/><Relationship Id="rId640167c97fb428235" Type="http://schemas.openxmlformats.org/officeDocument/2006/relationships/image" Target="media/imgrId640167c97fb428235.jpg"/><Relationship Id="rId731767c97fb434dc4" Type="http://schemas.openxmlformats.org/officeDocument/2006/relationships/image" Target="media/imgrId731767c97fb434dc4.jpg"/><Relationship Id="rId178867c97fb43d5c9" Type="http://schemas.openxmlformats.org/officeDocument/2006/relationships/image" Target="media/imgrId178867c97fb43d5c9.jpg"/><Relationship Id="rId207967c97fb4441dd" Type="http://schemas.openxmlformats.org/officeDocument/2006/relationships/image" Target="media/imgrId207967c97fb4441dd.jpg"/><Relationship Id="rId540767c97fb44c098" Type="http://schemas.openxmlformats.org/officeDocument/2006/relationships/image" Target="media/imgrId540767c97fb44c098.jpg"/><Relationship Id="rId296667c97fb453403" Type="http://schemas.openxmlformats.org/officeDocument/2006/relationships/image" Target="media/imgrId296667c97fb453403.jpg"/><Relationship Id="rId908867c97fb46098b" Type="http://schemas.openxmlformats.org/officeDocument/2006/relationships/image" Target="media/imgrId908867c97fb46098b.jpg"/><Relationship Id="rId773467c97fb46c5a2" Type="http://schemas.openxmlformats.org/officeDocument/2006/relationships/image" Target="media/imgrId773467c97fb46c5a2.jpg"/><Relationship Id="rId156367c97fb47625f" Type="http://schemas.openxmlformats.org/officeDocument/2006/relationships/image" Target="media/imgrId156367c97fb47625f.jpg"/><Relationship Id="rId663967c97fb47f871" Type="http://schemas.openxmlformats.org/officeDocument/2006/relationships/image" Target="media/imgrId663967c97fb47f871.jpg"/><Relationship Id="rId480467c97fb485e39" Type="http://schemas.openxmlformats.org/officeDocument/2006/relationships/image" Target="media/imgrId480467c97fb485e39.jpg"/><Relationship Id="rId972867c97fb48c9a1" Type="http://schemas.openxmlformats.org/officeDocument/2006/relationships/image" Target="media/imgrId972867c97fb48c9a1.jpg"/><Relationship Id="rId373267c97fb492fc2" Type="http://schemas.openxmlformats.org/officeDocument/2006/relationships/image" Target="media/imgrId373267c97fb492fc2.jpg"/><Relationship Id="rId619767c97fb49c3d6" Type="http://schemas.openxmlformats.org/officeDocument/2006/relationships/image" Target="media/imgrId619767c97fb49c3d6.jpg"/><Relationship Id="rId875767c97fb4aa413" Type="http://schemas.openxmlformats.org/officeDocument/2006/relationships/image" Target="media/imgrId875767c97fb4aa413.jpg"/><Relationship Id="rId226067c97fb4b5ffb" Type="http://schemas.openxmlformats.org/officeDocument/2006/relationships/image" Target="media/imgrId226067c97fb4b5ffb.jpg"/><Relationship Id="rId702967c97fb4c07f2" Type="http://schemas.openxmlformats.org/officeDocument/2006/relationships/image" Target="media/imgrId702967c97fb4c07f2.jpg"/><Relationship Id="rId811067c97fb4caf7c" Type="http://schemas.openxmlformats.org/officeDocument/2006/relationships/image" Target="media/imgrId811067c97fb4caf7c.jpg"/><Relationship Id="rId775667c97fb4d451a" Type="http://schemas.openxmlformats.org/officeDocument/2006/relationships/image" Target="media/imgrId775667c97fb4d451a.jpg"/><Relationship Id="rId516867c97fb4df0fd" Type="http://schemas.openxmlformats.org/officeDocument/2006/relationships/image" Target="media/imgrId516867c97fb4df0fd.gif"/><Relationship Id="rId199367c97fb4ebff9" Type="http://schemas.openxmlformats.org/officeDocument/2006/relationships/image" Target="media/imgrId199367c97fb4ebff9.jpg"/><Relationship Id="rId845467c97fb502ac5" Type="http://schemas.openxmlformats.org/officeDocument/2006/relationships/image" Target="media/imgrId845467c97fb502ac5.jpg"/><Relationship Id="rId807367c97fb50d977" Type="http://schemas.openxmlformats.org/officeDocument/2006/relationships/image" Target="media/imgrId807367c97fb50d977.jpg"/><Relationship Id="rId941767c97fb519f1a" Type="http://schemas.openxmlformats.org/officeDocument/2006/relationships/image" Target="media/imgrId941767c97fb519f1a.jpg"/><Relationship Id="rId857967c97fb523a64" Type="http://schemas.openxmlformats.org/officeDocument/2006/relationships/image" Target="media/imgrId857967c97fb523a64.jpg"/><Relationship Id="rId103167c97fb52d7b0" Type="http://schemas.openxmlformats.org/officeDocument/2006/relationships/image" Target="media/imgrId103167c97fb52d7b0.jpg"/><Relationship Id="rId975267c97fb537dc6" Type="http://schemas.openxmlformats.org/officeDocument/2006/relationships/image" Target="media/imgrId975267c97fb537dc6.jpg"/><Relationship Id="rId471567c97fb53e74e" Type="http://schemas.openxmlformats.org/officeDocument/2006/relationships/image" Target="media/imgrId471567c97fb53e74e.jpg"/><Relationship Id="rId790467c97fb5449d3" Type="http://schemas.openxmlformats.org/officeDocument/2006/relationships/image" Target="media/imgrId790467c97fb5449d3.jpg"/><Relationship Id="rId298167c97fb54e36e" Type="http://schemas.openxmlformats.org/officeDocument/2006/relationships/image" Target="media/imgrId298167c97fb54e36e.jpg"/><Relationship Id="rId890667c97fb556e70" Type="http://schemas.openxmlformats.org/officeDocument/2006/relationships/image" Target="media/imgrId890667c97fb556e70.jpg"/><Relationship Id="rId309167c97fb55d4e7" Type="http://schemas.openxmlformats.org/officeDocument/2006/relationships/image" Target="media/imgrId309167c97fb55d4e7.jpg"/><Relationship Id="rId771267c97fb5646db" Type="http://schemas.openxmlformats.org/officeDocument/2006/relationships/image" Target="media/imgrId771267c97fb5646db.jpg"/><Relationship Id="rId592467c97fb56b164" Type="http://schemas.openxmlformats.org/officeDocument/2006/relationships/image" Target="media/imgrId592467c97fb56b164.jpg"/><Relationship Id="rId540367c97fb573080" Type="http://schemas.openxmlformats.org/officeDocument/2006/relationships/image" Target="media/imgrId540367c97fb573080.jpg"/><Relationship Id="rId165467c97fb57c84c" Type="http://schemas.openxmlformats.org/officeDocument/2006/relationships/image" Target="media/imgrId165467c97fb57c84c.jpg"/><Relationship Id="rId541967c97fb585d1b" Type="http://schemas.openxmlformats.org/officeDocument/2006/relationships/image" Target="media/imgrId541967c97fb585d1b.jpg"/><Relationship Id="rId919167c97fb592e5e" Type="http://schemas.openxmlformats.org/officeDocument/2006/relationships/image" Target="media/imgrId919167c97fb592e5e.jpg"/><Relationship Id="rId103067c97fb59920c" Type="http://schemas.openxmlformats.org/officeDocument/2006/relationships/image" Target="media/imgrId103067c97fb59920c.jpg"/><Relationship Id="rId154767c97fb5a11ae" Type="http://schemas.openxmlformats.org/officeDocument/2006/relationships/image" Target="media/imgrId154767c97fb5a11ae.jpg"/><Relationship Id="rId529667c97fb5a7e39" Type="http://schemas.openxmlformats.org/officeDocument/2006/relationships/image" Target="media/imgrId529667c97fb5a7e39.jpg"/><Relationship Id="rId315267c97fb5addfb" Type="http://schemas.openxmlformats.org/officeDocument/2006/relationships/image" Target="media/imgrId315267c97fb5addfb.jpg"/><Relationship Id="rId794667c97fb5bc00f" Type="http://schemas.openxmlformats.org/officeDocument/2006/relationships/image" Target="media/imgrId794667c97fb5bc00f.jpg"/><Relationship Id="rId143367c97fb5c2eab" Type="http://schemas.openxmlformats.org/officeDocument/2006/relationships/image" Target="media/imgrId143367c97fb5c2eab.jpg"/><Relationship Id="rId230067c97fb5ca26c" Type="http://schemas.openxmlformats.org/officeDocument/2006/relationships/image" Target="media/imgrId230067c97fb5ca26c.jpg"/><Relationship Id="rId809267c97fb5d6e3f" Type="http://schemas.openxmlformats.org/officeDocument/2006/relationships/image" Target="media/imgrId809267c97fb5d6e3f.jpg"/><Relationship Id="rId503767c97fb5dd630" Type="http://schemas.openxmlformats.org/officeDocument/2006/relationships/image" Target="media/imgrId503767c97fb5dd630.jpg"/><Relationship Id="rId155767c97fb5e5865" Type="http://schemas.openxmlformats.org/officeDocument/2006/relationships/image" Target="media/imgrId155767c97fb5e5865.jpg"/><Relationship Id="rId930567c97fb5ec301" Type="http://schemas.openxmlformats.org/officeDocument/2006/relationships/image" Target="media/imgrId930567c97fb5ec301.jpg"/><Relationship Id="rId167967c97fb602eb0" Type="http://schemas.openxmlformats.org/officeDocument/2006/relationships/image" Target="media/imgrId167967c97fb602eb0.jpg"/><Relationship Id="rId562967c97fb60f882" Type="http://schemas.openxmlformats.org/officeDocument/2006/relationships/image" Target="media/imgrId562967c97fb60f882.jpg"/><Relationship Id="rId392067c97fb61866c" Type="http://schemas.openxmlformats.org/officeDocument/2006/relationships/image" Target="media/imgrId392067c97fb61866c.jpg"/><Relationship Id="rId323867c97fb622dc4" Type="http://schemas.openxmlformats.org/officeDocument/2006/relationships/image" Target="media/imgrId323867c97fb622dc4.jpg"/><Relationship Id="rId745767c97fb629009" Type="http://schemas.openxmlformats.org/officeDocument/2006/relationships/image" Target="media/imgrId745767c97fb629009.jpg"/><Relationship Id="rId158467c97fb636d81" Type="http://schemas.openxmlformats.org/officeDocument/2006/relationships/image" Target="media/imgrId158467c97fb636d81.jpg"/><Relationship Id="rId230467c97fb641378" Type="http://schemas.openxmlformats.org/officeDocument/2006/relationships/image" Target="media/imgrId230467c97fb641378.jpg"/><Relationship Id="rId380667c97fb64883e" Type="http://schemas.openxmlformats.org/officeDocument/2006/relationships/image" Target="media/imgrId380667c97fb64883e.jpg"/><Relationship Id="rId649467c97fb65011c" Type="http://schemas.openxmlformats.org/officeDocument/2006/relationships/image" Target="media/imgrId649467c97fb65011c.jpg"/><Relationship Id="rId280167c97fb655e59" Type="http://schemas.openxmlformats.org/officeDocument/2006/relationships/image" Target="media/imgrId280167c97fb655e59.jpg"/><Relationship Id="rId477567c97fb660055" Type="http://schemas.openxmlformats.org/officeDocument/2006/relationships/image" Target="media/imgrId477567c97fb660055.jpg"/><Relationship Id="rId562267c97fb666b04" Type="http://schemas.openxmlformats.org/officeDocument/2006/relationships/image" Target="media/imgrId562267c97fb666b04.jpg"/><Relationship Id="rId232467c97fb66e18a" Type="http://schemas.openxmlformats.org/officeDocument/2006/relationships/image" Target="media/imgrId232467c97fb66e18a.jpg"/><Relationship Id="rId142067c97fb6752b9" Type="http://schemas.openxmlformats.org/officeDocument/2006/relationships/image" Target="media/imgrId142067c97fb6752b9.jpg"/><Relationship Id="rId280167c97fb67db2d" Type="http://schemas.openxmlformats.org/officeDocument/2006/relationships/image" Target="media/imgrId280167c97fb67db2d.jpg"/><Relationship Id="rId401167c97fb686ace" Type="http://schemas.openxmlformats.org/officeDocument/2006/relationships/image" Target="media/imgrId401167c97fb686ace.jpg"/><Relationship Id="rId156467c97fb68d10d" Type="http://schemas.openxmlformats.org/officeDocument/2006/relationships/image" Target="media/imgrId156467c97fb68d10d.jpg"/><Relationship Id="rId573767c97fb693d02" Type="http://schemas.openxmlformats.org/officeDocument/2006/relationships/image" Target="media/imgrId573767c97fb693d02.jpg"/><Relationship Id="rId499867c97fb69de10" Type="http://schemas.openxmlformats.org/officeDocument/2006/relationships/image" Target="media/imgrId499867c97fb69de10.jpg"/><Relationship Id="rId777167c97fb6a704d" Type="http://schemas.openxmlformats.org/officeDocument/2006/relationships/image" Target="media/imgrId777167c97fb6a704d.jpg"/><Relationship Id="rId327167c97fb6acf00" Type="http://schemas.openxmlformats.org/officeDocument/2006/relationships/image" Target="media/imgrId327167c97fb6acf00.jpg"/><Relationship Id="rId548767c97fb6b49fa" Type="http://schemas.openxmlformats.org/officeDocument/2006/relationships/image" Target="media/imgrId548767c97fb6b49fa.jpg"/><Relationship Id="rId751267c97fb6bb0b1" Type="http://schemas.openxmlformats.org/officeDocument/2006/relationships/image" Target="media/imgrId751267c97fb6bb0b1.jpg"/><Relationship Id="rId894367c97fb6c68ae" Type="http://schemas.openxmlformats.org/officeDocument/2006/relationships/image" Target="media/imgrId894367c97fb6c68ae.jpg"/><Relationship Id="rId602067c97fb6cd011" Type="http://schemas.openxmlformats.org/officeDocument/2006/relationships/image" Target="media/imgrId602067c97fb6cd011.jpg"/><Relationship Id="rId904567c97fb6d4a12" Type="http://schemas.openxmlformats.org/officeDocument/2006/relationships/image" Target="media/imgrId904567c97fb6d4a12.jpg"/><Relationship Id="rId548867c97fb6e1acc" Type="http://schemas.openxmlformats.org/officeDocument/2006/relationships/image" Target="media/imgrId548867c97fb6e1acc.jpg"/><Relationship Id="rId789367c97fb6e89ba" Type="http://schemas.openxmlformats.org/officeDocument/2006/relationships/image" Target="media/imgrId789367c97fb6e89ba.jpg"/><Relationship Id="rId630567c97fb6f0c81" Type="http://schemas.openxmlformats.org/officeDocument/2006/relationships/image" Target="media/imgrId630567c97fb6f0c81.jpg"/><Relationship Id="rId929767c97fb707cc7" Type="http://schemas.openxmlformats.org/officeDocument/2006/relationships/image" Target="media/imgrId929767c97fb707cc7.jpg"/><Relationship Id="rId716467c97fb713b38" Type="http://schemas.openxmlformats.org/officeDocument/2006/relationships/image" Target="media/imgrId716467c97fb713b38.jpg"/><Relationship Id="rId854967c97fb72100b" Type="http://schemas.openxmlformats.org/officeDocument/2006/relationships/image" Target="media/imgrId854967c97fb72100b.jpg"/><Relationship Id="rId221267c97fb72ab96" Type="http://schemas.openxmlformats.org/officeDocument/2006/relationships/image" Target="media/imgrId221267c97fb72ab96.jpg"/><Relationship Id="rId588967c97fb732de9" Type="http://schemas.openxmlformats.org/officeDocument/2006/relationships/image" Target="media/imgrId588967c97fb732de9.jpg"/><Relationship Id="rId512167c97fb73e13a" Type="http://schemas.openxmlformats.org/officeDocument/2006/relationships/image" Target="media/imgrId512167c97fb73e13a.jpg"/><Relationship Id="rId944067c97fb750f44" Type="http://schemas.openxmlformats.org/officeDocument/2006/relationships/image" Target="media/imgrId944067c97fb750f44.jpg"/><Relationship Id="rId792067c97fb759273" Type="http://schemas.openxmlformats.org/officeDocument/2006/relationships/image" Target="media/imgrId792067c97fb759273.jpg"/><Relationship Id="rId282867c97fb764f06" Type="http://schemas.openxmlformats.org/officeDocument/2006/relationships/image" Target="media/imgrId282867c97fb764f06.jpg"/><Relationship Id="rId366867c97fb770170" Type="http://schemas.openxmlformats.org/officeDocument/2006/relationships/image" Target="media/imgrId366867c97fb770170.jpg"/><Relationship Id="rId508867c97fb7794f7" Type="http://schemas.openxmlformats.org/officeDocument/2006/relationships/image" Target="media/imgrId508867c97fb7794f7.jpg"/><Relationship Id="rId534767c97fb784768" Type="http://schemas.openxmlformats.org/officeDocument/2006/relationships/image" Target="media/imgrId534767c97fb784768.jpg"/><Relationship Id="rId362167c97fb799096" Type="http://schemas.openxmlformats.org/officeDocument/2006/relationships/image" Target="media/imgrId362167c97fb799096.jpg"/><Relationship Id="rId115167c97fb7a2b9f" Type="http://schemas.openxmlformats.org/officeDocument/2006/relationships/image" Target="media/imgrId115167c97fb7a2b9f.jpg"/><Relationship Id="rId568467c97fb7abef4" Type="http://schemas.openxmlformats.org/officeDocument/2006/relationships/image" Target="media/imgrId568467c97fb7abef4.jpg"/><Relationship Id="rId572467c97fb7b5fc7" Type="http://schemas.openxmlformats.org/officeDocument/2006/relationships/image" Target="media/imgrId572467c97fb7b5fc7.jpg"/><Relationship Id="rId955067c97fb7c17b4" Type="http://schemas.openxmlformats.org/officeDocument/2006/relationships/image" Target="media/imgrId955067c97fb7c17b4.jpg"/><Relationship Id="rId102767c97fb7cb473" Type="http://schemas.openxmlformats.org/officeDocument/2006/relationships/image" Target="media/imgrId102767c97fb7cb473.jpg"/><Relationship Id="rId670667c97fb7d55b0" Type="http://schemas.openxmlformats.org/officeDocument/2006/relationships/image" Target="media/imgrId670667c97fb7d55b0.jpg"/><Relationship Id="rId602967c97fb7e34f0" Type="http://schemas.openxmlformats.org/officeDocument/2006/relationships/image" Target="media/imgrId602967c97fb7e34f0.jpg"/><Relationship Id="rId448267c97fb7eda3b" Type="http://schemas.openxmlformats.org/officeDocument/2006/relationships/image" Target="media/imgrId448267c97fb7eda3b.jpg"/><Relationship Id="rId342767c97fb8059b4" Type="http://schemas.openxmlformats.org/officeDocument/2006/relationships/image" Target="media/imgrId342767c97fb8059b4.jpg"/><Relationship Id="rId557467c97fb80ca6e" Type="http://schemas.openxmlformats.org/officeDocument/2006/relationships/image" Target="media/imgrId557467c97fb80ca6e.jpg"/><Relationship Id="rId342767c97fb815716" Type="http://schemas.openxmlformats.org/officeDocument/2006/relationships/image" Target="media/imgrId342767c97fb815716.jpg"/><Relationship Id="rId327267c97fb820418" Type="http://schemas.openxmlformats.org/officeDocument/2006/relationships/image" Target="media/imgrId327267c97fb820418.jpg"/><Relationship Id="rId321367c97fb82bf59" Type="http://schemas.openxmlformats.org/officeDocument/2006/relationships/image" Target="media/imgrId321367c97fb82bf59.jpg"/><Relationship Id="rId482467c97fb835c7c" Type="http://schemas.openxmlformats.org/officeDocument/2006/relationships/image" Target="media/imgrId482467c97fb835c7c.jpg"/><Relationship Id="rId773967c97fb83d8f7" Type="http://schemas.openxmlformats.org/officeDocument/2006/relationships/image" Target="media/imgrId773967c97fb83d8f7.jpg"/><Relationship Id="rId496867c97fb845948" Type="http://schemas.openxmlformats.org/officeDocument/2006/relationships/image" Target="media/imgrId496867c97fb845948.jpg"/><Relationship Id="rId258067c97fb853210" Type="http://schemas.openxmlformats.org/officeDocument/2006/relationships/image" Target="media/imgrId258067c97fb853210.jpg"/><Relationship Id="rId943367c97fb863015" Type="http://schemas.openxmlformats.org/officeDocument/2006/relationships/image" Target="media/imgrId943367c97fb863015.jpg"/><Relationship Id="rId472767c97fb86b018" Type="http://schemas.openxmlformats.org/officeDocument/2006/relationships/image" Target="media/imgrId472767c97fb86b018.jpg"/><Relationship Id="rId781567c97fb872588" Type="http://schemas.openxmlformats.org/officeDocument/2006/relationships/image" Target="media/imgrId781567c97fb872588.jpg"/><Relationship Id="rId841167c97fb879607" Type="http://schemas.openxmlformats.org/officeDocument/2006/relationships/image" Target="media/imgrId841167c97fb879607.jpg"/><Relationship Id="rId697167c97fb88d874" Type="http://schemas.openxmlformats.org/officeDocument/2006/relationships/image" Target="media/imgrId697167c97fb88d874.jpg"/><Relationship Id="rId795067c97fb897d50" Type="http://schemas.openxmlformats.org/officeDocument/2006/relationships/image" Target="media/imgrId795067c97fb897d50.jpg"/><Relationship Id="rId950467c97fb89feac" Type="http://schemas.openxmlformats.org/officeDocument/2006/relationships/image" Target="media/imgrId950467c97fb89feac.jpg"/><Relationship Id="rId851567c97fb8ab87e" Type="http://schemas.openxmlformats.org/officeDocument/2006/relationships/image" Target="media/imgrId851567c97fb8ab87e.jpg"/><Relationship Id="rId397467c97fb8b6aa0" Type="http://schemas.openxmlformats.org/officeDocument/2006/relationships/image" Target="media/imgrId397467c97fb8b6aa0.jpg"/><Relationship Id="rId659267c97fb8c201b" Type="http://schemas.openxmlformats.org/officeDocument/2006/relationships/image" Target="media/imgrId659267c97fb8c201b.jpg"/><Relationship Id="rId394867c97fb8c9c32" Type="http://schemas.openxmlformats.org/officeDocument/2006/relationships/image" Target="media/imgrId394867c97fb8c9c32.jpg"/><Relationship Id="rId869967c97fb8d3e6b" Type="http://schemas.openxmlformats.org/officeDocument/2006/relationships/image" Target="media/imgrId869967c97fb8d3e6b.jpg"/><Relationship Id="rId525667c97fb8e1939" Type="http://schemas.openxmlformats.org/officeDocument/2006/relationships/image" Target="media/imgrId525667c97fb8e1939.jpg"/><Relationship Id="rId861367c97fb8e9dfb" Type="http://schemas.openxmlformats.org/officeDocument/2006/relationships/image" Target="media/imgrId861367c97fb8e9dfb.jpg"/><Relationship Id="rId321767c97fb8f2e0e" Type="http://schemas.openxmlformats.org/officeDocument/2006/relationships/image" Target="media/imgrId321767c97fb8f2e0e.jpg"/><Relationship Id="rId239367c97fb90741e" Type="http://schemas.openxmlformats.org/officeDocument/2006/relationships/image" Target="media/imgrId239367c97fb90741e.jpg"/><Relationship Id="rId596067c97fb90f57b" Type="http://schemas.openxmlformats.org/officeDocument/2006/relationships/image" Target="media/imgrId596067c97fb90f57b.jpg"/><Relationship Id="rId646667c97fb919b4b" Type="http://schemas.openxmlformats.org/officeDocument/2006/relationships/image" Target="media/imgrId646667c97fb919b4b.jpg"/><Relationship Id="rId919167c97fb921d63" Type="http://schemas.openxmlformats.org/officeDocument/2006/relationships/image" Target="media/imgrId919167c97fb921d63.jpg"/><Relationship Id="rId162167c97fb92a54f" Type="http://schemas.openxmlformats.org/officeDocument/2006/relationships/image" Target="media/imgrId162167c97fb92a54f.jpg"/><Relationship Id="rId175467c97fb933f18" Type="http://schemas.openxmlformats.org/officeDocument/2006/relationships/image" Target="media/imgrId175467c97fb933f18.jpg"/><Relationship Id="rId577367c97fb93f93e" Type="http://schemas.openxmlformats.org/officeDocument/2006/relationships/image" Target="media/imgrId577367c97fb93f93e.jpg"/><Relationship Id="rId412067c97fb94b4f7" Type="http://schemas.openxmlformats.org/officeDocument/2006/relationships/image" Target="media/imgrId412067c97fb94b4f7.jpg"/><Relationship Id="rId583567c97fb9566e0" Type="http://schemas.openxmlformats.org/officeDocument/2006/relationships/image" Target="media/imgrId583567c97fb9566e0.jpg"/><Relationship Id="rId117767c97fb95dab6" Type="http://schemas.openxmlformats.org/officeDocument/2006/relationships/image" Target="media/imgrId117767c97fb95dab6.jpg"/><Relationship Id="rId104067c97fb96764a" Type="http://schemas.openxmlformats.org/officeDocument/2006/relationships/image" Target="media/imgrId104067c97fb96764a.jpg"/><Relationship Id="rId940667c97fb9717a9" Type="http://schemas.openxmlformats.org/officeDocument/2006/relationships/image" Target="media/imgrId940667c97fb9717a9.jpg"/><Relationship Id="rId903467c97fb979ffa" Type="http://schemas.openxmlformats.org/officeDocument/2006/relationships/image" Target="media/imgrId903467c97fb979ffa.jpg"/><Relationship Id="rId937767c97fb98481d" Type="http://schemas.openxmlformats.org/officeDocument/2006/relationships/image" Target="media/imgrId937767c97fb98481d.jpg"/><Relationship Id="rId748867c97fb9904d2" Type="http://schemas.openxmlformats.org/officeDocument/2006/relationships/image" Target="media/imgrId748867c97fb9904d2.jpg"/><Relationship Id="rId975867c97fb99c63d" Type="http://schemas.openxmlformats.org/officeDocument/2006/relationships/image" Target="media/imgrId975867c97fb99c63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802566" Type="http://schemas.openxmlformats.org/officeDocument/2006/relationships/image" Target="media/imgrId8480256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802566" Type="http://schemas.openxmlformats.org/officeDocument/2006/relationships/image" Target="media/imgrId8480256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802566" Type="http://schemas.openxmlformats.org/officeDocument/2006/relationships/image" Target="media/imgrId8480256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802566" Type="http://schemas.openxmlformats.org/officeDocument/2006/relationships/image" Target="media/imgrId8480256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802566" Type="http://schemas.openxmlformats.org/officeDocument/2006/relationships/image" Target="media/imgrId8480256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802566" Type="http://schemas.openxmlformats.org/officeDocument/2006/relationships/image" Target="media/imgrId8480256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