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1277788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6328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3316379" w:name="ctxt"/>
    <w:bookmarkEnd w:id="733163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28699" name="name456167c980bf974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167c980bf97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20867c980bf97f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18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11188687" name="name446567c980bfa34da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832067c980bfa3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18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4616979" name="name246167c980bfaf7e2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263767c980bfaf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380499" name="name102167c980bfb62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867c980bfb62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8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20980277" name="name883167c980bfc615d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371567c980bfc6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79607428" name="name911967c980bfd1646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982567c980bfd1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18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70506022" name="name629167c980bfdc934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953867c980bfdc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22959" name="name143167c980bfe2d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967c980bfe2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21467c980bfe38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8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43254059" name="name259567c980bff0013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708567c980bff00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54841" name="name227467c980c0033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967c980c003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42311245" name="name156467c980c01537d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218767c980c015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36298" name="name125967c980c01ed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767c980c01e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930337" name="name995967c980c02f053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366367c980c02f0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214795" name="name901867c980c03c393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847967c980c03c3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8674261" name="name712667c980c047e15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945167c980c047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34295583" name="name798067c980c053dd6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944067c980c053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18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21189" name="name673367c980c05c0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067c980c05c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979699" name="name890967c980c066fad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251767c980c066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12768" name="name405667c980c06eb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867c980c06e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54967c980c06fd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8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771167c980c070d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9467c980c0711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8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566167c980c071b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16310" name="name956467c980c07e0a7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296767c980c07e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417174" name="name767167c980c08e9a2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427567c980c08e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6188033" name="name518767c980c09b320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574167c980c09b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428084" name="name774967c980c0aa29d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717267c980c0aa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8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0582119" name="name921667c980c0b5d71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913967c980c0b5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18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032733" name="name497467c980c0c4df3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452367c980c0c4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18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43062" name="name912967c980c0d01cf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315867c980c0d0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60404083" name="name123267c980c0e2759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276967c980c0e2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35308" name="name465767c980c0edf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367c980c0ed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55267c980c0eeb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8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82999" name="name415667c980c105afb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942467c980c105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82313" name="name131267c980c110eab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576167c980c110e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8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42075" name="name496667c980c120015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265967c980c120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972261" name="name181567c980c1267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767c980c1267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18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4048862" name="name227467c980c134e05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831767c980c134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5798892" name="name797667c980c141259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194767c980c141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86272" name="name874167c980c149a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567c980c149a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01267c980c14a6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8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461529" name="name137267c980c15677a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240767c980c156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18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358896" name="name757467c980c163c90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961867c980c163c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013204" name="name322267c980c171a85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667167c980c171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97276" name="name892567c980c17ff26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333067c980c17f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06930" name="name281567c980c187f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167c980c187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20026" name="name392467c980c1984d2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441767c980c198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5758610" name="name124767c980c1a4b04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843367c980c1a4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96573" name="name765067c980c1ab2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967c980c1ab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18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4802106" name="name155767c980c1bc1df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123267c980c1bc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18054400" name="name115667c980c1cb8e5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435067c980c1cb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60343377" name="name916467c980c1db7eb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481567c980c1db7e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79482" name="name935467c980c1e57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267c980c1e5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0867c980c1e64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8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128817" name="name581367c980c1f087e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769567c980c1f0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4779649" name="name540967c980c208c6c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712867c980c208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2339316" name="name521067c980c215284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949367c980c215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14195712" name="name699867c980c2247e4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897367c980c2247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23406" name="name146167c980c22f4e5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484667c980c22f4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612564" name="name769767c980c235f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867c980c235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228852" name="name143167c980c241cf9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407167c980c241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197967c980c242f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17026167" name="name319467c980c25171f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120667c980c251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70596" name="name849567c980c2588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567c980c258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23332206" name="name172167c980c26d1aa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918667c980c26d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46787" name="name548467c980c2774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667c980c277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9870694" name="name355467c980c285db7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772067c980c285d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94230" name="name907867c980c28d3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067c980c28d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4652591" name="name984667c980c29a06d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511967c980c29a0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77914338" name="name376067c980c2a886e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443367c980c2a886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90314" name="name131067c980c2b00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967c980c2b0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284067c980c2b0a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516667c980c2b0c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843667c980c2b0f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3125811" name="name645667c980c2bd4b5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367567c980c2bd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6531" name="name897167c980c2c44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567c980c2c4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58767c980c2c52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18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98267c980c2c5d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56664969" name="name590667c980c2d2e4a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167067c980c2d2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1135471" name="name833667c980c2e0a21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278467c980c2e0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4150329" name="name759567c980c2f0e6e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802867c980c2f0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328361" name="name749867c980c3075c9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845267c980c3075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40707" name="name921967c980c316746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645567c980c316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18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18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10323" name="name562667c980c323542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938967c980c323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75649" name="name892467c980c330a6c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707267c980c330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837232" name="name679667c980c33d3a5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342467c980c33d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829867c980c33db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616867c980c33e1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554951" name="name741267c980c34b913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275567c980c34b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373967c980c34c2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95368797" name="name894667c980c3578b9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977467c980c357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18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734167c980c3598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66981942" name="name358667c980c364b77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841067c980c364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81456" name="name321567c980c36d4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267c980c36d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239167c980c36e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18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649567c980c370e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2037443" name="name826767c980c37f664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725367c980c37f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68660" name="name282467c980c386f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767c980c386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6767c980c387d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1917168" name="name481067c980c395676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375167c980c395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9095667" name="name822567c980c3aacb3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343467c980c3aa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41893" name="name195267c980c3b23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867c980c3b2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18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2167c980c3b3e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79414" name="name651167c980c3ba3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267c980c3ba3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74367c980c3bae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18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543029" name="name955167c980c3c716b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289767c980c3c7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0947747" name="name916367c980c3da7e6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323267c980c3da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7801090" name="name150467c980c3e6909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768767c980c3e6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08906" name="name257667c980c3eeb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5967c980c3ee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27508" name="name213067c980c402a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767c980c402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18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95250638" name="name855767c980c411863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281167c980c4118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023352" name="name725967c980c41b0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467c980c41b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9313338" name="name367667c980c42a4b5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294067c980c42a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48947" name="name117867c980c430d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367c980c430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67867c980c431a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18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96808892" name="name872467c980c43e4d2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423567c980c43e4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18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90439841" name="name581667c980c44bc7f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855267c980c44b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18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93213932" name="name639367c980c458045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857267c980c458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18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46172361" name="name366367c980c467aad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224167c980c467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12318" name="name341967c980c46eb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267c980c46e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5367c980c46f8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18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6623542" name="name394267c980c480da6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770767c980c480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18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76008179" name="name362567c980c490a3e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455967c980c490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322613" name="name203067c980c4982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067c980c498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73967c980c498e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18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9567422" name="name705167c980c4a60eb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256967c980c4a6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2396323" name="name219967c980c4b106b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551667c980c4b1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8576029" name="name759567c980c4c22c8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944967c980c4c2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552841" name="name405567c980c4d0b15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198967c980c4d0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0267018" name="name141567c980c4dc128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566267c980c4dc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18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6233889" name="name762367c980c4eaf82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801967c980c4ea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18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8392615" name="name934667c980c50b79c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336667c980c50b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38400482" name="name243867c980c518add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761167c980c518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8190157" name="name580767c980c523e90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199067c980c523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1677523" name="name309667c980c530043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961167c980c530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24752178" name="name520767c980c541000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439467c980c540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5993717" name="name896567c980c552214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100367c980c552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46978520" name="name149567c980c553824" descr="image706767c980c55380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6767c980c55380b"/>
                          <pic:cNvPicPr/>
                        </pic:nvPicPr>
                        <pic:blipFill>
                          <a:blip r:embed="rId305067c980c553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7450463" name="name751267c980c5602fb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834767c980c560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18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403867c980c561b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878067c980c562a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8438201" name="name548867c980c571fa5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691367c980c571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18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307867c980c572f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60880031" name="name799967c980c57fc6c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439967c980c57f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578867c980c5822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39041314" name="name628967c980c58cda5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110367c980c58c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27585144" name="name149467c980c59d48d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580967c980c59d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304381" name="name406867c980c5aba62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329767c980c5ab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80065765" name="name768667c980c5b93a4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968567c980c5b93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5252524" name="name177367c980c5c73c9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734267c980c5c7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29708608" name="name865467c980c5d329f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542067c980c5d3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18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18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998667c980c5d62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62641264" name="name191967c980c5e2e72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222367c980c5e2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896">
    <w:multiLevelType w:val="hybridMultilevel"/>
    <w:lvl w:ilvl="0" w:tplc="20224841">
      <w:start w:val="1"/>
      <w:numFmt w:val="decimal"/>
      <w:lvlText w:val="%1."/>
      <w:lvlJc w:val="left"/>
      <w:pPr>
        <w:ind w:left="720" w:hanging="360"/>
      </w:pPr>
    </w:lvl>
    <w:lvl w:ilvl="1" w:tplc="20224841" w:tentative="1">
      <w:start w:val="1"/>
      <w:numFmt w:val="lowerLetter"/>
      <w:lvlText w:val="%2."/>
      <w:lvlJc w:val="left"/>
      <w:pPr>
        <w:ind w:left="1440" w:hanging="360"/>
      </w:pPr>
    </w:lvl>
    <w:lvl w:ilvl="2" w:tplc="20224841" w:tentative="1">
      <w:start w:val="1"/>
      <w:numFmt w:val="lowerRoman"/>
      <w:lvlText w:val="%3."/>
      <w:lvlJc w:val="right"/>
      <w:pPr>
        <w:ind w:left="2160" w:hanging="180"/>
      </w:pPr>
    </w:lvl>
    <w:lvl w:ilvl="3" w:tplc="20224841" w:tentative="1">
      <w:start w:val="1"/>
      <w:numFmt w:val="decimal"/>
      <w:lvlText w:val="%4."/>
      <w:lvlJc w:val="left"/>
      <w:pPr>
        <w:ind w:left="2880" w:hanging="360"/>
      </w:pPr>
    </w:lvl>
    <w:lvl w:ilvl="4" w:tplc="20224841" w:tentative="1">
      <w:start w:val="1"/>
      <w:numFmt w:val="lowerLetter"/>
      <w:lvlText w:val="%5."/>
      <w:lvlJc w:val="left"/>
      <w:pPr>
        <w:ind w:left="3600" w:hanging="360"/>
      </w:pPr>
    </w:lvl>
    <w:lvl w:ilvl="5" w:tplc="20224841" w:tentative="1">
      <w:start w:val="1"/>
      <w:numFmt w:val="lowerRoman"/>
      <w:lvlText w:val="%6."/>
      <w:lvlJc w:val="right"/>
      <w:pPr>
        <w:ind w:left="4320" w:hanging="180"/>
      </w:pPr>
    </w:lvl>
    <w:lvl w:ilvl="6" w:tplc="20224841" w:tentative="1">
      <w:start w:val="1"/>
      <w:numFmt w:val="decimal"/>
      <w:lvlText w:val="%7."/>
      <w:lvlJc w:val="left"/>
      <w:pPr>
        <w:ind w:left="5040" w:hanging="360"/>
      </w:pPr>
    </w:lvl>
    <w:lvl w:ilvl="7" w:tplc="20224841" w:tentative="1">
      <w:start w:val="1"/>
      <w:numFmt w:val="lowerLetter"/>
      <w:lvlText w:val="%8."/>
      <w:lvlJc w:val="left"/>
      <w:pPr>
        <w:ind w:left="5760" w:hanging="360"/>
      </w:pPr>
    </w:lvl>
    <w:lvl w:ilvl="8" w:tplc="20224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5">
    <w:multiLevelType w:val="hybridMultilevel"/>
    <w:lvl w:ilvl="0" w:tplc="84409929">
      <w:start w:val="1"/>
      <w:numFmt w:val="decimal"/>
      <w:lvlText w:val="%1."/>
      <w:lvlJc w:val="left"/>
      <w:pPr>
        <w:ind w:left="720" w:hanging="360"/>
      </w:pPr>
    </w:lvl>
    <w:lvl w:ilvl="1" w:tplc="84409929" w:tentative="1">
      <w:start w:val="1"/>
      <w:numFmt w:val="lowerLetter"/>
      <w:lvlText w:val="%2."/>
      <w:lvlJc w:val="left"/>
      <w:pPr>
        <w:ind w:left="1440" w:hanging="360"/>
      </w:pPr>
    </w:lvl>
    <w:lvl w:ilvl="2" w:tplc="84409929" w:tentative="1">
      <w:start w:val="1"/>
      <w:numFmt w:val="lowerRoman"/>
      <w:lvlText w:val="%3."/>
      <w:lvlJc w:val="right"/>
      <w:pPr>
        <w:ind w:left="2160" w:hanging="180"/>
      </w:pPr>
    </w:lvl>
    <w:lvl w:ilvl="3" w:tplc="84409929" w:tentative="1">
      <w:start w:val="1"/>
      <w:numFmt w:val="decimal"/>
      <w:lvlText w:val="%4."/>
      <w:lvlJc w:val="left"/>
      <w:pPr>
        <w:ind w:left="2880" w:hanging="360"/>
      </w:pPr>
    </w:lvl>
    <w:lvl w:ilvl="4" w:tplc="84409929" w:tentative="1">
      <w:start w:val="1"/>
      <w:numFmt w:val="lowerLetter"/>
      <w:lvlText w:val="%5."/>
      <w:lvlJc w:val="left"/>
      <w:pPr>
        <w:ind w:left="3600" w:hanging="360"/>
      </w:pPr>
    </w:lvl>
    <w:lvl w:ilvl="5" w:tplc="84409929" w:tentative="1">
      <w:start w:val="1"/>
      <w:numFmt w:val="lowerRoman"/>
      <w:lvlText w:val="%6."/>
      <w:lvlJc w:val="right"/>
      <w:pPr>
        <w:ind w:left="4320" w:hanging="180"/>
      </w:pPr>
    </w:lvl>
    <w:lvl w:ilvl="6" w:tplc="84409929" w:tentative="1">
      <w:start w:val="1"/>
      <w:numFmt w:val="decimal"/>
      <w:lvlText w:val="%7."/>
      <w:lvlJc w:val="left"/>
      <w:pPr>
        <w:ind w:left="5040" w:hanging="360"/>
      </w:pPr>
    </w:lvl>
    <w:lvl w:ilvl="7" w:tplc="84409929" w:tentative="1">
      <w:start w:val="1"/>
      <w:numFmt w:val="lowerLetter"/>
      <w:lvlText w:val="%8."/>
      <w:lvlJc w:val="left"/>
      <w:pPr>
        <w:ind w:left="5760" w:hanging="360"/>
      </w:pPr>
    </w:lvl>
    <w:lvl w:ilvl="8" w:tplc="84409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4">
    <w:multiLevelType w:val="hybridMultilevel"/>
    <w:lvl w:ilvl="0" w:tplc="17680920">
      <w:start w:val="1"/>
      <w:numFmt w:val="decimal"/>
      <w:lvlText w:val="%1."/>
      <w:lvlJc w:val="left"/>
      <w:pPr>
        <w:ind w:left="720" w:hanging="360"/>
      </w:pPr>
    </w:lvl>
    <w:lvl w:ilvl="1" w:tplc="17680920" w:tentative="1">
      <w:start w:val="1"/>
      <w:numFmt w:val="lowerLetter"/>
      <w:lvlText w:val="%2."/>
      <w:lvlJc w:val="left"/>
      <w:pPr>
        <w:ind w:left="1440" w:hanging="360"/>
      </w:pPr>
    </w:lvl>
    <w:lvl w:ilvl="2" w:tplc="17680920" w:tentative="1">
      <w:start w:val="1"/>
      <w:numFmt w:val="lowerRoman"/>
      <w:lvlText w:val="%3."/>
      <w:lvlJc w:val="right"/>
      <w:pPr>
        <w:ind w:left="2160" w:hanging="180"/>
      </w:pPr>
    </w:lvl>
    <w:lvl w:ilvl="3" w:tplc="17680920" w:tentative="1">
      <w:start w:val="1"/>
      <w:numFmt w:val="decimal"/>
      <w:lvlText w:val="%4."/>
      <w:lvlJc w:val="left"/>
      <w:pPr>
        <w:ind w:left="2880" w:hanging="360"/>
      </w:pPr>
    </w:lvl>
    <w:lvl w:ilvl="4" w:tplc="17680920" w:tentative="1">
      <w:start w:val="1"/>
      <w:numFmt w:val="lowerLetter"/>
      <w:lvlText w:val="%5."/>
      <w:lvlJc w:val="left"/>
      <w:pPr>
        <w:ind w:left="3600" w:hanging="360"/>
      </w:pPr>
    </w:lvl>
    <w:lvl w:ilvl="5" w:tplc="17680920" w:tentative="1">
      <w:start w:val="1"/>
      <w:numFmt w:val="lowerRoman"/>
      <w:lvlText w:val="%6."/>
      <w:lvlJc w:val="right"/>
      <w:pPr>
        <w:ind w:left="4320" w:hanging="180"/>
      </w:pPr>
    </w:lvl>
    <w:lvl w:ilvl="6" w:tplc="17680920" w:tentative="1">
      <w:start w:val="1"/>
      <w:numFmt w:val="decimal"/>
      <w:lvlText w:val="%7."/>
      <w:lvlJc w:val="left"/>
      <w:pPr>
        <w:ind w:left="5040" w:hanging="360"/>
      </w:pPr>
    </w:lvl>
    <w:lvl w:ilvl="7" w:tplc="17680920" w:tentative="1">
      <w:start w:val="1"/>
      <w:numFmt w:val="lowerLetter"/>
      <w:lvlText w:val="%8."/>
      <w:lvlJc w:val="left"/>
      <w:pPr>
        <w:ind w:left="5760" w:hanging="360"/>
      </w:pPr>
    </w:lvl>
    <w:lvl w:ilvl="8" w:tplc="17680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3">
    <w:multiLevelType w:val="hybridMultilevel"/>
    <w:lvl w:ilvl="0" w:tplc="27769789">
      <w:start w:val="1"/>
      <w:numFmt w:val="decimal"/>
      <w:lvlText w:val="%1."/>
      <w:lvlJc w:val="left"/>
      <w:pPr>
        <w:ind w:left="720" w:hanging="360"/>
      </w:pPr>
    </w:lvl>
    <w:lvl w:ilvl="1" w:tplc="27769789" w:tentative="1">
      <w:start w:val="1"/>
      <w:numFmt w:val="lowerLetter"/>
      <w:lvlText w:val="%2."/>
      <w:lvlJc w:val="left"/>
      <w:pPr>
        <w:ind w:left="1440" w:hanging="360"/>
      </w:pPr>
    </w:lvl>
    <w:lvl w:ilvl="2" w:tplc="27769789" w:tentative="1">
      <w:start w:val="1"/>
      <w:numFmt w:val="lowerRoman"/>
      <w:lvlText w:val="%3."/>
      <w:lvlJc w:val="right"/>
      <w:pPr>
        <w:ind w:left="2160" w:hanging="180"/>
      </w:pPr>
    </w:lvl>
    <w:lvl w:ilvl="3" w:tplc="27769789" w:tentative="1">
      <w:start w:val="1"/>
      <w:numFmt w:val="decimal"/>
      <w:lvlText w:val="%4."/>
      <w:lvlJc w:val="left"/>
      <w:pPr>
        <w:ind w:left="2880" w:hanging="360"/>
      </w:pPr>
    </w:lvl>
    <w:lvl w:ilvl="4" w:tplc="27769789" w:tentative="1">
      <w:start w:val="1"/>
      <w:numFmt w:val="lowerLetter"/>
      <w:lvlText w:val="%5."/>
      <w:lvlJc w:val="left"/>
      <w:pPr>
        <w:ind w:left="3600" w:hanging="360"/>
      </w:pPr>
    </w:lvl>
    <w:lvl w:ilvl="5" w:tplc="27769789" w:tentative="1">
      <w:start w:val="1"/>
      <w:numFmt w:val="lowerRoman"/>
      <w:lvlText w:val="%6."/>
      <w:lvlJc w:val="right"/>
      <w:pPr>
        <w:ind w:left="4320" w:hanging="180"/>
      </w:pPr>
    </w:lvl>
    <w:lvl w:ilvl="6" w:tplc="27769789" w:tentative="1">
      <w:start w:val="1"/>
      <w:numFmt w:val="decimal"/>
      <w:lvlText w:val="%7."/>
      <w:lvlJc w:val="left"/>
      <w:pPr>
        <w:ind w:left="5040" w:hanging="360"/>
      </w:pPr>
    </w:lvl>
    <w:lvl w:ilvl="7" w:tplc="27769789" w:tentative="1">
      <w:start w:val="1"/>
      <w:numFmt w:val="lowerLetter"/>
      <w:lvlText w:val="%8."/>
      <w:lvlJc w:val="left"/>
      <w:pPr>
        <w:ind w:left="5760" w:hanging="360"/>
      </w:pPr>
    </w:lvl>
    <w:lvl w:ilvl="8" w:tplc="27769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2">
    <w:multiLevelType w:val="hybridMultilevel"/>
    <w:lvl w:ilvl="0" w:tplc="78747599">
      <w:start w:val="1"/>
      <w:numFmt w:val="decimal"/>
      <w:lvlText w:val="%1."/>
      <w:lvlJc w:val="left"/>
      <w:pPr>
        <w:ind w:left="720" w:hanging="360"/>
      </w:pPr>
    </w:lvl>
    <w:lvl w:ilvl="1" w:tplc="78747599" w:tentative="1">
      <w:start w:val="1"/>
      <w:numFmt w:val="lowerLetter"/>
      <w:lvlText w:val="%2."/>
      <w:lvlJc w:val="left"/>
      <w:pPr>
        <w:ind w:left="1440" w:hanging="360"/>
      </w:pPr>
    </w:lvl>
    <w:lvl w:ilvl="2" w:tplc="78747599" w:tentative="1">
      <w:start w:val="1"/>
      <w:numFmt w:val="lowerRoman"/>
      <w:lvlText w:val="%3."/>
      <w:lvlJc w:val="right"/>
      <w:pPr>
        <w:ind w:left="2160" w:hanging="180"/>
      </w:pPr>
    </w:lvl>
    <w:lvl w:ilvl="3" w:tplc="78747599" w:tentative="1">
      <w:start w:val="1"/>
      <w:numFmt w:val="decimal"/>
      <w:lvlText w:val="%4."/>
      <w:lvlJc w:val="left"/>
      <w:pPr>
        <w:ind w:left="2880" w:hanging="360"/>
      </w:pPr>
    </w:lvl>
    <w:lvl w:ilvl="4" w:tplc="78747599" w:tentative="1">
      <w:start w:val="1"/>
      <w:numFmt w:val="lowerLetter"/>
      <w:lvlText w:val="%5."/>
      <w:lvlJc w:val="left"/>
      <w:pPr>
        <w:ind w:left="3600" w:hanging="360"/>
      </w:pPr>
    </w:lvl>
    <w:lvl w:ilvl="5" w:tplc="78747599" w:tentative="1">
      <w:start w:val="1"/>
      <w:numFmt w:val="lowerRoman"/>
      <w:lvlText w:val="%6."/>
      <w:lvlJc w:val="right"/>
      <w:pPr>
        <w:ind w:left="4320" w:hanging="180"/>
      </w:pPr>
    </w:lvl>
    <w:lvl w:ilvl="6" w:tplc="78747599" w:tentative="1">
      <w:start w:val="1"/>
      <w:numFmt w:val="decimal"/>
      <w:lvlText w:val="%7."/>
      <w:lvlJc w:val="left"/>
      <w:pPr>
        <w:ind w:left="5040" w:hanging="360"/>
      </w:pPr>
    </w:lvl>
    <w:lvl w:ilvl="7" w:tplc="78747599" w:tentative="1">
      <w:start w:val="1"/>
      <w:numFmt w:val="lowerLetter"/>
      <w:lvlText w:val="%8."/>
      <w:lvlJc w:val="left"/>
      <w:pPr>
        <w:ind w:left="5760" w:hanging="360"/>
      </w:pPr>
    </w:lvl>
    <w:lvl w:ilvl="8" w:tplc="78747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1">
    <w:multiLevelType w:val="hybridMultilevel"/>
    <w:lvl w:ilvl="0" w:tplc="14781940">
      <w:start w:val="1"/>
      <w:numFmt w:val="decimal"/>
      <w:lvlText w:val="%1."/>
      <w:lvlJc w:val="left"/>
      <w:pPr>
        <w:ind w:left="720" w:hanging="360"/>
      </w:pPr>
    </w:lvl>
    <w:lvl w:ilvl="1" w:tplc="14781940" w:tentative="1">
      <w:start w:val="1"/>
      <w:numFmt w:val="lowerLetter"/>
      <w:lvlText w:val="%2."/>
      <w:lvlJc w:val="left"/>
      <w:pPr>
        <w:ind w:left="1440" w:hanging="360"/>
      </w:pPr>
    </w:lvl>
    <w:lvl w:ilvl="2" w:tplc="14781940" w:tentative="1">
      <w:start w:val="1"/>
      <w:numFmt w:val="lowerRoman"/>
      <w:lvlText w:val="%3."/>
      <w:lvlJc w:val="right"/>
      <w:pPr>
        <w:ind w:left="2160" w:hanging="180"/>
      </w:pPr>
    </w:lvl>
    <w:lvl w:ilvl="3" w:tplc="14781940" w:tentative="1">
      <w:start w:val="1"/>
      <w:numFmt w:val="decimal"/>
      <w:lvlText w:val="%4."/>
      <w:lvlJc w:val="left"/>
      <w:pPr>
        <w:ind w:left="2880" w:hanging="360"/>
      </w:pPr>
    </w:lvl>
    <w:lvl w:ilvl="4" w:tplc="14781940" w:tentative="1">
      <w:start w:val="1"/>
      <w:numFmt w:val="lowerLetter"/>
      <w:lvlText w:val="%5."/>
      <w:lvlJc w:val="left"/>
      <w:pPr>
        <w:ind w:left="3600" w:hanging="360"/>
      </w:pPr>
    </w:lvl>
    <w:lvl w:ilvl="5" w:tplc="14781940" w:tentative="1">
      <w:start w:val="1"/>
      <w:numFmt w:val="lowerRoman"/>
      <w:lvlText w:val="%6."/>
      <w:lvlJc w:val="right"/>
      <w:pPr>
        <w:ind w:left="4320" w:hanging="180"/>
      </w:pPr>
    </w:lvl>
    <w:lvl w:ilvl="6" w:tplc="14781940" w:tentative="1">
      <w:start w:val="1"/>
      <w:numFmt w:val="decimal"/>
      <w:lvlText w:val="%7."/>
      <w:lvlJc w:val="left"/>
      <w:pPr>
        <w:ind w:left="5040" w:hanging="360"/>
      </w:pPr>
    </w:lvl>
    <w:lvl w:ilvl="7" w:tplc="14781940" w:tentative="1">
      <w:start w:val="1"/>
      <w:numFmt w:val="lowerLetter"/>
      <w:lvlText w:val="%8."/>
      <w:lvlJc w:val="left"/>
      <w:pPr>
        <w:ind w:left="5760" w:hanging="360"/>
      </w:pPr>
    </w:lvl>
    <w:lvl w:ilvl="8" w:tplc="14781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0">
    <w:multiLevelType w:val="hybridMultilevel"/>
    <w:lvl w:ilvl="0" w:tplc="87993365">
      <w:start w:val="1"/>
      <w:numFmt w:val="decimal"/>
      <w:lvlText w:val="%1."/>
      <w:lvlJc w:val="left"/>
      <w:pPr>
        <w:ind w:left="720" w:hanging="360"/>
      </w:pPr>
    </w:lvl>
    <w:lvl w:ilvl="1" w:tplc="87993365" w:tentative="1">
      <w:start w:val="1"/>
      <w:numFmt w:val="lowerLetter"/>
      <w:lvlText w:val="%2."/>
      <w:lvlJc w:val="left"/>
      <w:pPr>
        <w:ind w:left="1440" w:hanging="360"/>
      </w:pPr>
    </w:lvl>
    <w:lvl w:ilvl="2" w:tplc="87993365" w:tentative="1">
      <w:start w:val="1"/>
      <w:numFmt w:val="lowerRoman"/>
      <w:lvlText w:val="%3."/>
      <w:lvlJc w:val="right"/>
      <w:pPr>
        <w:ind w:left="2160" w:hanging="180"/>
      </w:pPr>
    </w:lvl>
    <w:lvl w:ilvl="3" w:tplc="87993365" w:tentative="1">
      <w:start w:val="1"/>
      <w:numFmt w:val="decimal"/>
      <w:lvlText w:val="%4."/>
      <w:lvlJc w:val="left"/>
      <w:pPr>
        <w:ind w:left="2880" w:hanging="360"/>
      </w:pPr>
    </w:lvl>
    <w:lvl w:ilvl="4" w:tplc="87993365" w:tentative="1">
      <w:start w:val="1"/>
      <w:numFmt w:val="lowerLetter"/>
      <w:lvlText w:val="%5."/>
      <w:lvlJc w:val="left"/>
      <w:pPr>
        <w:ind w:left="3600" w:hanging="360"/>
      </w:pPr>
    </w:lvl>
    <w:lvl w:ilvl="5" w:tplc="87993365" w:tentative="1">
      <w:start w:val="1"/>
      <w:numFmt w:val="lowerRoman"/>
      <w:lvlText w:val="%6."/>
      <w:lvlJc w:val="right"/>
      <w:pPr>
        <w:ind w:left="4320" w:hanging="180"/>
      </w:pPr>
    </w:lvl>
    <w:lvl w:ilvl="6" w:tplc="87993365" w:tentative="1">
      <w:start w:val="1"/>
      <w:numFmt w:val="decimal"/>
      <w:lvlText w:val="%7."/>
      <w:lvlJc w:val="left"/>
      <w:pPr>
        <w:ind w:left="5040" w:hanging="360"/>
      </w:pPr>
    </w:lvl>
    <w:lvl w:ilvl="7" w:tplc="87993365" w:tentative="1">
      <w:start w:val="1"/>
      <w:numFmt w:val="lowerLetter"/>
      <w:lvlText w:val="%8."/>
      <w:lvlJc w:val="left"/>
      <w:pPr>
        <w:ind w:left="5760" w:hanging="360"/>
      </w:pPr>
    </w:lvl>
    <w:lvl w:ilvl="8" w:tplc="87993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9">
    <w:multiLevelType w:val="hybridMultilevel"/>
    <w:lvl w:ilvl="0" w:tplc="44797711">
      <w:start w:val="1"/>
      <w:numFmt w:val="decimal"/>
      <w:lvlText w:val="%1."/>
      <w:lvlJc w:val="left"/>
      <w:pPr>
        <w:ind w:left="720" w:hanging="360"/>
      </w:pPr>
    </w:lvl>
    <w:lvl w:ilvl="1" w:tplc="44797711" w:tentative="1">
      <w:start w:val="1"/>
      <w:numFmt w:val="lowerLetter"/>
      <w:lvlText w:val="%2."/>
      <w:lvlJc w:val="left"/>
      <w:pPr>
        <w:ind w:left="1440" w:hanging="360"/>
      </w:pPr>
    </w:lvl>
    <w:lvl w:ilvl="2" w:tplc="44797711" w:tentative="1">
      <w:start w:val="1"/>
      <w:numFmt w:val="lowerRoman"/>
      <w:lvlText w:val="%3."/>
      <w:lvlJc w:val="right"/>
      <w:pPr>
        <w:ind w:left="2160" w:hanging="180"/>
      </w:pPr>
    </w:lvl>
    <w:lvl w:ilvl="3" w:tplc="44797711" w:tentative="1">
      <w:start w:val="1"/>
      <w:numFmt w:val="decimal"/>
      <w:lvlText w:val="%4."/>
      <w:lvlJc w:val="left"/>
      <w:pPr>
        <w:ind w:left="2880" w:hanging="360"/>
      </w:pPr>
    </w:lvl>
    <w:lvl w:ilvl="4" w:tplc="44797711" w:tentative="1">
      <w:start w:val="1"/>
      <w:numFmt w:val="lowerLetter"/>
      <w:lvlText w:val="%5."/>
      <w:lvlJc w:val="left"/>
      <w:pPr>
        <w:ind w:left="3600" w:hanging="360"/>
      </w:pPr>
    </w:lvl>
    <w:lvl w:ilvl="5" w:tplc="44797711" w:tentative="1">
      <w:start w:val="1"/>
      <w:numFmt w:val="lowerRoman"/>
      <w:lvlText w:val="%6."/>
      <w:lvlJc w:val="right"/>
      <w:pPr>
        <w:ind w:left="4320" w:hanging="180"/>
      </w:pPr>
    </w:lvl>
    <w:lvl w:ilvl="6" w:tplc="44797711" w:tentative="1">
      <w:start w:val="1"/>
      <w:numFmt w:val="decimal"/>
      <w:lvlText w:val="%7."/>
      <w:lvlJc w:val="left"/>
      <w:pPr>
        <w:ind w:left="5040" w:hanging="360"/>
      </w:pPr>
    </w:lvl>
    <w:lvl w:ilvl="7" w:tplc="44797711" w:tentative="1">
      <w:start w:val="1"/>
      <w:numFmt w:val="lowerLetter"/>
      <w:lvlText w:val="%8."/>
      <w:lvlJc w:val="left"/>
      <w:pPr>
        <w:ind w:left="5760" w:hanging="360"/>
      </w:pPr>
    </w:lvl>
    <w:lvl w:ilvl="8" w:tplc="44797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8">
    <w:multiLevelType w:val="hybridMultilevel"/>
    <w:lvl w:ilvl="0" w:tplc="23341975">
      <w:start w:val="1"/>
      <w:numFmt w:val="decimal"/>
      <w:lvlText w:val="%1."/>
      <w:lvlJc w:val="left"/>
      <w:pPr>
        <w:ind w:left="720" w:hanging="360"/>
      </w:pPr>
    </w:lvl>
    <w:lvl w:ilvl="1" w:tplc="23341975" w:tentative="1">
      <w:start w:val="1"/>
      <w:numFmt w:val="lowerLetter"/>
      <w:lvlText w:val="%2."/>
      <w:lvlJc w:val="left"/>
      <w:pPr>
        <w:ind w:left="1440" w:hanging="360"/>
      </w:pPr>
    </w:lvl>
    <w:lvl w:ilvl="2" w:tplc="23341975" w:tentative="1">
      <w:start w:val="1"/>
      <w:numFmt w:val="lowerRoman"/>
      <w:lvlText w:val="%3."/>
      <w:lvlJc w:val="right"/>
      <w:pPr>
        <w:ind w:left="2160" w:hanging="180"/>
      </w:pPr>
    </w:lvl>
    <w:lvl w:ilvl="3" w:tplc="23341975" w:tentative="1">
      <w:start w:val="1"/>
      <w:numFmt w:val="decimal"/>
      <w:lvlText w:val="%4."/>
      <w:lvlJc w:val="left"/>
      <w:pPr>
        <w:ind w:left="2880" w:hanging="360"/>
      </w:pPr>
    </w:lvl>
    <w:lvl w:ilvl="4" w:tplc="23341975" w:tentative="1">
      <w:start w:val="1"/>
      <w:numFmt w:val="lowerLetter"/>
      <w:lvlText w:val="%5."/>
      <w:lvlJc w:val="left"/>
      <w:pPr>
        <w:ind w:left="3600" w:hanging="360"/>
      </w:pPr>
    </w:lvl>
    <w:lvl w:ilvl="5" w:tplc="23341975" w:tentative="1">
      <w:start w:val="1"/>
      <w:numFmt w:val="lowerRoman"/>
      <w:lvlText w:val="%6."/>
      <w:lvlJc w:val="right"/>
      <w:pPr>
        <w:ind w:left="4320" w:hanging="180"/>
      </w:pPr>
    </w:lvl>
    <w:lvl w:ilvl="6" w:tplc="23341975" w:tentative="1">
      <w:start w:val="1"/>
      <w:numFmt w:val="decimal"/>
      <w:lvlText w:val="%7."/>
      <w:lvlJc w:val="left"/>
      <w:pPr>
        <w:ind w:left="5040" w:hanging="360"/>
      </w:pPr>
    </w:lvl>
    <w:lvl w:ilvl="7" w:tplc="23341975" w:tentative="1">
      <w:start w:val="1"/>
      <w:numFmt w:val="lowerLetter"/>
      <w:lvlText w:val="%8."/>
      <w:lvlJc w:val="left"/>
      <w:pPr>
        <w:ind w:left="5760" w:hanging="360"/>
      </w:pPr>
    </w:lvl>
    <w:lvl w:ilvl="8" w:tplc="23341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7">
    <w:multiLevelType w:val="hybridMultilevel"/>
    <w:lvl w:ilvl="0" w:tplc="97117202">
      <w:start w:val="1"/>
      <w:numFmt w:val="decimal"/>
      <w:lvlText w:val="%1."/>
      <w:lvlJc w:val="left"/>
      <w:pPr>
        <w:ind w:left="720" w:hanging="360"/>
      </w:pPr>
    </w:lvl>
    <w:lvl w:ilvl="1" w:tplc="97117202" w:tentative="1">
      <w:start w:val="1"/>
      <w:numFmt w:val="lowerLetter"/>
      <w:lvlText w:val="%2."/>
      <w:lvlJc w:val="left"/>
      <w:pPr>
        <w:ind w:left="1440" w:hanging="360"/>
      </w:pPr>
    </w:lvl>
    <w:lvl w:ilvl="2" w:tplc="97117202" w:tentative="1">
      <w:start w:val="1"/>
      <w:numFmt w:val="lowerRoman"/>
      <w:lvlText w:val="%3."/>
      <w:lvlJc w:val="right"/>
      <w:pPr>
        <w:ind w:left="2160" w:hanging="180"/>
      </w:pPr>
    </w:lvl>
    <w:lvl w:ilvl="3" w:tplc="97117202" w:tentative="1">
      <w:start w:val="1"/>
      <w:numFmt w:val="decimal"/>
      <w:lvlText w:val="%4."/>
      <w:lvlJc w:val="left"/>
      <w:pPr>
        <w:ind w:left="2880" w:hanging="360"/>
      </w:pPr>
    </w:lvl>
    <w:lvl w:ilvl="4" w:tplc="97117202" w:tentative="1">
      <w:start w:val="1"/>
      <w:numFmt w:val="lowerLetter"/>
      <w:lvlText w:val="%5."/>
      <w:lvlJc w:val="left"/>
      <w:pPr>
        <w:ind w:left="3600" w:hanging="360"/>
      </w:pPr>
    </w:lvl>
    <w:lvl w:ilvl="5" w:tplc="97117202" w:tentative="1">
      <w:start w:val="1"/>
      <w:numFmt w:val="lowerRoman"/>
      <w:lvlText w:val="%6."/>
      <w:lvlJc w:val="right"/>
      <w:pPr>
        <w:ind w:left="4320" w:hanging="180"/>
      </w:pPr>
    </w:lvl>
    <w:lvl w:ilvl="6" w:tplc="97117202" w:tentative="1">
      <w:start w:val="1"/>
      <w:numFmt w:val="decimal"/>
      <w:lvlText w:val="%7."/>
      <w:lvlJc w:val="left"/>
      <w:pPr>
        <w:ind w:left="5040" w:hanging="360"/>
      </w:pPr>
    </w:lvl>
    <w:lvl w:ilvl="7" w:tplc="97117202" w:tentative="1">
      <w:start w:val="1"/>
      <w:numFmt w:val="lowerLetter"/>
      <w:lvlText w:val="%8."/>
      <w:lvlJc w:val="left"/>
      <w:pPr>
        <w:ind w:left="5760" w:hanging="360"/>
      </w:pPr>
    </w:lvl>
    <w:lvl w:ilvl="8" w:tplc="97117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6">
    <w:multiLevelType w:val="hybridMultilevel"/>
    <w:lvl w:ilvl="0" w:tplc="15375354">
      <w:start w:val="1"/>
      <w:numFmt w:val="decimal"/>
      <w:lvlText w:val="%1."/>
      <w:lvlJc w:val="left"/>
      <w:pPr>
        <w:ind w:left="720" w:hanging="360"/>
      </w:pPr>
    </w:lvl>
    <w:lvl w:ilvl="1" w:tplc="15375354" w:tentative="1">
      <w:start w:val="1"/>
      <w:numFmt w:val="lowerLetter"/>
      <w:lvlText w:val="%2."/>
      <w:lvlJc w:val="left"/>
      <w:pPr>
        <w:ind w:left="1440" w:hanging="360"/>
      </w:pPr>
    </w:lvl>
    <w:lvl w:ilvl="2" w:tplc="15375354" w:tentative="1">
      <w:start w:val="1"/>
      <w:numFmt w:val="lowerRoman"/>
      <w:lvlText w:val="%3."/>
      <w:lvlJc w:val="right"/>
      <w:pPr>
        <w:ind w:left="2160" w:hanging="180"/>
      </w:pPr>
    </w:lvl>
    <w:lvl w:ilvl="3" w:tplc="15375354" w:tentative="1">
      <w:start w:val="1"/>
      <w:numFmt w:val="decimal"/>
      <w:lvlText w:val="%4."/>
      <w:lvlJc w:val="left"/>
      <w:pPr>
        <w:ind w:left="2880" w:hanging="360"/>
      </w:pPr>
    </w:lvl>
    <w:lvl w:ilvl="4" w:tplc="15375354" w:tentative="1">
      <w:start w:val="1"/>
      <w:numFmt w:val="lowerLetter"/>
      <w:lvlText w:val="%5."/>
      <w:lvlJc w:val="left"/>
      <w:pPr>
        <w:ind w:left="3600" w:hanging="360"/>
      </w:pPr>
    </w:lvl>
    <w:lvl w:ilvl="5" w:tplc="15375354" w:tentative="1">
      <w:start w:val="1"/>
      <w:numFmt w:val="lowerRoman"/>
      <w:lvlText w:val="%6."/>
      <w:lvlJc w:val="right"/>
      <w:pPr>
        <w:ind w:left="4320" w:hanging="180"/>
      </w:pPr>
    </w:lvl>
    <w:lvl w:ilvl="6" w:tplc="15375354" w:tentative="1">
      <w:start w:val="1"/>
      <w:numFmt w:val="decimal"/>
      <w:lvlText w:val="%7."/>
      <w:lvlJc w:val="left"/>
      <w:pPr>
        <w:ind w:left="5040" w:hanging="360"/>
      </w:pPr>
    </w:lvl>
    <w:lvl w:ilvl="7" w:tplc="15375354" w:tentative="1">
      <w:start w:val="1"/>
      <w:numFmt w:val="lowerLetter"/>
      <w:lvlText w:val="%8."/>
      <w:lvlJc w:val="left"/>
      <w:pPr>
        <w:ind w:left="5760" w:hanging="360"/>
      </w:pPr>
    </w:lvl>
    <w:lvl w:ilvl="8" w:tplc="15375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5">
    <w:multiLevelType w:val="hybridMultilevel"/>
    <w:lvl w:ilvl="0" w:tplc="60986200">
      <w:start w:val="1"/>
      <w:numFmt w:val="decimal"/>
      <w:lvlText w:val="%1."/>
      <w:lvlJc w:val="left"/>
      <w:pPr>
        <w:ind w:left="720" w:hanging="360"/>
      </w:pPr>
    </w:lvl>
    <w:lvl w:ilvl="1" w:tplc="60986200" w:tentative="1">
      <w:start w:val="1"/>
      <w:numFmt w:val="lowerLetter"/>
      <w:lvlText w:val="%2."/>
      <w:lvlJc w:val="left"/>
      <w:pPr>
        <w:ind w:left="1440" w:hanging="360"/>
      </w:pPr>
    </w:lvl>
    <w:lvl w:ilvl="2" w:tplc="60986200" w:tentative="1">
      <w:start w:val="1"/>
      <w:numFmt w:val="lowerRoman"/>
      <w:lvlText w:val="%3."/>
      <w:lvlJc w:val="right"/>
      <w:pPr>
        <w:ind w:left="2160" w:hanging="180"/>
      </w:pPr>
    </w:lvl>
    <w:lvl w:ilvl="3" w:tplc="60986200" w:tentative="1">
      <w:start w:val="1"/>
      <w:numFmt w:val="decimal"/>
      <w:lvlText w:val="%4."/>
      <w:lvlJc w:val="left"/>
      <w:pPr>
        <w:ind w:left="2880" w:hanging="360"/>
      </w:pPr>
    </w:lvl>
    <w:lvl w:ilvl="4" w:tplc="60986200" w:tentative="1">
      <w:start w:val="1"/>
      <w:numFmt w:val="lowerLetter"/>
      <w:lvlText w:val="%5."/>
      <w:lvlJc w:val="left"/>
      <w:pPr>
        <w:ind w:left="3600" w:hanging="360"/>
      </w:pPr>
    </w:lvl>
    <w:lvl w:ilvl="5" w:tplc="60986200" w:tentative="1">
      <w:start w:val="1"/>
      <w:numFmt w:val="lowerRoman"/>
      <w:lvlText w:val="%6."/>
      <w:lvlJc w:val="right"/>
      <w:pPr>
        <w:ind w:left="4320" w:hanging="180"/>
      </w:pPr>
    </w:lvl>
    <w:lvl w:ilvl="6" w:tplc="60986200" w:tentative="1">
      <w:start w:val="1"/>
      <w:numFmt w:val="decimal"/>
      <w:lvlText w:val="%7."/>
      <w:lvlJc w:val="left"/>
      <w:pPr>
        <w:ind w:left="5040" w:hanging="360"/>
      </w:pPr>
    </w:lvl>
    <w:lvl w:ilvl="7" w:tplc="60986200" w:tentative="1">
      <w:start w:val="1"/>
      <w:numFmt w:val="lowerLetter"/>
      <w:lvlText w:val="%8."/>
      <w:lvlJc w:val="left"/>
      <w:pPr>
        <w:ind w:left="5760" w:hanging="360"/>
      </w:pPr>
    </w:lvl>
    <w:lvl w:ilvl="8" w:tplc="60986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4">
    <w:multiLevelType w:val="hybridMultilevel"/>
    <w:lvl w:ilvl="0" w:tplc="70803580">
      <w:start w:val="1"/>
      <w:numFmt w:val="decimal"/>
      <w:lvlText w:val="%1."/>
      <w:lvlJc w:val="left"/>
      <w:pPr>
        <w:ind w:left="720" w:hanging="360"/>
      </w:pPr>
    </w:lvl>
    <w:lvl w:ilvl="1" w:tplc="70803580" w:tentative="1">
      <w:start w:val="1"/>
      <w:numFmt w:val="lowerLetter"/>
      <w:lvlText w:val="%2."/>
      <w:lvlJc w:val="left"/>
      <w:pPr>
        <w:ind w:left="1440" w:hanging="360"/>
      </w:pPr>
    </w:lvl>
    <w:lvl w:ilvl="2" w:tplc="70803580" w:tentative="1">
      <w:start w:val="1"/>
      <w:numFmt w:val="lowerRoman"/>
      <w:lvlText w:val="%3."/>
      <w:lvlJc w:val="right"/>
      <w:pPr>
        <w:ind w:left="2160" w:hanging="180"/>
      </w:pPr>
    </w:lvl>
    <w:lvl w:ilvl="3" w:tplc="70803580" w:tentative="1">
      <w:start w:val="1"/>
      <w:numFmt w:val="decimal"/>
      <w:lvlText w:val="%4."/>
      <w:lvlJc w:val="left"/>
      <w:pPr>
        <w:ind w:left="2880" w:hanging="360"/>
      </w:pPr>
    </w:lvl>
    <w:lvl w:ilvl="4" w:tplc="70803580" w:tentative="1">
      <w:start w:val="1"/>
      <w:numFmt w:val="lowerLetter"/>
      <w:lvlText w:val="%5."/>
      <w:lvlJc w:val="left"/>
      <w:pPr>
        <w:ind w:left="3600" w:hanging="360"/>
      </w:pPr>
    </w:lvl>
    <w:lvl w:ilvl="5" w:tplc="70803580" w:tentative="1">
      <w:start w:val="1"/>
      <w:numFmt w:val="lowerRoman"/>
      <w:lvlText w:val="%6."/>
      <w:lvlJc w:val="right"/>
      <w:pPr>
        <w:ind w:left="4320" w:hanging="180"/>
      </w:pPr>
    </w:lvl>
    <w:lvl w:ilvl="6" w:tplc="70803580" w:tentative="1">
      <w:start w:val="1"/>
      <w:numFmt w:val="decimal"/>
      <w:lvlText w:val="%7."/>
      <w:lvlJc w:val="left"/>
      <w:pPr>
        <w:ind w:left="5040" w:hanging="360"/>
      </w:pPr>
    </w:lvl>
    <w:lvl w:ilvl="7" w:tplc="70803580" w:tentative="1">
      <w:start w:val="1"/>
      <w:numFmt w:val="lowerLetter"/>
      <w:lvlText w:val="%8."/>
      <w:lvlJc w:val="left"/>
      <w:pPr>
        <w:ind w:left="5760" w:hanging="360"/>
      </w:pPr>
    </w:lvl>
    <w:lvl w:ilvl="8" w:tplc="70803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3">
    <w:multiLevelType w:val="hybridMultilevel"/>
    <w:lvl w:ilvl="0" w:tplc="45469042">
      <w:start w:val="1"/>
      <w:numFmt w:val="decimal"/>
      <w:lvlText w:val="%1."/>
      <w:lvlJc w:val="left"/>
      <w:pPr>
        <w:ind w:left="720" w:hanging="360"/>
      </w:pPr>
    </w:lvl>
    <w:lvl w:ilvl="1" w:tplc="45469042" w:tentative="1">
      <w:start w:val="1"/>
      <w:numFmt w:val="lowerLetter"/>
      <w:lvlText w:val="%2."/>
      <w:lvlJc w:val="left"/>
      <w:pPr>
        <w:ind w:left="1440" w:hanging="360"/>
      </w:pPr>
    </w:lvl>
    <w:lvl w:ilvl="2" w:tplc="45469042" w:tentative="1">
      <w:start w:val="1"/>
      <w:numFmt w:val="lowerRoman"/>
      <w:lvlText w:val="%3."/>
      <w:lvlJc w:val="right"/>
      <w:pPr>
        <w:ind w:left="2160" w:hanging="180"/>
      </w:pPr>
    </w:lvl>
    <w:lvl w:ilvl="3" w:tplc="45469042" w:tentative="1">
      <w:start w:val="1"/>
      <w:numFmt w:val="decimal"/>
      <w:lvlText w:val="%4."/>
      <w:lvlJc w:val="left"/>
      <w:pPr>
        <w:ind w:left="2880" w:hanging="360"/>
      </w:pPr>
    </w:lvl>
    <w:lvl w:ilvl="4" w:tplc="45469042" w:tentative="1">
      <w:start w:val="1"/>
      <w:numFmt w:val="lowerLetter"/>
      <w:lvlText w:val="%5."/>
      <w:lvlJc w:val="left"/>
      <w:pPr>
        <w:ind w:left="3600" w:hanging="360"/>
      </w:pPr>
    </w:lvl>
    <w:lvl w:ilvl="5" w:tplc="45469042" w:tentative="1">
      <w:start w:val="1"/>
      <w:numFmt w:val="lowerRoman"/>
      <w:lvlText w:val="%6."/>
      <w:lvlJc w:val="right"/>
      <w:pPr>
        <w:ind w:left="4320" w:hanging="180"/>
      </w:pPr>
    </w:lvl>
    <w:lvl w:ilvl="6" w:tplc="45469042" w:tentative="1">
      <w:start w:val="1"/>
      <w:numFmt w:val="decimal"/>
      <w:lvlText w:val="%7."/>
      <w:lvlJc w:val="left"/>
      <w:pPr>
        <w:ind w:left="5040" w:hanging="360"/>
      </w:pPr>
    </w:lvl>
    <w:lvl w:ilvl="7" w:tplc="45469042" w:tentative="1">
      <w:start w:val="1"/>
      <w:numFmt w:val="lowerLetter"/>
      <w:lvlText w:val="%8."/>
      <w:lvlJc w:val="left"/>
      <w:pPr>
        <w:ind w:left="5760" w:hanging="360"/>
      </w:pPr>
    </w:lvl>
    <w:lvl w:ilvl="8" w:tplc="45469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2">
    <w:multiLevelType w:val="hybridMultilevel"/>
    <w:lvl w:ilvl="0" w:tplc="59844588">
      <w:start w:val="1"/>
      <w:numFmt w:val="decimal"/>
      <w:lvlText w:val="%1."/>
      <w:lvlJc w:val="left"/>
      <w:pPr>
        <w:ind w:left="720" w:hanging="360"/>
      </w:pPr>
    </w:lvl>
    <w:lvl w:ilvl="1" w:tplc="59844588" w:tentative="1">
      <w:start w:val="1"/>
      <w:numFmt w:val="lowerLetter"/>
      <w:lvlText w:val="%2."/>
      <w:lvlJc w:val="left"/>
      <w:pPr>
        <w:ind w:left="1440" w:hanging="360"/>
      </w:pPr>
    </w:lvl>
    <w:lvl w:ilvl="2" w:tplc="59844588" w:tentative="1">
      <w:start w:val="1"/>
      <w:numFmt w:val="lowerRoman"/>
      <w:lvlText w:val="%3."/>
      <w:lvlJc w:val="right"/>
      <w:pPr>
        <w:ind w:left="2160" w:hanging="180"/>
      </w:pPr>
    </w:lvl>
    <w:lvl w:ilvl="3" w:tplc="59844588" w:tentative="1">
      <w:start w:val="1"/>
      <w:numFmt w:val="decimal"/>
      <w:lvlText w:val="%4."/>
      <w:lvlJc w:val="left"/>
      <w:pPr>
        <w:ind w:left="2880" w:hanging="360"/>
      </w:pPr>
    </w:lvl>
    <w:lvl w:ilvl="4" w:tplc="59844588" w:tentative="1">
      <w:start w:val="1"/>
      <w:numFmt w:val="lowerLetter"/>
      <w:lvlText w:val="%5."/>
      <w:lvlJc w:val="left"/>
      <w:pPr>
        <w:ind w:left="3600" w:hanging="360"/>
      </w:pPr>
    </w:lvl>
    <w:lvl w:ilvl="5" w:tplc="59844588" w:tentative="1">
      <w:start w:val="1"/>
      <w:numFmt w:val="lowerRoman"/>
      <w:lvlText w:val="%6."/>
      <w:lvlJc w:val="right"/>
      <w:pPr>
        <w:ind w:left="4320" w:hanging="180"/>
      </w:pPr>
    </w:lvl>
    <w:lvl w:ilvl="6" w:tplc="59844588" w:tentative="1">
      <w:start w:val="1"/>
      <w:numFmt w:val="decimal"/>
      <w:lvlText w:val="%7."/>
      <w:lvlJc w:val="left"/>
      <w:pPr>
        <w:ind w:left="5040" w:hanging="360"/>
      </w:pPr>
    </w:lvl>
    <w:lvl w:ilvl="7" w:tplc="59844588" w:tentative="1">
      <w:start w:val="1"/>
      <w:numFmt w:val="lowerLetter"/>
      <w:lvlText w:val="%8."/>
      <w:lvlJc w:val="left"/>
      <w:pPr>
        <w:ind w:left="5760" w:hanging="360"/>
      </w:pPr>
    </w:lvl>
    <w:lvl w:ilvl="8" w:tplc="59844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1">
    <w:multiLevelType w:val="hybridMultilevel"/>
    <w:lvl w:ilvl="0" w:tplc="51886017">
      <w:start w:val="1"/>
      <w:numFmt w:val="decimal"/>
      <w:lvlText w:val="%1."/>
      <w:lvlJc w:val="left"/>
      <w:pPr>
        <w:ind w:left="720" w:hanging="360"/>
      </w:pPr>
    </w:lvl>
    <w:lvl w:ilvl="1" w:tplc="51886017" w:tentative="1">
      <w:start w:val="1"/>
      <w:numFmt w:val="lowerLetter"/>
      <w:lvlText w:val="%2."/>
      <w:lvlJc w:val="left"/>
      <w:pPr>
        <w:ind w:left="1440" w:hanging="360"/>
      </w:pPr>
    </w:lvl>
    <w:lvl w:ilvl="2" w:tplc="51886017" w:tentative="1">
      <w:start w:val="1"/>
      <w:numFmt w:val="lowerRoman"/>
      <w:lvlText w:val="%3."/>
      <w:lvlJc w:val="right"/>
      <w:pPr>
        <w:ind w:left="2160" w:hanging="180"/>
      </w:pPr>
    </w:lvl>
    <w:lvl w:ilvl="3" w:tplc="51886017" w:tentative="1">
      <w:start w:val="1"/>
      <w:numFmt w:val="decimal"/>
      <w:lvlText w:val="%4."/>
      <w:lvlJc w:val="left"/>
      <w:pPr>
        <w:ind w:left="2880" w:hanging="360"/>
      </w:pPr>
    </w:lvl>
    <w:lvl w:ilvl="4" w:tplc="51886017" w:tentative="1">
      <w:start w:val="1"/>
      <w:numFmt w:val="lowerLetter"/>
      <w:lvlText w:val="%5."/>
      <w:lvlJc w:val="left"/>
      <w:pPr>
        <w:ind w:left="3600" w:hanging="360"/>
      </w:pPr>
    </w:lvl>
    <w:lvl w:ilvl="5" w:tplc="51886017" w:tentative="1">
      <w:start w:val="1"/>
      <w:numFmt w:val="lowerRoman"/>
      <w:lvlText w:val="%6."/>
      <w:lvlJc w:val="right"/>
      <w:pPr>
        <w:ind w:left="4320" w:hanging="180"/>
      </w:pPr>
    </w:lvl>
    <w:lvl w:ilvl="6" w:tplc="51886017" w:tentative="1">
      <w:start w:val="1"/>
      <w:numFmt w:val="decimal"/>
      <w:lvlText w:val="%7."/>
      <w:lvlJc w:val="left"/>
      <w:pPr>
        <w:ind w:left="5040" w:hanging="360"/>
      </w:pPr>
    </w:lvl>
    <w:lvl w:ilvl="7" w:tplc="51886017" w:tentative="1">
      <w:start w:val="1"/>
      <w:numFmt w:val="lowerLetter"/>
      <w:lvlText w:val="%8."/>
      <w:lvlJc w:val="left"/>
      <w:pPr>
        <w:ind w:left="5760" w:hanging="360"/>
      </w:pPr>
    </w:lvl>
    <w:lvl w:ilvl="8" w:tplc="51886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0">
    <w:multiLevelType w:val="hybridMultilevel"/>
    <w:lvl w:ilvl="0" w:tplc="47562861">
      <w:start w:val="1"/>
      <w:numFmt w:val="decimal"/>
      <w:lvlText w:val="%1."/>
      <w:lvlJc w:val="left"/>
      <w:pPr>
        <w:ind w:left="720" w:hanging="360"/>
      </w:pPr>
    </w:lvl>
    <w:lvl w:ilvl="1" w:tplc="47562861" w:tentative="1">
      <w:start w:val="1"/>
      <w:numFmt w:val="lowerLetter"/>
      <w:lvlText w:val="%2."/>
      <w:lvlJc w:val="left"/>
      <w:pPr>
        <w:ind w:left="1440" w:hanging="360"/>
      </w:pPr>
    </w:lvl>
    <w:lvl w:ilvl="2" w:tplc="47562861" w:tentative="1">
      <w:start w:val="1"/>
      <w:numFmt w:val="lowerRoman"/>
      <w:lvlText w:val="%3."/>
      <w:lvlJc w:val="right"/>
      <w:pPr>
        <w:ind w:left="2160" w:hanging="180"/>
      </w:pPr>
    </w:lvl>
    <w:lvl w:ilvl="3" w:tplc="47562861" w:tentative="1">
      <w:start w:val="1"/>
      <w:numFmt w:val="decimal"/>
      <w:lvlText w:val="%4."/>
      <w:lvlJc w:val="left"/>
      <w:pPr>
        <w:ind w:left="2880" w:hanging="360"/>
      </w:pPr>
    </w:lvl>
    <w:lvl w:ilvl="4" w:tplc="47562861" w:tentative="1">
      <w:start w:val="1"/>
      <w:numFmt w:val="lowerLetter"/>
      <w:lvlText w:val="%5."/>
      <w:lvlJc w:val="left"/>
      <w:pPr>
        <w:ind w:left="3600" w:hanging="360"/>
      </w:pPr>
    </w:lvl>
    <w:lvl w:ilvl="5" w:tplc="47562861" w:tentative="1">
      <w:start w:val="1"/>
      <w:numFmt w:val="lowerRoman"/>
      <w:lvlText w:val="%6."/>
      <w:lvlJc w:val="right"/>
      <w:pPr>
        <w:ind w:left="4320" w:hanging="180"/>
      </w:pPr>
    </w:lvl>
    <w:lvl w:ilvl="6" w:tplc="47562861" w:tentative="1">
      <w:start w:val="1"/>
      <w:numFmt w:val="decimal"/>
      <w:lvlText w:val="%7."/>
      <w:lvlJc w:val="left"/>
      <w:pPr>
        <w:ind w:left="5040" w:hanging="360"/>
      </w:pPr>
    </w:lvl>
    <w:lvl w:ilvl="7" w:tplc="47562861" w:tentative="1">
      <w:start w:val="1"/>
      <w:numFmt w:val="lowerLetter"/>
      <w:lvlText w:val="%8."/>
      <w:lvlJc w:val="left"/>
      <w:pPr>
        <w:ind w:left="5760" w:hanging="360"/>
      </w:pPr>
    </w:lvl>
    <w:lvl w:ilvl="8" w:tplc="47562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9">
    <w:multiLevelType w:val="hybridMultilevel"/>
    <w:lvl w:ilvl="0" w:tplc="80377383">
      <w:start w:val="1"/>
      <w:numFmt w:val="decimal"/>
      <w:lvlText w:val="%1."/>
      <w:lvlJc w:val="left"/>
      <w:pPr>
        <w:ind w:left="720" w:hanging="360"/>
      </w:pPr>
    </w:lvl>
    <w:lvl w:ilvl="1" w:tplc="80377383" w:tentative="1">
      <w:start w:val="1"/>
      <w:numFmt w:val="lowerLetter"/>
      <w:lvlText w:val="%2."/>
      <w:lvlJc w:val="left"/>
      <w:pPr>
        <w:ind w:left="1440" w:hanging="360"/>
      </w:pPr>
    </w:lvl>
    <w:lvl w:ilvl="2" w:tplc="80377383" w:tentative="1">
      <w:start w:val="1"/>
      <w:numFmt w:val="lowerRoman"/>
      <w:lvlText w:val="%3."/>
      <w:lvlJc w:val="right"/>
      <w:pPr>
        <w:ind w:left="2160" w:hanging="180"/>
      </w:pPr>
    </w:lvl>
    <w:lvl w:ilvl="3" w:tplc="80377383" w:tentative="1">
      <w:start w:val="1"/>
      <w:numFmt w:val="decimal"/>
      <w:lvlText w:val="%4."/>
      <w:lvlJc w:val="left"/>
      <w:pPr>
        <w:ind w:left="2880" w:hanging="360"/>
      </w:pPr>
    </w:lvl>
    <w:lvl w:ilvl="4" w:tplc="80377383" w:tentative="1">
      <w:start w:val="1"/>
      <w:numFmt w:val="lowerLetter"/>
      <w:lvlText w:val="%5."/>
      <w:lvlJc w:val="left"/>
      <w:pPr>
        <w:ind w:left="3600" w:hanging="360"/>
      </w:pPr>
    </w:lvl>
    <w:lvl w:ilvl="5" w:tplc="80377383" w:tentative="1">
      <w:start w:val="1"/>
      <w:numFmt w:val="lowerRoman"/>
      <w:lvlText w:val="%6."/>
      <w:lvlJc w:val="right"/>
      <w:pPr>
        <w:ind w:left="4320" w:hanging="180"/>
      </w:pPr>
    </w:lvl>
    <w:lvl w:ilvl="6" w:tplc="80377383" w:tentative="1">
      <w:start w:val="1"/>
      <w:numFmt w:val="decimal"/>
      <w:lvlText w:val="%7."/>
      <w:lvlJc w:val="left"/>
      <w:pPr>
        <w:ind w:left="5040" w:hanging="360"/>
      </w:pPr>
    </w:lvl>
    <w:lvl w:ilvl="7" w:tplc="80377383" w:tentative="1">
      <w:start w:val="1"/>
      <w:numFmt w:val="lowerLetter"/>
      <w:lvlText w:val="%8."/>
      <w:lvlJc w:val="left"/>
      <w:pPr>
        <w:ind w:left="5760" w:hanging="360"/>
      </w:pPr>
    </w:lvl>
    <w:lvl w:ilvl="8" w:tplc="80377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8">
    <w:multiLevelType w:val="hybridMultilevel"/>
    <w:lvl w:ilvl="0" w:tplc="62006735">
      <w:start w:val="1"/>
      <w:numFmt w:val="decimal"/>
      <w:lvlText w:val="%1."/>
      <w:lvlJc w:val="left"/>
      <w:pPr>
        <w:ind w:left="720" w:hanging="360"/>
      </w:pPr>
    </w:lvl>
    <w:lvl w:ilvl="1" w:tplc="62006735" w:tentative="1">
      <w:start w:val="1"/>
      <w:numFmt w:val="lowerLetter"/>
      <w:lvlText w:val="%2."/>
      <w:lvlJc w:val="left"/>
      <w:pPr>
        <w:ind w:left="1440" w:hanging="360"/>
      </w:pPr>
    </w:lvl>
    <w:lvl w:ilvl="2" w:tplc="62006735" w:tentative="1">
      <w:start w:val="1"/>
      <w:numFmt w:val="lowerRoman"/>
      <w:lvlText w:val="%3."/>
      <w:lvlJc w:val="right"/>
      <w:pPr>
        <w:ind w:left="2160" w:hanging="180"/>
      </w:pPr>
    </w:lvl>
    <w:lvl w:ilvl="3" w:tplc="62006735" w:tentative="1">
      <w:start w:val="1"/>
      <w:numFmt w:val="decimal"/>
      <w:lvlText w:val="%4."/>
      <w:lvlJc w:val="left"/>
      <w:pPr>
        <w:ind w:left="2880" w:hanging="360"/>
      </w:pPr>
    </w:lvl>
    <w:lvl w:ilvl="4" w:tplc="62006735" w:tentative="1">
      <w:start w:val="1"/>
      <w:numFmt w:val="lowerLetter"/>
      <w:lvlText w:val="%5."/>
      <w:lvlJc w:val="left"/>
      <w:pPr>
        <w:ind w:left="3600" w:hanging="360"/>
      </w:pPr>
    </w:lvl>
    <w:lvl w:ilvl="5" w:tplc="62006735" w:tentative="1">
      <w:start w:val="1"/>
      <w:numFmt w:val="lowerRoman"/>
      <w:lvlText w:val="%6."/>
      <w:lvlJc w:val="right"/>
      <w:pPr>
        <w:ind w:left="4320" w:hanging="180"/>
      </w:pPr>
    </w:lvl>
    <w:lvl w:ilvl="6" w:tplc="62006735" w:tentative="1">
      <w:start w:val="1"/>
      <w:numFmt w:val="decimal"/>
      <w:lvlText w:val="%7."/>
      <w:lvlJc w:val="left"/>
      <w:pPr>
        <w:ind w:left="5040" w:hanging="360"/>
      </w:pPr>
    </w:lvl>
    <w:lvl w:ilvl="7" w:tplc="62006735" w:tentative="1">
      <w:start w:val="1"/>
      <w:numFmt w:val="lowerLetter"/>
      <w:lvlText w:val="%8."/>
      <w:lvlJc w:val="left"/>
      <w:pPr>
        <w:ind w:left="5760" w:hanging="360"/>
      </w:pPr>
    </w:lvl>
    <w:lvl w:ilvl="8" w:tplc="62006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7">
    <w:multiLevelType w:val="hybridMultilevel"/>
    <w:lvl w:ilvl="0" w:tplc="60557259">
      <w:start w:val="1"/>
      <w:numFmt w:val="decimal"/>
      <w:lvlText w:val="%1."/>
      <w:lvlJc w:val="left"/>
      <w:pPr>
        <w:ind w:left="720" w:hanging="360"/>
      </w:pPr>
    </w:lvl>
    <w:lvl w:ilvl="1" w:tplc="60557259" w:tentative="1">
      <w:start w:val="1"/>
      <w:numFmt w:val="lowerLetter"/>
      <w:lvlText w:val="%2."/>
      <w:lvlJc w:val="left"/>
      <w:pPr>
        <w:ind w:left="1440" w:hanging="360"/>
      </w:pPr>
    </w:lvl>
    <w:lvl w:ilvl="2" w:tplc="60557259" w:tentative="1">
      <w:start w:val="1"/>
      <w:numFmt w:val="lowerRoman"/>
      <w:lvlText w:val="%3."/>
      <w:lvlJc w:val="right"/>
      <w:pPr>
        <w:ind w:left="2160" w:hanging="180"/>
      </w:pPr>
    </w:lvl>
    <w:lvl w:ilvl="3" w:tplc="60557259" w:tentative="1">
      <w:start w:val="1"/>
      <w:numFmt w:val="decimal"/>
      <w:lvlText w:val="%4."/>
      <w:lvlJc w:val="left"/>
      <w:pPr>
        <w:ind w:left="2880" w:hanging="360"/>
      </w:pPr>
    </w:lvl>
    <w:lvl w:ilvl="4" w:tplc="60557259" w:tentative="1">
      <w:start w:val="1"/>
      <w:numFmt w:val="lowerLetter"/>
      <w:lvlText w:val="%5."/>
      <w:lvlJc w:val="left"/>
      <w:pPr>
        <w:ind w:left="3600" w:hanging="360"/>
      </w:pPr>
    </w:lvl>
    <w:lvl w:ilvl="5" w:tplc="60557259" w:tentative="1">
      <w:start w:val="1"/>
      <w:numFmt w:val="lowerRoman"/>
      <w:lvlText w:val="%6."/>
      <w:lvlJc w:val="right"/>
      <w:pPr>
        <w:ind w:left="4320" w:hanging="180"/>
      </w:pPr>
    </w:lvl>
    <w:lvl w:ilvl="6" w:tplc="60557259" w:tentative="1">
      <w:start w:val="1"/>
      <w:numFmt w:val="decimal"/>
      <w:lvlText w:val="%7."/>
      <w:lvlJc w:val="left"/>
      <w:pPr>
        <w:ind w:left="5040" w:hanging="360"/>
      </w:pPr>
    </w:lvl>
    <w:lvl w:ilvl="7" w:tplc="60557259" w:tentative="1">
      <w:start w:val="1"/>
      <w:numFmt w:val="lowerLetter"/>
      <w:lvlText w:val="%8."/>
      <w:lvlJc w:val="left"/>
      <w:pPr>
        <w:ind w:left="5760" w:hanging="360"/>
      </w:pPr>
    </w:lvl>
    <w:lvl w:ilvl="8" w:tplc="60557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6">
    <w:multiLevelType w:val="hybridMultilevel"/>
    <w:lvl w:ilvl="0" w:tplc="61259860">
      <w:start w:val="1"/>
      <w:numFmt w:val="decimal"/>
      <w:lvlText w:val="%1."/>
      <w:lvlJc w:val="left"/>
      <w:pPr>
        <w:ind w:left="720" w:hanging="360"/>
      </w:pPr>
    </w:lvl>
    <w:lvl w:ilvl="1" w:tplc="61259860" w:tentative="1">
      <w:start w:val="1"/>
      <w:numFmt w:val="lowerLetter"/>
      <w:lvlText w:val="%2."/>
      <w:lvlJc w:val="left"/>
      <w:pPr>
        <w:ind w:left="1440" w:hanging="360"/>
      </w:pPr>
    </w:lvl>
    <w:lvl w:ilvl="2" w:tplc="61259860" w:tentative="1">
      <w:start w:val="1"/>
      <w:numFmt w:val="lowerRoman"/>
      <w:lvlText w:val="%3."/>
      <w:lvlJc w:val="right"/>
      <w:pPr>
        <w:ind w:left="2160" w:hanging="180"/>
      </w:pPr>
    </w:lvl>
    <w:lvl w:ilvl="3" w:tplc="61259860" w:tentative="1">
      <w:start w:val="1"/>
      <w:numFmt w:val="decimal"/>
      <w:lvlText w:val="%4."/>
      <w:lvlJc w:val="left"/>
      <w:pPr>
        <w:ind w:left="2880" w:hanging="360"/>
      </w:pPr>
    </w:lvl>
    <w:lvl w:ilvl="4" w:tplc="61259860" w:tentative="1">
      <w:start w:val="1"/>
      <w:numFmt w:val="lowerLetter"/>
      <w:lvlText w:val="%5."/>
      <w:lvlJc w:val="left"/>
      <w:pPr>
        <w:ind w:left="3600" w:hanging="360"/>
      </w:pPr>
    </w:lvl>
    <w:lvl w:ilvl="5" w:tplc="61259860" w:tentative="1">
      <w:start w:val="1"/>
      <w:numFmt w:val="lowerRoman"/>
      <w:lvlText w:val="%6."/>
      <w:lvlJc w:val="right"/>
      <w:pPr>
        <w:ind w:left="4320" w:hanging="180"/>
      </w:pPr>
    </w:lvl>
    <w:lvl w:ilvl="6" w:tplc="61259860" w:tentative="1">
      <w:start w:val="1"/>
      <w:numFmt w:val="decimal"/>
      <w:lvlText w:val="%7."/>
      <w:lvlJc w:val="left"/>
      <w:pPr>
        <w:ind w:left="5040" w:hanging="360"/>
      </w:pPr>
    </w:lvl>
    <w:lvl w:ilvl="7" w:tplc="61259860" w:tentative="1">
      <w:start w:val="1"/>
      <w:numFmt w:val="lowerLetter"/>
      <w:lvlText w:val="%8."/>
      <w:lvlJc w:val="left"/>
      <w:pPr>
        <w:ind w:left="5760" w:hanging="360"/>
      </w:pPr>
    </w:lvl>
    <w:lvl w:ilvl="8" w:tplc="61259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5">
    <w:multiLevelType w:val="hybridMultilevel"/>
    <w:lvl w:ilvl="0" w:tplc="65441264">
      <w:start w:val="1"/>
      <w:numFmt w:val="decimal"/>
      <w:lvlText w:val="%1."/>
      <w:lvlJc w:val="left"/>
      <w:pPr>
        <w:ind w:left="720" w:hanging="360"/>
      </w:pPr>
    </w:lvl>
    <w:lvl w:ilvl="1" w:tplc="65441264" w:tentative="1">
      <w:start w:val="1"/>
      <w:numFmt w:val="lowerLetter"/>
      <w:lvlText w:val="%2."/>
      <w:lvlJc w:val="left"/>
      <w:pPr>
        <w:ind w:left="1440" w:hanging="360"/>
      </w:pPr>
    </w:lvl>
    <w:lvl w:ilvl="2" w:tplc="65441264" w:tentative="1">
      <w:start w:val="1"/>
      <w:numFmt w:val="lowerRoman"/>
      <w:lvlText w:val="%3."/>
      <w:lvlJc w:val="right"/>
      <w:pPr>
        <w:ind w:left="2160" w:hanging="180"/>
      </w:pPr>
    </w:lvl>
    <w:lvl w:ilvl="3" w:tplc="65441264" w:tentative="1">
      <w:start w:val="1"/>
      <w:numFmt w:val="decimal"/>
      <w:lvlText w:val="%4."/>
      <w:lvlJc w:val="left"/>
      <w:pPr>
        <w:ind w:left="2880" w:hanging="360"/>
      </w:pPr>
    </w:lvl>
    <w:lvl w:ilvl="4" w:tplc="65441264" w:tentative="1">
      <w:start w:val="1"/>
      <w:numFmt w:val="lowerLetter"/>
      <w:lvlText w:val="%5."/>
      <w:lvlJc w:val="left"/>
      <w:pPr>
        <w:ind w:left="3600" w:hanging="360"/>
      </w:pPr>
    </w:lvl>
    <w:lvl w:ilvl="5" w:tplc="65441264" w:tentative="1">
      <w:start w:val="1"/>
      <w:numFmt w:val="lowerRoman"/>
      <w:lvlText w:val="%6."/>
      <w:lvlJc w:val="right"/>
      <w:pPr>
        <w:ind w:left="4320" w:hanging="180"/>
      </w:pPr>
    </w:lvl>
    <w:lvl w:ilvl="6" w:tplc="65441264" w:tentative="1">
      <w:start w:val="1"/>
      <w:numFmt w:val="decimal"/>
      <w:lvlText w:val="%7."/>
      <w:lvlJc w:val="left"/>
      <w:pPr>
        <w:ind w:left="5040" w:hanging="360"/>
      </w:pPr>
    </w:lvl>
    <w:lvl w:ilvl="7" w:tplc="65441264" w:tentative="1">
      <w:start w:val="1"/>
      <w:numFmt w:val="lowerLetter"/>
      <w:lvlText w:val="%8."/>
      <w:lvlJc w:val="left"/>
      <w:pPr>
        <w:ind w:left="5760" w:hanging="360"/>
      </w:pPr>
    </w:lvl>
    <w:lvl w:ilvl="8" w:tplc="65441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4">
    <w:multiLevelType w:val="hybridMultilevel"/>
    <w:lvl w:ilvl="0" w:tplc="87641572">
      <w:start w:val="1"/>
      <w:numFmt w:val="decimal"/>
      <w:lvlText w:val="%1."/>
      <w:lvlJc w:val="left"/>
      <w:pPr>
        <w:ind w:left="720" w:hanging="360"/>
      </w:pPr>
    </w:lvl>
    <w:lvl w:ilvl="1" w:tplc="87641572" w:tentative="1">
      <w:start w:val="1"/>
      <w:numFmt w:val="lowerLetter"/>
      <w:lvlText w:val="%2."/>
      <w:lvlJc w:val="left"/>
      <w:pPr>
        <w:ind w:left="1440" w:hanging="360"/>
      </w:pPr>
    </w:lvl>
    <w:lvl w:ilvl="2" w:tplc="87641572" w:tentative="1">
      <w:start w:val="1"/>
      <w:numFmt w:val="lowerRoman"/>
      <w:lvlText w:val="%3."/>
      <w:lvlJc w:val="right"/>
      <w:pPr>
        <w:ind w:left="2160" w:hanging="180"/>
      </w:pPr>
    </w:lvl>
    <w:lvl w:ilvl="3" w:tplc="87641572" w:tentative="1">
      <w:start w:val="1"/>
      <w:numFmt w:val="decimal"/>
      <w:lvlText w:val="%4."/>
      <w:lvlJc w:val="left"/>
      <w:pPr>
        <w:ind w:left="2880" w:hanging="360"/>
      </w:pPr>
    </w:lvl>
    <w:lvl w:ilvl="4" w:tplc="87641572" w:tentative="1">
      <w:start w:val="1"/>
      <w:numFmt w:val="lowerLetter"/>
      <w:lvlText w:val="%5."/>
      <w:lvlJc w:val="left"/>
      <w:pPr>
        <w:ind w:left="3600" w:hanging="360"/>
      </w:pPr>
    </w:lvl>
    <w:lvl w:ilvl="5" w:tplc="87641572" w:tentative="1">
      <w:start w:val="1"/>
      <w:numFmt w:val="lowerRoman"/>
      <w:lvlText w:val="%6."/>
      <w:lvlJc w:val="right"/>
      <w:pPr>
        <w:ind w:left="4320" w:hanging="180"/>
      </w:pPr>
    </w:lvl>
    <w:lvl w:ilvl="6" w:tplc="87641572" w:tentative="1">
      <w:start w:val="1"/>
      <w:numFmt w:val="decimal"/>
      <w:lvlText w:val="%7."/>
      <w:lvlJc w:val="left"/>
      <w:pPr>
        <w:ind w:left="5040" w:hanging="360"/>
      </w:pPr>
    </w:lvl>
    <w:lvl w:ilvl="7" w:tplc="87641572" w:tentative="1">
      <w:start w:val="1"/>
      <w:numFmt w:val="lowerLetter"/>
      <w:lvlText w:val="%8."/>
      <w:lvlJc w:val="left"/>
      <w:pPr>
        <w:ind w:left="5760" w:hanging="360"/>
      </w:pPr>
    </w:lvl>
    <w:lvl w:ilvl="8" w:tplc="87641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3">
    <w:multiLevelType w:val="hybridMultilevel"/>
    <w:lvl w:ilvl="0" w:tplc="87894327">
      <w:start w:val="1"/>
      <w:numFmt w:val="decimal"/>
      <w:lvlText w:val="%1."/>
      <w:lvlJc w:val="left"/>
      <w:pPr>
        <w:ind w:left="720" w:hanging="360"/>
      </w:pPr>
    </w:lvl>
    <w:lvl w:ilvl="1" w:tplc="87894327" w:tentative="1">
      <w:start w:val="1"/>
      <w:numFmt w:val="lowerLetter"/>
      <w:lvlText w:val="%2."/>
      <w:lvlJc w:val="left"/>
      <w:pPr>
        <w:ind w:left="1440" w:hanging="360"/>
      </w:pPr>
    </w:lvl>
    <w:lvl w:ilvl="2" w:tplc="87894327" w:tentative="1">
      <w:start w:val="1"/>
      <w:numFmt w:val="lowerRoman"/>
      <w:lvlText w:val="%3."/>
      <w:lvlJc w:val="right"/>
      <w:pPr>
        <w:ind w:left="2160" w:hanging="180"/>
      </w:pPr>
    </w:lvl>
    <w:lvl w:ilvl="3" w:tplc="87894327" w:tentative="1">
      <w:start w:val="1"/>
      <w:numFmt w:val="decimal"/>
      <w:lvlText w:val="%4."/>
      <w:lvlJc w:val="left"/>
      <w:pPr>
        <w:ind w:left="2880" w:hanging="360"/>
      </w:pPr>
    </w:lvl>
    <w:lvl w:ilvl="4" w:tplc="87894327" w:tentative="1">
      <w:start w:val="1"/>
      <w:numFmt w:val="lowerLetter"/>
      <w:lvlText w:val="%5."/>
      <w:lvlJc w:val="left"/>
      <w:pPr>
        <w:ind w:left="3600" w:hanging="360"/>
      </w:pPr>
    </w:lvl>
    <w:lvl w:ilvl="5" w:tplc="87894327" w:tentative="1">
      <w:start w:val="1"/>
      <w:numFmt w:val="lowerRoman"/>
      <w:lvlText w:val="%6."/>
      <w:lvlJc w:val="right"/>
      <w:pPr>
        <w:ind w:left="4320" w:hanging="180"/>
      </w:pPr>
    </w:lvl>
    <w:lvl w:ilvl="6" w:tplc="87894327" w:tentative="1">
      <w:start w:val="1"/>
      <w:numFmt w:val="decimal"/>
      <w:lvlText w:val="%7."/>
      <w:lvlJc w:val="left"/>
      <w:pPr>
        <w:ind w:left="5040" w:hanging="360"/>
      </w:pPr>
    </w:lvl>
    <w:lvl w:ilvl="7" w:tplc="87894327" w:tentative="1">
      <w:start w:val="1"/>
      <w:numFmt w:val="lowerLetter"/>
      <w:lvlText w:val="%8."/>
      <w:lvlJc w:val="left"/>
      <w:pPr>
        <w:ind w:left="5760" w:hanging="360"/>
      </w:pPr>
    </w:lvl>
    <w:lvl w:ilvl="8" w:tplc="87894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2">
    <w:multiLevelType w:val="hybridMultilevel"/>
    <w:lvl w:ilvl="0" w:tplc="21481024">
      <w:start w:val="1"/>
      <w:numFmt w:val="decimal"/>
      <w:lvlText w:val="%1."/>
      <w:lvlJc w:val="left"/>
      <w:pPr>
        <w:ind w:left="720" w:hanging="360"/>
      </w:pPr>
    </w:lvl>
    <w:lvl w:ilvl="1" w:tplc="21481024" w:tentative="1">
      <w:start w:val="1"/>
      <w:numFmt w:val="lowerLetter"/>
      <w:lvlText w:val="%2."/>
      <w:lvlJc w:val="left"/>
      <w:pPr>
        <w:ind w:left="1440" w:hanging="360"/>
      </w:pPr>
    </w:lvl>
    <w:lvl w:ilvl="2" w:tplc="21481024" w:tentative="1">
      <w:start w:val="1"/>
      <w:numFmt w:val="lowerRoman"/>
      <w:lvlText w:val="%3."/>
      <w:lvlJc w:val="right"/>
      <w:pPr>
        <w:ind w:left="2160" w:hanging="180"/>
      </w:pPr>
    </w:lvl>
    <w:lvl w:ilvl="3" w:tplc="21481024" w:tentative="1">
      <w:start w:val="1"/>
      <w:numFmt w:val="decimal"/>
      <w:lvlText w:val="%4."/>
      <w:lvlJc w:val="left"/>
      <w:pPr>
        <w:ind w:left="2880" w:hanging="360"/>
      </w:pPr>
    </w:lvl>
    <w:lvl w:ilvl="4" w:tplc="21481024" w:tentative="1">
      <w:start w:val="1"/>
      <w:numFmt w:val="lowerLetter"/>
      <w:lvlText w:val="%5."/>
      <w:lvlJc w:val="left"/>
      <w:pPr>
        <w:ind w:left="3600" w:hanging="360"/>
      </w:pPr>
    </w:lvl>
    <w:lvl w:ilvl="5" w:tplc="21481024" w:tentative="1">
      <w:start w:val="1"/>
      <w:numFmt w:val="lowerRoman"/>
      <w:lvlText w:val="%6."/>
      <w:lvlJc w:val="right"/>
      <w:pPr>
        <w:ind w:left="4320" w:hanging="180"/>
      </w:pPr>
    </w:lvl>
    <w:lvl w:ilvl="6" w:tplc="21481024" w:tentative="1">
      <w:start w:val="1"/>
      <w:numFmt w:val="decimal"/>
      <w:lvlText w:val="%7."/>
      <w:lvlJc w:val="left"/>
      <w:pPr>
        <w:ind w:left="5040" w:hanging="360"/>
      </w:pPr>
    </w:lvl>
    <w:lvl w:ilvl="7" w:tplc="21481024" w:tentative="1">
      <w:start w:val="1"/>
      <w:numFmt w:val="lowerLetter"/>
      <w:lvlText w:val="%8."/>
      <w:lvlJc w:val="left"/>
      <w:pPr>
        <w:ind w:left="5760" w:hanging="360"/>
      </w:pPr>
    </w:lvl>
    <w:lvl w:ilvl="8" w:tplc="21481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1">
    <w:multiLevelType w:val="hybridMultilevel"/>
    <w:lvl w:ilvl="0" w:tplc="15183052">
      <w:start w:val="1"/>
      <w:numFmt w:val="decimal"/>
      <w:lvlText w:val="%1."/>
      <w:lvlJc w:val="left"/>
      <w:pPr>
        <w:ind w:left="720" w:hanging="360"/>
      </w:pPr>
    </w:lvl>
    <w:lvl w:ilvl="1" w:tplc="15183052" w:tentative="1">
      <w:start w:val="1"/>
      <w:numFmt w:val="lowerLetter"/>
      <w:lvlText w:val="%2."/>
      <w:lvlJc w:val="left"/>
      <w:pPr>
        <w:ind w:left="1440" w:hanging="360"/>
      </w:pPr>
    </w:lvl>
    <w:lvl w:ilvl="2" w:tplc="15183052" w:tentative="1">
      <w:start w:val="1"/>
      <w:numFmt w:val="lowerRoman"/>
      <w:lvlText w:val="%3."/>
      <w:lvlJc w:val="right"/>
      <w:pPr>
        <w:ind w:left="2160" w:hanging="180"/>
      </w:pPr>
    </w:lvl>
    <w:lvl w:ilvl="3" w:tplc="15183052" w:tentative="1">
      <w:start w:val="1"/>
      <w:numFmt w:val="decimal"/>
      <w:lvlText w:val="%4."/>
      <w:lvlJc w:val="left"/>
      <w:pPr>
        <w:ind w:left="2880" w:hanging="360"/>
      </w:pPr>
    </w:lvl>
    <w:lvl w:ilvl="4" w:tplc="15183052" w:tentative="1">
      <w:start w:val="1"/>
      <w:numFmt w:val="lowerLetter"/>
      <w:lvlText w:val="%5."/>
      <w:lvlJc w:val="left"/>
      <w:pPr>
        <w:ind w:left="3600" w:hanging="360"/>
      </w:pPr>
    </w:lvl>
    <w:lvl w:ilvl="5" w:tplc="15183052" w:tentative="1">
      <w:start w:val="1"/>
      <w:numFmt w:val="lowerRoman"/>
      <w:lvlText w:val="%6."/>
      <w:lvlJc w:val="right"/>
      <w:pPr>
        <w:ind w:left="4320" w:hanging="180"/>
      </w:pPr>
    </w:lvl>
    <w:lvl w:ilvl="6" w:tplc="15183052" w:tentative="1">
      <w:start w:val="1"/>
      <w:numFmt w:val="decimal"/>
      <w:lvlText w:val="%7."/>
      <w:lvlJc w:val="left"/>
      <w:pPr>
        <w:ind w:left="5040" w:hanging="360"/>
      </w:pPr>
    </w:lvl>
    <w:lvl w:ilvl="7" w:tplc="15183052" w:tentative="1">
      <w:start w:val="1"/>
      <w:numFmt w:val="lowerLetter"/>
      <w:lvlText w:val="%8."/>
      <w:lvlJc w:val="left"/>
      <w:pPr>
        <w:ind w:left="5760" w:hanging="360"/>
      </w:pPr>
    </w:lvl>
    <w:lvl w:ilvl="8" w:tplc="15183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0">
    <w:multiLevelType w:val="hybridMultilevel"/>
    <w:lvl w:ilvl="0" w:tplc="47475936">
      <w:start w:val="1"/>
      <w:numFmt w:val="decimal"/>
      <w:lvlText w:val="%1."/>
      <w:lvlJc w:val="left"/>
      <w:pPr>
        <w:ind w:left="720" w:hanging="360"/>
      </w:pPr>
    </w:lvl>
    <w:lvl w:ilvl="1" w:tplc="47475936" w:tentative="1">
      <w:start w:val="1"/>
      <w:numFmt w:val="lowerLetter"/>
      <w:lvlText w:val="%2."/>
      <w:lvlJc w:val="left"/>
      <w:pPr>
        <w:ind w:left="1440" w:hanging="360"/>
      </w:pPr>
    </w:lvl>
    <w:lvl w:ilvl="2" w:tplc="47475936" w:tentative="1">
      <w:start w:val="1"/>
      <w:numFmt w:val="lowerRoman"/>
      <w:lvlText w:val="%3."/>
      <w:lvlJc w:val="right"/>
      <w:pPr>
        <w:ind w:left="2160" w:hanging="180"/>
      </w:pPr>
    </w:lvl>
    <w:lvl w:ilvl="3" w:tplc="47475936" w:tentative="1">
      <w:start w:val="1"/>
      <w:numFmt w:val="decimal"/>
      <w:lvlText w:val="%4."/>
      <w:lvlJc w:val="left"/>
      <w:pPr>
        <w:ind w:left="2880" w:hanging="360"/>
      </w:pPr>
    </w:lvl>
    <w:lvl w:ilvl="4" w:tplc="47475936" w:tentative="1">
      <w:start w:val="1"/>
      <w:numFmt w:val="lowerLetter"/>
      <w:lvlText w:val="%5."/>
      <w:lvlJc w:val="left"/>
      <w:pPr>
        <w:ind w:left="3600" w:hanging="360"/>
      </w:pPr>
    </w:lvl>
    <w:lvl w:ilvl="5" w:tplc="47475936" w:tentative="1">
      <w:start w:val="1"/>
      <w:numFmt w:val="lowerRoman"/>
      <w:lvlText w:val="%6."/>
      <w:lvlJc w:val="right"/>
      <w:pPr>
        <w:ind w:left="4320" w:hanging="180"/>
      </w:pPr>
    </w:lvl>
    <w:lvl w:ilvl="6" w:tplc="47475936" w:tentative="1">
      <w:start w:val="1"/>
      <w:numFmt w:val="decimal"/>
      <w:lvlText w:val="%7."/>
      <w:lvlJc w:val="left"/>
      <w:pPr>
        <w:ind w:left="5040" w:hanging="360"/>
      </w:pPr>
    </w:lvl>
    <w:lvl w:ilvl="7" w:tplc="47475936" w:tentative="1">
      <w:start w:val="1"/>
      <w:numFmt w:val="lowerLetter"/>
      <w:lvlText w:val="%8."/>
      <w:lvlJc w:val="left"/>
      <w:pPr>
        <w:ind w:left="5760" w:hanging="360"/>
      </w:pPr>
    </w:lvl>
    <w:lvl w:ilvl="8" w:tplc="47475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9">
    <w:multiLevelType w:val="hybridMultilevel"/>
    <w:lvl w:ilvl="0" w:tplc="36821230">
      <w:start w:val="1"/>
      <w:numFmt w:val="decimal"/>
      <w:lvlText w:val="%1."/>
      <w:lvlJc w:val="left"/>
      <w:pPr>
        <w:ind w:left="720" w:hanging="360"/>
      </w:pPr>
    </w:lvl>
    <w:lvl w:ilvl="1" w:tplc="36821230" w:tentative="1">
      <w:start w:val="1"/>
      <w:numFmt w:val="lowerLetter"/>
      <w:lvlText w:val="%2."/>
      <w:lvlJc w:val="left"/>
      <w:pPr>
        <w:ind w:left="1440" w:hanging="360"/>
      </w:pPr>
    </w:lvl>
    <w:lvl w:ilvl="2" w:tplc="36821230" w:tentative="1">
      <w:start w:val="1"/>
      <w:numFmt w:val="lowerRoman"/>
      <w:lvlText w:val="%3."/>
      <w:lvlJc w:val="right"/>
      <w:pPr>
        <w:ind w:left="2160" w:hanging="180"/>
      </w:pPr>
    </w:lvl>
    <w:lvl w:ilvl="3" w:tplc="36821230" w:tentative="1">
      <w:start w:val="1"/>
      <w:numFmt w:val="decimal"/>
      <w:lvlText w:val="%4."/>
      <w:lvlJc w:val="left"/>
      <w:pPr>
        <w:ind w:left="2880" w:hanging="360"/>
      </w:pPr>
    </w:lvl>
    <w:lvl w:ilvl="4" w:tplc="36821230" w:tentative="1">
      <w:start w:val="1"/>
      <w:numFmt w:val="lowerLetter"/>
      <w:lvlText w:val="%5."/>
      <w:lvlJc w:val="left"/>
      <w:pPr>
        <w:ind w:left="3600" w:hanging="360"/>
      </w:pPr>
    </w:lvl>
    <w:lvl w:ilvl="5" w:tplc="36821230" w:tentative="1">
      <w:start w:val="1"/>
      <w:numFmt w:val="lowerRoman"/>
      <w:lvlText w:val="%6."/>
      <w:lvlJc w:val="right"/>
      <w:pPr>
        <w:ind w:left="4320" w:hanging="180"/>
      </w:pPr>
    </w:lvl>
    <w:lvl w:ilvl="6" w:tplc="36821230" w:tentative="1">
      <w:start w:val="1"/>
      <w:numFmt w:val="decimal"/>
      <w:lvlText w:val="%7."/>
      <w:lvlJc w:val="left"/>
      <w:pPr>
        <w:ind w:left="5040" w:hanging="360"/>
      </w:pPr>
    </w:lvl>
    <w:lvl w:ilvl="7" w:tplc="36821230" w:tentative="1">
      <w:start w:val="1"/>
      <w:numFmt w:val="lowerLetter"/>
      <w:lvlText w:val="%8."/>
      <w:lvlJc w:val="left"/>
      <w:pPr>
        <w:ind w:left="5760" w:hanging="360"/>
      </w:pPr>
    </w:lvl>
    <w:lvl w:ilvl="8" w:tplc="36821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8">
    <w:multiLevelType w:val="hybridMultilevel"/>
    <w:lvl w:ilvl="0" w:tplc="95685738">
      <w:start w:val="1"/>
      <w:numFmt w:val="decimal"/>
      <w:lvlText w:val="%1."/>
      <w:lvlJc w:val="left"/>
      <w:pPr>
        <w:ind w:left="720" w:hanging="360"/>
      </w:pPr>
    </w:lvl>
    <w:lvl w:ilvl="1" w:tplc="95685738" w:tentative="1">
      <w:start w:val="1"/>
      <w:numFmt w:val="lowerLetter"/>
      <w:lvlText w:val="%2."/>
      <w:lvlJc w:val="left"/>
      <w:pPr>
        <w:ind w:left="1440" w:hanging="360"/>
      </w:pPr>
    </w:lvl>
    <w:lvl w:ilvl="2" w:tplc="95685738" w:tentative="1">
      <w:start w:val="1"/>
      <w:numFmt w:val="lowerRoman"/>
      <w:lvlText w:val="%3."/>
      <w:lvlJc w:val="right"/>
      <w:pPr>
        <w:ind w:left="2160" w:hanging="180"/>
      </w:pPr>
    </w:lvl>
    <w:lvl w:ilvl="3" w:tplc="95685738" w:tentative="1">
      <w:start w:val="1"/>
      <w:numFmt w:val="decimal"/>
      <w:lvlText w:val="%4."/>
      <w:lvlJc w:val="left"/>
      <w:pPr>
        <w:ind w:left="2880" w:hanging="360"/>
      </w:pPr>
    </w:lvl>
    <w:lvl w:ilvl="4" w:tplc="95685738" w:tentative="1">
      <w:start w:val="1"/>
      <w:numFmt w:val="lowerLetter"/>
      <w:lvlText w:val="%5."/>
      <w:lvlJc w:val="left"/>
      <w:pPr>
        <w:ind w:left="3600" w:hanging="360"/>
      </w:pPr>
    </w:lvl>
    <w:lvl w:ilvl="5" w:tplc="95685738" w:tentative="1">
      <w:start w:val="1"/>
      <w:numFmt w:val="lowerRoman"/>
      <w:lvlText w:val="%6."/>
      <w:lvlJc w:val="right"/>
      <w:pPr>
        <w:ind w:left="4320" w:hanging="180"/>
      </w:pPr>
    </w:lvl>
    <w:lvl w:ilvl="6" w:tplc="95685738" w:tentative="1">
      <w:start w:val="1"/>
      <w:numFmt w:val="decimal"/>
      <w:lvlText w:val="%7."/>
      <w:lvlJc w:val="left"/>
      <w:pPr>
        <w:ind w:left="5040" w:hanging="360"/>
      </w:pPr>
    </w:lvl>
    <w:lvl w:ilvl="7" w:tplc="95685738" w:tentative="1">
      <w:start w:val="1"/>
      <w:numFmt w:val="lowerLetter"/>
      <w:lvlText w:val="%8."/>
      <w:lvlJc w:val="left"/>
      <w:pPr>
        <w:ind w:left="5760" w:hanging="360"/>
      </w:pPr>
    </w:lvl>
    <w:lvl w:ilvl="8" w:tplc="95685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7">
    <w:multiLevelType w:val="hybridMultilevel"/>
    <w:lvl w:ilvl="0" w:tplc="52653188">
      <w:start w:val="1"/>
      <w:numFmt w:val="decimal"/>
      <w:lvlText w:val="%1."/>
      <w:lvlJc w:val="left"/>
      <w:pPr>
        <w:ind w:left="720" w:hanging="360"/>
      </w:pPr>
    </w:lvl>
    <w:lvl w:ilvl="1" w:tplc="52653188" w:tentative="1">
      <w:start w:val="1"/>
      <w:numFmt w:val="lowerLetter"/>
      <w:lvlText w:val="%2."/>
      <w:lvlJc w:val="left"/>
      <w:pPr>
        <w:ind w:left="1440" w:hanging="360"/>
      </w:pPr>
    </w:lvl>
    <w:lvl w:ilvl="2" w:tplc="52653188" w:tentative="1">
      <w:start w:val="1"/>
      <w:numFmt w:val="lowerRoman"/>
      <w:lvlText w:val="%3."/>
      <w:lvlJc w:val="right"/>
      <w:pPr>
        <w:ind w:left="2160" w:hanging="180"/>
      </w:pPr>
    </w:lvl>
    <w:lvl w:ilvl="3" w:tplc="52653188" w:tentative="1">
      <w:start w:val="1"/>
      <w:numFmt w:val="decimal"/>
      <w:lvlText w:val="%4."/>
      <w:lvlJc w:val="left"/>
      <w:pPr>
        <w:ind w:left="2880" w:hanging="360"/>
      </w:pPr>
    </w:lvl>
    <w:lvl w:ilvl="4" w:tplc="52653188" w:tentative="1">
      <w:start w:val="1"/>
      <w:numFmt w:val="lowerLetter"/>
      <w:lvlText w:val="%5."/>
      <w:lvlJc w:val="left"/>
      <w:pPr>
        <w:ind w:left="3600" w:hanging="360"/>
      </w:pPr>
    </w:lvl>
    <w:lvl w:ilvl="5" w:tplc="52653188" w:tentative="1">
      <w:start w:val="1"/>
      <w:numFmt w:val="lowerRoman"/>
      <w:lvlText w:val="%6."/>
      <w:lvlJc w:val="right"/>
      <w:pPr>
        <w:ind w:left="4320" w:hanging="180"/>
      </w:pPr>
    </w:lvl>
    <w:lvl w:ilvl="6" w:tplc="52653188" w:tentative="1">
      <w:start w:val="1"/>
      <w:numFmt w:val="decimal"/>
      <w:lvlText w:val="%7."/>
      <w:lvlJc w:val="left"/>
      <w:pPr>
        <w:ind w:left="5040" w:hanging="360"/>
      </w:pPr>
    </w:lvl>
    <w:lvl w:ilvl="7" w:tplc="52653188" w:tentative="1">
      <w:start w:val="1"/>
      <w:numFmt w:val="lowerLetter"/>
      <w:lvlText w:val="%8."/>
      <w:lvlJc w:val="left"/>
      <w:pPr>
        <w:ind w:left="5760" w:hanging="360"/>
      </w:pPr>
    </w:lvl>
    <w:lvl w:ilvl="8" w:tplc="52653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6">
    <w:multiLevelType w:val="hybridMultilevel"/>
    <w:lvl w:ilvl="0" w:tplc="12738261">
      <w:start w:val="1"/>
      <w:numFmt w:val="decimal"/>
      <w:lvlText w:val="%1."/>
      <w:lvlJc w:val="left"/>
      <w:pPr>
        <w:ind w:left="720" w:hanging="360"/>
      </w:pPr>
    </w:lvl>
    <w:lvl w:ilvl="1" w:tplc="12738261" w:tentative="1">
      <w:start w:val="1"/>
      <w:numFmt w:val="lowerLetter"/>
      <w:lvlText w:val="%2."/>
      <w:lvlJc w:val="left"/>
      <w:pPr>
        <w:ind w:left="1440" w:hanging="360"/>
      </w:pPr>
    </w:lvl>
    <w:lvl w:ilvl="2" w:tplc="12738261" w:tentative="1">
      <w:start w:val="1"/>
      <w:numFmt w:val="lowerRoman"/>
      <w:lvlText w:val="%3."/>
      <w:lvlJc w:val="right"/>
      <w:pPr>
        <w:ind w:left="2160" w:hanging="180"/>
      </w:pPr>
    </w:lvl>
    <w:lvl w:ilvl="3" w:tplc="12738261" w:tentative="1">
      <w:start w:val="1"/>
      <w:numFmt w:val="decimal"/>
      <w:lvlText w:val="%4."/>
      <w:lvlJc w:val="left"/>
      <w:pPr>
        <w:ind w:left="2880" w:hanging="360"/>
      </w:pPr>
    </w:lvl>
    <w:lvl w:ilvl="4" w:tplc="12738261" w:tentative="1">
      <w:start w:val="1"/>
      <w:numFmt w:val="lowerLetter"/>
      <w:lvlText w:val="%5."/>
      <w:lvlJc w:val="left"/>
      <w:pPr>
        <w:ind w:left="3600" w:hanging="360"/>
      </w:pPr>
    </w:lvl>
    <w:lvl w:ilvl="5" w:tplc="12738261" w:tentative="1">
      <w:start w:val="1"/>
      <w:numFmt w:val="lowerRoman"/>
      <w:lvlText w:val="%6."/>
      <w:lvlJc w:val="right"/>
      <w:pPr>
        <w:ind w:left="4320" w:hanging="180"/>
      </w:pPr>
    </w:lvl>
    <w:lvl w:ilvl="6" w:tplc="12738261" w:tentative="1">
      <w:start w:val="1"/>
      <w:numFmt w:val="decimal"/>
      <w:lvlText w:val="%7."/>
      <w:lvlJc w:val="left"/>
      <w:pPr>
        <w:ind w:left="5040" w:hanging="360"/>
      </w:pPr>
    </w:lvl>
    <w:lvl w:ilvl="7" w:tplc="12738261" w:tentative="1">
      <w:start w:val="1"/>
      <w:numFmt w:val="lowerLetter"/>
      <w:lvlText w:val="%8."/>
      <w:lvlJc w:val="left"/>
      <w:pPr>
        <w:ind w:left="5760" w:hanging="360"/>
      </w:pPr>
    </w:lvl>
    <w:lvl w:ilvl="8" w:tplc="12738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5">
    <w:multiLevelType w:val="hybridMultilevel"/>
    <w:lvl w:ilvl="0" w:tplc="56840329">
      <w:start w:val="1"/>
      <w:numFmt w:val="decimal"/>
      <w:lvlText w:val="%1."/>
      <w:lvlJc w:val="left"/>
      <w:pPr>
        <w:ind w:left="720" w:hanging="360"/>
      </w:pPr>
    </w:lvl>
    <w:lvl w:ilvl="1" w:tplc="56840329" w:tentative="1">
      <w:start w:val="1"/>
      <w:numFmt w:val="lowerLetter"/>
      <w:lvlText w:val="%2."/>
      <w:lvlJc w:val="left"/>
      <w:pPr>
        <w:ind w:left="1440" w:hanging="360"/>
      </w:pPr>
    </w:lvl>
    <w:lvl w:ilvl="2" w:tplc="56840329" w:tentative="1">
      <w:start w:val="1"/>
      <w:numFmt w:val="lowerRoman"/>
      <w:lvlText w:val="%3."/>
      <w:lvlJc w:val="right"/>
      <w:pPr>
        <w:ind w:left="2160" w:hanging="180"/>
      </w:pPr>
    </w:lvl>
    <w:lvl w:ilvl="3" w:tplc="56840329" w:tentative="1">
      <w:start w:val="1"/>
      <w:numFmt w:val="decimal"/>
      <w:lvlText w:val="%4."/>
      <w:lvlJc w:val="left"/>
      <w:pPr>
        <w:ind w:left="2880" w:hanging="360"/>
      </w:pPr>
    </w:lvl>
    <w:lvl w:ilvl="4" w:tplc="56840329" w:tentative="1">
      <w:start w:val="1"/>
      <w:numFmt w:val="lowerLetter"/>
      <w:lvlText w:val="%5."/>
      <w:lvlJc w:val="left"/>
      <w:pPr>
        <w:ind w:left="3600" w:hanging="360"/>
      </w:pPr>
    </w:lvl>
    <w:lvl w:ilvl="5" w:tplc="56840329" w:tentative="1">
      <w:start w:val="1"/>
      <w:numFmt w:val="lowerRoman"/>
      <w:lvlText w:val="%6."/>
      <w:lvlJc w:val="right"/>
      <w:pPr>
        <w:ind w:left="4320" w:hanging="180"/>
      </w:pPr>
    </w:lvl>
    <w:lvl w:ilvl="6" w:tplc="56840329" w:tentative="1">
      <w:start w:val="1"/>
      <w:numFmt w:val="decimal"/>
      <w:lvlText w:val="%7."/>
      <w:lvlJc w:val="left"/>
      <w:pPr>
        <w:ind w:left="5040" w:hanging="360"/>
      </w:pPr>
    </w:lvl>
    <w:lvl w:ilvl="7" w:tplc="56840329" w:tentative="1">
      <w:start w:val="1"/>
      <w:numFmt w:val="lowerLetter"/>
      <w:lvlText w:val="%8."/>
      <w:lvlJc w:val="left"/>
      <w:pPr>
        <w:ind w:left="5760" w:hanging="360"/>
      </w:pPr>
    </w:lvl>
    <w:lvl w:ilvl="8" w:tplc="56840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4">
    <w:multiLevelType w:val="hybridMultilevel"/>
    <w:lvl w:ilvl="0" w:tplc="38889602">
      <w:start w:val="1"/>
      <w:numFmt w:val="decimal"/>
      <w:lvlText w:val="%1."/>
      <w:lvlJc w:val="left"/>
      <w:pPr>
        <w:ind w:left="720" w:hanging="360"/>
      </w:pPr>
    </w:lvl>
    <w:lvl w:ilvl="1" w:tplc="38889602" w:tentative="1">
      <w:start w:val="1"/>
      <w:numFmt w:val="lowerLetter"/>
      <w:lvlText w:val="%2."/>
      <w:lvlJc w:val="left"/>
      <w:pPr>
        <w:ind w:left="1440" w:hanging="360"/>
      </w:pPr>
    </w:lvl>
    <w:lvl w:ilvl="2" w:tplc="38889602" w:tentative="1">
      <w:start w:val="1"/>
      <w:numFmt w:val="lowerRoman"/>
      <w:lvlText w:val="%3."/>
      <w:lvlJc w:val="right"/>
      <w:pPr>
        <w:ind w:left="2160" w:hanging="180"/>
      </w:pPr>
    </w:lvl>
    <w:lvl w:ilvl="3" w:tplc="38889602" w:tentative="1">
      <w:start w:val="1"/>
      <w:numFmt w:val="decimal"/>
      <w:lvlText w:val="%4."/>
      <w:lvlJc w:val="left"/>
      <w:pPr>
        <w:ind w:left="2880" w:hanging="360"/>
      </w:pPr>
    </w:lvl>
    <w:lvl w:ilvl="4" w:tplc="38889602" w:tentative="1">
      <w:start w:val="1"/>
      <w:numFmt w:val="lowerLetter"/>
      <w:lvlText w:val="%5."/>
      <w:lvlJc w:val="left"/>
      <w:pPr>
        <w:ind w:left="3600" w:hanging="360"/>
      </w:pPr>
    </w:lvl>
    <w:lvl w:ilvl="5" w:tplc="38889602" w:tentative="1">
      <w:start w:val="1"/>
      <w:numFmt w:val="lowerRoman"/>
      <w:lvlText w:val="%6."/>
      <w:lvlJc w:val="right"/>
      <w:pPr>
        <w:ind w:left="4320" w:hanging="180"/>
      </w:pPr>
    </w:lvl>
    <w:lvl w:ilvl="6" w:tplc="38889602" w:tentative="1">
      <w:start w:val="1"/>
      <w:numFmt w:val="decimal"/>
      <w:lvlText w:val="%7."/>
      <w:lvlJc w:val="left"/>
      <w:pPr>
        <w:ind w:left="5040" w:hanging="360"/>
      </w:pPr>
    </w:lvl>
    <w:lvl w:ilvl="7" w:tplc="38889602" w:tentative="1">
      <w:start w:val="1"/>
      <w:numFmt w:val="lowerLetter"/>
      <w:lvlText w:val="%8."/>
      <w:lvlJc w:val="left"/>
      <w:pPr>
        <w:ind w:left="5760" w:hanging="360"/>
      </w:pPr>
    </w:lvl>
    <w:lvl w:ilvl="8" w:tplc="38889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3">
    <w:multiLevelType w:val="hybridMultilevel"/>
    <w:lvl w:ilvl="0" w:tplc="83781162">
      <w:start w:val="1"/>
      <w:numFmt w:val="decimal"/>
      <w:lvlText w:val="%1."/>
      <w:lvlJc w:val="left"/>
      <w:pPr>
        <w:ind w:left="720" w:hanging="360"/>
      </w:pPr>
    </w:lvl>
    <w:lvl w:ilvl="1" w:tplc="83781162" w:tentative="1">
      <w:start w:val="1"/>
      <w:numFmt w:val="lowerLetter"/>
      <w:lvlText w:val="%2."/>
      <w:lvlJc w:val="left"/>
      <w:pPr>
        <w:ind w:left="1440" w:hanging="360"/>
      </w:pPr>
    </w:lvl>
    <w:lvl w:ilvl="2" w:tplc="83781162" w:tentative="1">
      <w:start w:val="1"/>
      <w:numFmt w:val="lowerRoman"/>
      <w:lvlText w:val="%3."/>
      <w:lvlJc w:val="right"/>
      <w:pPr>
        <w:ind w:left="2160" w:hanging="180"/>
      </w:pPr>
    </w:lvl>
    <w:lvl w:ilvl="3" w:tplc="83781162" w:tentative="1">
      <w:start w:val="1"/>
      <w:numFmt w:val="decimal"/>
      <w:lvlText w:val="%4."/>
      <w:lvlJc w:val="left"/>
      <w:pPr>
        <w:ind w:left="2880" w:hanging="360"/>
      </w:pPr>
    </w:lvl>
    <w:lvl w:ilvl="4" w:tplc="83781162" w:tentative="1">
      <w:start w:val="1"/>
      <w:numFmt w:val="lowerLetter"/>
      <w:lvlText w:val="%5."/>
      <w:lvlJc w:val="left"/>
      <w:pPr>
        <w:ind w:left="3600" w:hanging="360"/>
      </w:pPr>
    </w:lvl>
    <w:lvl w:ilvl="5" w:tplc="83781162" w:tentative="1">
      <w:start w:val="1"/>
      <w:numFmt w:val="lowerRoman"/>
      <w:lvlText w:val="%6."/>
      <w:lvlJc w:val="right"/>
      <w:pPr>
        <w:ind w:left="4320" w:hanging="180"/>
      </w:pPr>
    </w:lvl>
    <w:lvl w:ilvl="6" w:tplc="83781162" w:tentative="1">
      <w:start w:val="1"/>
      <w:numFmt w:val="decimal"/>
      <w:lvlText w:val="%7."/>
      <w:lvlJc w:val="left"/>
      <w:pPr>
        <w:ind w:left="5040" w:hanging="360"/>
      </w:pPr>
    </w:lvl>
    <w:lvl w:ilvl="7" w:tplc="83781162" w:tentative="1">
      <w:start w:val="1"/>
      <w:numFmt w:val="lowerLetter"/>
      <w:lvlText w:val="%8."/>
      <w:lvlJc w:val="left"/>
      <w:pPr>
        <w:ind w:left="5760" w:hanging="360"/>
      </w:pPr>
    </w:lvl>
    <w:lvl w:ilvl="8" w:tplc="83781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2">
    <w:multiLevelType w:val="hybridMultilevel"/>
    <w:lvl w:ilvl="0" w:tplc="57003216">
      <w:start w:val="1"/>
      <w:numFmt w:val="decimal"/>
      <w:lvlText w:val="%1."/>
      <w:lvlJc w:val="left"/>
      <w:pPr>
        <w:ind w:left="720" w:hanging="360"/>
      </w:pPr>
    </w:lvl>
    <w:lvl w:ilvl="1" w:tplc="57003216" w:tentative="1">
      <w:start w:val="1"/>
      <w:numFmt w:val="lowerLetter"/>
      <w:lvlText w:val="%2."/>
      <w:lvlJc w:val="left"/>
      <w:pPr>
        <w:ind w:left="1440" w:hanging="360"/>
      </w:pPr>
    </w:lvl>
    <w:lvl w:ilvl="2" w:tplc="57003216" w:tentative="1">
      <w:start w:val="1"/>
      <w:numFmt w:val="lowerRoman"/>
      <w:lvlText w:val="%3."/>
      <w:lvlJc w:val="right"/>
      <w:pPr>
        <w:ind w:left="2160" w:hanging="180"/>
      </w:pPr>
    </w:lvl>
    <w:lvl w:ilvl="3" w:tplc="57003216" w:tentative="1">
      <w:start w:val="1"/>
      <w:numFmt w:val="decimal"/>
      <w:lvlText w:val="%4."/>
      <w:lvlJc w:val="left"/>
      <w:pPr>
        <w:ind w:left="2880" w:hanging="360"/>
      </w:pPr>
    </w:lvl>
    <w:lvl w:ilvl="4" w:tplc="57003216" w:tentative="1">
      <w:start w:val="1"/>
      <w:numFmt w:val="lowerLetter"/>
      <w:lvlText w:val="%5."/>
      <w:lvlJc w:val="left"/>
      <w:pPr>
        <w:ind w:left="3600" w:hanging="360"/>
      </w:pPr>
    </w:lvl>
    <w:lvl w:ilvl="5" w:tplc="57003216" w:tentative="1">
      <w:start w:val="1"/>
      <w:numFmt w:val="lowerRoman"/>
      <w:lvlText w:val="%6."/>
      <w:lvlJc w:val="right"/>
      <w:pPr>
        <w:ind w:left="4320" w:hanging="180"/>
      </w:pPr>
    </w:lvl>
    <w:lvl w:ilvl="6" w:tplc="57003216" w:tentative="1">
      <w:start w:val="1"/>
      <w:numFmt w:val="decimal"/>
      <w:lvlText w:val="%7."/>
      <w:lvlJc w:val="left"/>
      <w:pPr>
        <w:ind w:left="5040" w:hanging="360"/>
      </w:pPr>
    </w:lvl>
    <w:lvl w:ilvl="7" w:tplc="57003216" w:tentative="1">
      <w:start w:val="1"/>
      <w:numFmt w:val="lowerLetter"/>
      <w:lvlText w:val="%8."/>
      <w:lvlJc w:val="left"/>
      <w:pPr>
        <w:ind w:left="5760" w:hanging="360"/>
      </w:pPr>
    </w:lvl>
    <w:lvl w:ilvl="8" w:tplc="57003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1">
    <w:multiLevelType w:val="hybridMultilevel"/>
    <w:lvl w:ilvl="0" w:tplc="36937568">
      <w:start w:val="1"/>
      <w:numFmt w:val="decimal"/>
      <w:lvlText w:val="%1."/>
      <w:lvlJc w:val="left"/>
      <w:pPr>
        <w:ind w:left="720" w:hanging="360"/>
      </w:pPr>
    </w:lvl>
    <w:lvl w:ilvl="1" w:tplc="36937568" w:tentative="1">
      <w:start w:val="1"/>
      <w:numFmt w:val="lowerLetter"/>
      <w:lvlText w:val="%2."/>
      <w:lvlJc w:val="left"/>
      <w:pPr>
        <w:ind w:left="1440" w:hanging="360"/>
      </w:pPr>
    </w:lvl>
    <w:lvl w:ilvl="2" w:tplc="36937568" w:tentative="1">
      <w:start w:val="1"/>
      <w:numFmt w:val="lowerRoman"/>
      <w:lvlText w:val="%3."/>
      <w:lvlJc w:val="right"/>
      <w:pPr>
        <w:ind w:left="2160" w:hanging="180"/>
      </w:pPr>
    </w:lvl>
    <w:lvl w:ilvl="3" w:tplc="36937568" w:tentative="1">
      <w:start w:val="1"/>
      <w:numFmt w:val="decimal"/>
      <w:lvlText w:val="%4."/>
      <w:lvlJc w:val="left"/>
      <w:pPr>
        <w:ind w:left="2880" w:hanging="360"/>
      </w:pPr>
    </w:lvl>
    <w:lvl w:ilvl="4" w:tplc="36937568" w:tentative="1">
      <w:start w:val="1"/>
      <w:numFmt w:val="lowerLetter"/>
      <w:lvlText w:val="%5."/>
      <w:lvlJc w:val="left"/>
      <w:pPr>
        <w:ind w:left="3600" w:hanging="360"/>
      </w:pPr>
    </w:lvl>
    <w:lvl w:ilvl="5" w:tplc="36937568" w:tentative="1">
      <w:start w:val="1"/>
      <w:numFmt w:val="lowerRoman"/>
      <w:lvlText w:val="%6."/>
      <w:lvlJc w:val="right"/>
      <w:pPr>
        <w:ind w:left="4320" w:hanging="180"/>
      </w:pPr>
    </w:lvl>
    <w:lvl w:ilvl="6" w:tplc="36937568" w:tentative="1">
      <w:start w:val="1"/>
      <w:numFmt w:val="decimal"/>
      <w:lvlText w:val="%7."/>
      <w:lvlJc w:val="left"/>
      <w:pPr>
        <w:ind w:left="5040" w:hanging="360"/>
      </w:pPr>
    </w:lvl>
    <w:lvl w:ilvl="7" w:tplc="36937568" w:tentative="1">
      <w:start w:val="1"/>
      <w:numFmt w:val="lowerLetter"/>
      <w:lvlText w:val="%8."/>
      <w:lvlJc w:val="left"/>
      <w:pPr>
        <w:ind w:left="5760" w:hanging="360"/>
      </w:pPr>
    </w:lvl>
    <w:lvl w:ilvl="8" w:tplc="36937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0">
    <w:multiLevelType w:val="hybridMultilevel"/>
    <w:lvl w:ilvl="0" w:tplc="68946507">
      <w:start w:val="1"/>
      <w:numFmt w:val="decimal"/>
      <w:lvlText w:val="%1."/>
      <w:lvlJc w:val="left"/>
      <w:pPr>
        <w:ind w:left="720" w:hanging="360"/>
      </w:pPr>
    </w:lvl>
    <w:lvl w:ilvl="1" w:tplc="68946507" w:tentative="1">
      <w:start w:val="1"/>
      <w:numFmt w:val="lowerLetter"/>
      <w:lvlText w:val="%2."/>
      <w:lvlJc w:val="left"/>
      <w:pPr>
        <w:ind w:left="1440" w:hanging="360"/>
      </w:pPr>
    </w:lvl>
    <w:lvl w:ilvl="2" w:tplc="68946507" w:tentative="1">
      <w:start w:val="1"/>
      <w:numFmt w:val="lowerRoman"/>
      <w:lvlText w:val="%3."/>
      <w:lvlJc w:val="right"/>
      <w:pPr>
        <w:ind w:left="2160" w:hanging="180"/>
      </w:pPr>
    </w:lvl>
    <w:lvl w:ilvl="3" w:tplc="68946507" w:tentative="1">
      <w:start w:val="1"/>
      <w:numFmt w:val="decimal"/>
      <w:lvlText w:val="%4."/>
      <w:lvlJc w:val="left"/>
      <w:pPr>
        <w:ind w:left="2880" w:hanging="360"/>
      </w:pPr>
    </w:lvl>
    <w:lvl w:ilvl="4" w:tplc="68946507" w:tentative="1">
      <w:start w:val="1"/>
      <w:numFmt w:val="lowerLetter"/>
      <w:lvlText w:val="%5."/>
      <w:lvlJc w:val="left"/>
      <w:pPr>
        <w:ind w:left="3600" w:hanging="360"/>
      </w:pPr>
    </w:lvl>
    <w:lvl w:ilvl="5" w:tplc="68946507" w:tentative="1">
      <w:start w:val="1"/>
      <w:numFmt w:val="lowerRoman"/>
      <w:lvlText w:val="%6."/>
      <w:lvlJc w:val="right"/>
      <w:pPr>
        <w:ind w:left="4320" w:hanging="180"/>
      </w:pPr>
    </w:lvl>
    <w:lvl w:ilvl="6" w:tplc="68946507" w:tentative="1">
      <w:start w:val="1"/>
      <w:numFmt w:val="decimal"/>
      <w:lvlText w:val="%7."/>
      <w:lvlJc w:val="left"/>
      <w:pPr>
        <w:ind w:left="5040" w:hanging="360"/>
      </w:pPr>
    </w:lvl>
    <w:lvl w:ilvl="7" w:tplc="68946507" w:tentative="1">
      <w:start w:val="1"/>
      <w:numFmt w:val="lowerLetter"/>
      <w:lvlText w:val="%8."/>
      <w:lvlJc w:val="left"/>
      <w:pPr>
        <w:ind w:left="5760" w:hanging="360"/>
      </w:pPr>
    </w:lvl>
    <w:lvl w:ilvl="8" w:tplc="68946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9">
    <w:multiLevelType w:val="hybridMultilevel"/>
    <w:lvl w:ilvl="0" w:tplc="59057657">
      <w:start w:val="1"/>
      <w:numFmt w:val="decimal"/>
      <w:lvlText w:val="%1."/>
      <w:lvlJc w:val="left"/>
      <w:pPr>
        <w:ind w:left="720" w:hanging="360"/>
      </w:pPr>
    </w:lvl>
    <w:lvl w:ilvl="1" w:tplc="59057657" w:tentative="1">
      <w:start w:val="1"/>
      <w:numFmt w:val="lowerLetter"/>
      <w:lvlText w:val="%2."/>
      <w:lvlJc w:val="left"/>
      <w:pPr>
        <w:ind w:left="1440" w:hanging="360"/>
      </w:pPr>
    </w:lvl>
    <w:lvl w:ilvl="2" w:tplc="59057657" w:tentative="1">
      <w:start w:val="1"/>
      <w:numFmt w:val="lowerRoman"/>
      <w:lvlText w:val="%3."/>
      <w:lvlJc w:val="right"/>
      <w:pPr>
        <w:ind w:left="2160" w:hanging="180"/>
      </w:pPr>
    </w:lvl>
    <w:lvl w:ilvl="3" w:tplc="59057657" w:tentative="1">
      <w:start w:val="1"/>
      <w:numFmt w:val="decimal"/>
      <w:lvlText w:val="%4."/>
      <w:lvlJc w:val="left"/>
      <w:pPr>
        <w:ind w:left="2880" w:hanging="360"/>
      </w:pPr>
    </w:lvl>
    <w:lvl w:ilvl="4" w:tplc="59057657" w:tentative="1">
      <w:start w:val="1"/>
      <w:numFmt w:val="lowerLetter"/>
      <w:lvlText w:val="%5."/>
      <w:lvlJc w:val="left"/>
      <w:pPr>
        <w:ind w:left="3600" w:hanging="360"/>
      </w:pPr>
    </w:lvl>
    <w:lvl w:ilvl="5" w:tplc="59057657" w:tentative="1">
      <w:start w:val="1"/>
      <w:numFmt w:val="lowerRoman"/>
      <w:lvlText w:val="%6."/>
      <w:lvlJc w:val="right"/>
      <w:pPr>
        <w:ind w:left="4320" w:hanging="180"/>
      </w:pPr>
    </w:lvl>
    <w:lvl w:ilvl="6" w:tplc="59057657" w:tentative="1">
      <w:start w:val="1"/>
      <w:numFmt w:val="decimal"/>
      <w:lvlText w:val="%7."/>
      <w:lvlJc w:val="left"/>
      <w:pPr>
        <w:ind w:left="5040" w:hanging="360"/>
      </w:pPr>
    </w:lvl>
    <w:lvl w:ilvl="7" w:tplc="59057657" w:tentative="1">
      <w:start w:val="1"/>
      <w:numFmt w:val="lowerLetter"/>
      <w:lvlText w:val="%8."/>
      <w:lvlJc w:val="left"/>
      <w:pPr>
        <w:ind w:left="5760" w:hanging="360"/>
      </w:pPr>
    </w:lvl>
    <w:lvl w:ilvl="8" w:tplc="59057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8">
    <w:multiLevelType w:val="hybridMultilevel"/>
    <w:lvl w:ilvl="0" w:tplc="45132964">
      <w:start w:val="1"/>
      <w:numFmt w:val="decimal"/>
      <w:lvlText w:val="%1."/>
      <w:lvlJc w:val="left"/>
      <w:pPr>
        <w:ind w:left="720" w:hanging="360"/>
      </w:pPr>
    </w:lvl>
    <w:lvl w:ilvl="1" w:tplc="45132964" w:tentative="1">
      <w:start w:val="1"/>
      <w:numFmt w:val="lowerLetter"/>
      <w:lvlText w:val="%2."/>
      <w:lvlJc w:val="left"/>
      <w:pPr>
        <w:ind w:left="1440" w:hanging="360"/>
      </w:pPr>
    </w:lvl>
    <w:lvl w:ilvl="2" w:tplc="45132964" w:tentative="1">
      <w:start w:val="1"/>
      <w:numFmt w:val="lowerRoman"/>
      <w:lvlText w:val="%3."/>
      <w:lvlJc w:val="right"/>
      <w:pPr>
        <w:ind w:left="2160" w:hanging="180"/>
      </w:pPr>
    </w:lvl>
    <w:lvl w:ilvl="3" w:tplc="45132964" w:tentative="1">
      <w:start w:val="1"/>
      <w:numFmt w:val="decimal"/>
      <w:lvlText w:val="%4."/>
      <w:lvlJc w:val="left"/>
      <w:pPr>
        <w:ind w:left="2880" w:hanging="360"/>
      </w:pPr>
    </w:lvl>
    <w:lvl w:ilvl="4" w:tplc="45132964" w:tentative="1">
      <w:start w:val="1"/>
      <w:numFmt w:val="lowerLetter"/>
      <w:lvlText w:val="%5."/>
      <w:lvlJc w:val="left"/>
      <w:pPr>
        <w:ind w:left="3600" w:hanging="360"/>
      </w:pPr>
    </w:lvl>
    <w:lvl w:ilvl="5" w:tplc="45132964" w:tentative="1">
      <w:start w:val="1"/>
      <w:numFmt w:val="lowerRoman"/>
      <w:lvlText w:val="%6."/>
      <w:lvlJc w:val="right"/>
      <w:pPr>
        <w:ind w:left="4320" w:hanging="180"/>
      </w:pPr>
    </w:lvl>
    <w:lvl w:ilvl="6" w:tplc="45132964" w:tentative="1">
      <w:start w:val="1"/>
      <w:numFmt w:val="decimal"/>
      <w:lvlText w:val="%7."/>
      <w:lvlJc w:val="left"/>
      <w:pPr>
        <w:ind w:left="5040" w:hanging="360"/>
      </w:pPr>
    </w:lvl>
    <w:lvl w:ilvl="7" w:tplc="45132964" w:tentative="1">
      <w:start w:val="1"/>
      <w:numFmt w:val="lowerLetter"/>
      <w:lvlText w:val="%8."/>
      <w:lvlJc w:val="left"/>
      <w:pPr>
        <w:ind w:left="5760" w:hanging="360"/>
      </w:pPr>
    </w:lvl>
    <w:lvl w:ilvl="8" w:tplc="45132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7">
    <w:multiLevelType w:val="hybridMultilevel"/>
    <w:lvl w:ilvl="0" w:tplc="36552300">
      <w:start w:val="1"/>
      <w:numFmt w:val="decimal"/>
      <w:lvlText w:val="%1."/>
      <w:lvlJc w:val="left"/>
      <w:pPr>
        <w:ind w:left="720" w:hanging="360"/>
      </w:pPr>
    </w:lvl>
    <w:lvl w:ilvl="1" w:tplc="36552300" w:tentative="1">
      <w:start w:val="1"/>
      <w:numFmt w:val="lowerLetter"/>
      <w:lvlText w:val="%2."/>
      <w:lvlJc w:val="left"/>
      <w:pPr>
        <w:ind w:left="1440" w:hanging="360"/>
      </w:pPr>
    </w:lvl>
    <w:lvl w:ilvl="2" w:tplc="36552300" w:tentative="1">
      <w:start w:val="1"/>
      <w:numFmt w:val="lowerRoman"/>
      <w:lvlText w:val="%3."/>
      <w:lvlJc w:val="right"/>
      <w:pPr>
        <w:ind w:left="2160" w:hanging="180"/>
      </w:pPr>
    </w:lvl>
    <w:lvl w:ilvl="3" w:tplc="36552300" w:tentative="1">
      <w:start w:val="1"/>
      <w:numFmt w:val="decimal"/>
      <w:lvlText w:val="%4."/>
      <w:lvlJc w:val="left"/>
      <w:pPr>
        <w:ind w:left="2880" w:hanging="360"/>
      </w:pPr>
    </w:lvl>
    <w:lvl w:ilvl="4" w:tplc="36552300" w:tentative="1">
      <w:start w:val="1"/>
      <w:numFmt w:val="lowerLetter"/>
      <w:lvlText w:val="%5."/>
      <w:lvlJc w:val="left"/>
      <w:pPr>
        <w:ind w:left="3600" w:hanging="360"/>
      </w:pPr>
    </w:lvl>
    <w:lvl w:ilvl="5" w:tplc="36552300" w:tentative="1">
      <w:start w:val="1"/>
      <w:numFmt w:val="lowerRoman"/>
      <w:lvlText w:val="%6."/>
      <w:lvlJc w:val="right"/>
      <w:pPr>
        <w:ind w:left="4320" w:hanging="180"/>
      </w:pPr>
    </w:lvl>
    <w:lvl w:ilvl="6" w:tplc="36552300" w:tentative="1">
      <w:start w:val="1"/>
      <w:numFmt w:val="decimal"/>
      <w:lvlText w:val="%7."/>
      <w:lvlJc w:val="left"/>
      <w:pPr>
        <w:ind w:left="5040" w:hanging="360"/>
      </w:pPr>
    </w:lvl>
    <w:lvl w:ilvl="7" w:tplc="36552300" w:tentative="1">
      <w:start w:val="1"/>
      <w:numFmt w:val="lowerLetter"/>
      <w:lvlText w:val="%8."/>
      <w:lvlJc w:val="left"/>
      <w:pPr>
        <w:ind w:left="5760" w:hanging="360"/>
      </w:pPr>
    </w:lvl>
    <w:lvl w:ilvl="8" w:tplc="36552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6">
    <w:multiLevelType w:val="hybridMultilevel"/>
    <w:lvl w:ilvl="0" w:tplc="81284864">
      <w:start w:val="1"/>
      <w:numFmt w:val="decimal"/>
      <w:lvlText w:val="%1."/>
      <w:lvlJc w:val="left"/>
      <w:pPr>
        <w:ind w:left="720" w:hanging="360"/>
      </w:pPr>
    </w:lvl>
    <w:lvl w:ilvl="1" w:tplc="81284864" w:tentative="1">
      <w:start w:val="1"/>
      <w:numFmt w:val="lowerLetter"/>
      <w:lvlText w:val="%2."/>
      <w:lvlJc w:val="left"/>
      <w:pPr>
        <w:ind w:left="1440" w:hanging="360"/>
      </w:pPr>
    </w:lvl>
    <w:lvl w:ilvl="2" w:tplc="81284864" w:tentative="1">
      <w:start w:val="1"/>
      <w:numFmt w:val="lowerRoman"/>
      <w:lvlText w:val="%3."/>
      <w:lvlJc w:val="right"/>
      <w:pPr>
        <w:ind w:left="2160" w:hanging="180"/>
      </w:pPr>
    </w:lvl>
    <w:lvl w:ilvl="3" w:tplc="81284864" w:tentative="1">
      <w:start w:val="1"/>
      <w:numFmt w:val="decimal"/>
      <w:lvlText w:val="%4."/>
      <w:lvlJc w:val="left"/>
      <w:pPr>
        <w:ind w:left="2880" w:hanging="360"/>
      </w:pPr>
    </w:lvl>
    <w:lvl w:ilvl="4" w:tplc="81284864" w:tentative="1">
      <w:start w:val="1"/>
      <w:numFmt w:val="lowerLetter"/>
      <w:lvlText w:val="%5."/>
      <w:lvlJc w:val="left"/>
      <w:pPr>
        <w:ind w:left="3600" w:hanging="360"/>
      </w:pPr>
    </w:lvl>
    <w:lvl w:ilvl="5" w:tplc="81284864" w:tentative="1">
      <w:start w:val="1"/>
      <w:numFmt w:val="lowerRoman"/>
      <w:lvlText w:val="%6."/>
      <w:lvlJc w:val="right"/>
      <w:pPr>
        <w:ind w:left="4320" w:hanging="180"/>
      </w:pPr>
    </w:lvl>
    <w:lvl w:ilvl="6" w:tplc="81284864" w:tentative="1">
      <w:start w:val="1"/>
      <w:numFmt w:val="decimal"/>
      <w:lvlText w:val="%7."/>
      <w:lvlJc w:val="left"/>
      <w:pPr>
        <w:ind w:left="5040" w:hanging="360"/>
      </w:pPr>
    </w:lvl>
    <w:lvl w:ilvl="7" w:tplc="81284864" w:tentative="1">
      <w:start w:val="1"/>
      <w:numFmt w:val="lowerLetter"/>
      <w:lvlText w:val="%8."/>
      <w:lvlJc w:val="left"/>
      <w:pPr>
        <w:ind w:left="5760" w:hanging="360"/>
      </w:pPr>
    </w:lvl>
    <w:lvl w:ilvl="8" w:tplc="81284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5">
    <w:multiLevelType w:val="hybridMultilevel"/>
    <w:lvl w:ilvl="0" w:tplc="43481105">
      <w:start w:val="1"/>
      <w:numFmt w:val="decimal"/>
      <w:lvlText w:val="%1."/>
      <w:lvlJc w:val="left"/>
      <w:pPr>
        <w:ind w:left="720" w:hanging="360"/>
      </w:pPr>
    </w:lvl>
    <w:lvl w:ilvl="1" w:tplc="43481105" w:tentative="1">
      <w:start w:val="1"/>
      <w:numFmt w:val="lowerLetter"/>
      <w:lvlText w:val="%2."/>
      <w:lvlJc w:val="left"/>
      <w:pPr>
        <w:ind w:left="1440" w:hanging="360"/>
      </w:pPr>
    </w:lvl>
    <w:lvl w:ilvl="2" w:tplc="43481105" w:tentative="1">
      <w:start w:val="1"/>
      <w:numFmt w:val="lowerRoman"/>
      <w:lvlText w:val="%3."/>
      <w:lvlJc w:val="right"/>
      <w:pPr>
        <w:ind w:left="2160" w:hanging="180"/>
      </w:pPr>
    </w:lvl>
    <w:lvl w:ilvl="3" w:tplc="43481105" w:tentative="1">
      <w:start w:val="1"/>
      <w:numFmt w:val="decimal"/>
      <w:lvlText w:val="%4."/>
      <w:lvlJc w:val="left"/>
      <w:pPr>
        <w:ind w:left="2880" w:hanging="360"/>
      </w:pPr>
    </w:lvl>
    <w:lvl w:ilvl="4" w:tplc="43481105" w:tentative="1">
      <w:start w:val="1"/>
      <w:numFmt w:val="lowerLetter"/>
      <w:lvlText w:val="%5."/>
      <w:lvlJc w:val="left"/>
      <w:pPr>
        <w:ind w:left="3600" w:hanging="360"/>
      </w:pPr>
    </w:lvl>
    <w:lvl w:ilvl="5" w:tplc="43481105" w:tentative="1">
      <w:start w:val="1"/>
      <w:numFmt w:val="lowerRoman"/>
      <w:lvlText w:val="%6."/>
      <w:lvlJc w:val="right"/>
      <w:pPr>
        <w:ind w:left="4320" w:hanging="180"/>
      </w:pPr>
    </w:lvl>
    <w:lvl w:ilvl="6" w:tplc="43481105" w:tentative="1">
      <w:start w:val="1"/>
      <w:numFmt w:val="decimal"/>
      <w:lvlText w:val="%7."/>
      <w:lvlJc w:val="left"/>
      <w:pPr>
        <w:ind w:left="5040" w:hanging="360"/>
      </w:pPr>
    </w:lvl>
    <w:lvl w:ilvl="7" w:tplc="43481105" w:tentative="1">
      <w:start w:val="1"/>
      <w:numFmt w:val="lowerLetter"/>
      <w:lvlText w:val="%8."/>
      <w:lvlJc w:val="left"/>
      <w:pPr>
        <w:ind w:left="5760" w:hanging="360"/>
      </w:pPr>
    </w:lvl>
    <w:lvl w:ilvl="8" w:tplc="43481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4">
    <w:multiLevelType w:val="hybridMultilevel"/>
    <w:lvl w:ilvl="0" w:tplc="98242463">
      <w:start w:val="1"/>
      <w:numFmt w:val="decimal"/>
      <w:lvlText w:val="%1."/>
      <w:lvlJc w:val="left"/>
      <w:pPr>
        <w:ind w:left="720" w:hanging="360"/>
      </w:pPr>
    </w:lvl>
    <w:lvl w:ilvl="1" w:tplc="98242463" w:tentative="1">
      <w:start w:val="1"/>
      <w:numFmt w:val="lowerLetter"/>
      <w:lvlText w:val="%2."/>
      <w:lvlJc w:val="left"/>
      <w:pPr>
        <w:ind w:left="1440" w:hanging="360"/>
      </w:pPr>
    </w:lvl>
    <w:lvl w:ilvl="2" w:tplc="98242463" w:tentative="1">
      <w:start w:val="1"/>
      <w:numFmt w:val="lowerRoman"/>
      <w:lvlText w:val="%3."/>
      <w:lvlJc w:val="right"/>
      <w:pPr>
        <w:ind w:left="2160" w:hanging="180"/>
      </w:pPr>
    </w:lvl>
    <w:lvl w:ilvl="3" w:tplc="98242463" w:tentative="1">
      <w:start w:val="1"/>
      <w:numFmt w:val="decimal"/>
      <w:lvlText w:val="%4."/>
      <w:lvlJc w:val="left"/>
      <w:pPr>
        <w:ind w:left="2880" w:hanging="360"/>
      </w:pPr>
    </w:lvl>
    <w:lvl w:ilvl="4" w:tplc="98242463" w:tentative="1">
      <w:start w:val="1"/>
      <w:numFmt w:val="lowerLetter"/>
      <w:lvlText w:val="%5."/>
      <w:lvlJc w:val="left"/>
      <w:pPr>
        <w:ind w:left="3600" w:hanging="360"/>
      </w:pPr>
    </w:lvl>
    <w:lvl w:ilvl="5" w:tplc="98242463" w:tentative="1">
      <w:start w:val="1"/>
      <w:numFmt w:val="lowerRoman"/>
      <w:lvlText w:val="%6."/>
      <w:lvlJc w:val="right"/>
      <w:pPr>
        <w:ind w:left="4320" w:hanging="180"/>
      </w:pPr>
    </w:lvl>
    <w:lvl w:ilvl="6" w:tplc="98242463" w:tentative="1">
      <w:start w:val="1"/>
      <w:numFmt w:val="decimal"/>
      <w:lvlText w:val="%7."/>
      <w:lvlJc w:val="left"/>
      <w:pPr>
        <w:ind w:left="5040" w:hanging="360"/>
      </w:pPr>
    </w:lvl>
    <w:lvl w:ilvl="7" w:tplc="98242463" w:tentative="1">
      <w:start w:val="1"/>
      <w:numFmt w:val="lowerLetter"/>
      <w:lvlText w:val="%8."/>
      <w:lvlJc w:val="left"/>
      <w:pPr>
        <w:ind w:left="5760" w:hanging="360"/>
      </w:pPr>
    </w:lvl>
    <w:lvl w:ilvl="8" w:tplc="98242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3">
    <w:multiLevelType w:val="hybridMultilevel"/>
    <w:lvl w:ilvl="0" w:tplc="68525151">
      <w:start w:val="1"/>
      <w:numFmt w:val="decimal"/>
      <w:lvlText w:val="%1."/>
      <w:lvlJc w:val="left"/>
      <w:pPr>
        <w:ind w:left="720" w:hanging="360"/>
      </w:pPr>
    </w:lvl>
    <w:lvl w:ilvl="1" w:tplc="68525151" w:tentative="1">
      <w:start w:val="1"/>
      <w:numFmt w:val="lowerLetter"/>
      <w:lvlText w:val="%2."/>
      <w:lvlJc w:val="left"/>
      <w:pPr>
        <w:ind w:left="1440" w:hanging="360"/>
      </w:pPr>
    </w:lvl>
    <w:lvl w:ilvl="2" w:tplc="68525151" w:tentative="1">
      <w:start w:val="1"/>
      <w:numFmt w:val="lowerRoman"/>
      <w:lvlText w:val="%3."/>
      <w:lvlJc w:val="right"/>
      <w:pPr>
        <w:ind w:left="2160" w:hanging="180"/>
      </w:pPr>
    </w:lvl>
    <w:lvl w:ilvl="3" w:tplc="68525151" w:tentative="1">
      <w:start w:val="1"/>
      <w:numFmt w:val="decimal"/>
      <w:lvlText w:val="%4."/>
      <w:lvlJc w:val="left"/>
      <w:pPr>
        <w:ind w:left="2880" w:hanging="360"/>
      </w:pPr>
    </w:lvl>
    <w:lvl w:ilvl="4" w:tplc="68525151" w:tentative="1">
      <w:start w:val="1"/>
      <w:numFmt w:val="lowerLetter"/>
      <w:lvlText w:val="%5."/>
      <w:lvlJc w:val="left"/>
      <w:pPr>
        <w:ind w:left="3600" w:hanging="360"/>
      </w:pPr>
    </w:lvl>
    <w:lvl w:ilvl="5" w:tplc="68525151" w:tentative="1">
      <w:start w:val="1"/>
      <w:numFmt w:val="lowerRoman"/>
      <w:lvlText w:val="%6."/>
      <w:lvlJc w:val="right"/>
      <w:pPr>
        <w:ind w:left="4320" w:hanging="180"/>
      </w:pPr>
    </w:lvl>
    <w:lvl w:ilvl="6" w:tplc="68525151" w:tentative="1">
      <w:start w:val="1"/>
      <w:numFmt w:val="decimal"/>
      <w:lvlText w:val="%7."/>
      <w:lvlJc w:val="left"/>
      <w:pPr>
        <w:ind w:left="5040" w:hanging="360"/>
      </w:pPr>
    </w:lvl>
    <w:lvl w:ilvl="7" w:tplc="68525151" w:tentative="1">
      <w:start w:val="1"/>
      <w:numFmt w:val="lowerLetter"/>
      <w:lvlText w:val="%8."/>
      <w:lvlJc w:val="left"/>
      <w:pPr>
        <w:ind w:left="5760" w:hanging="360"/>
      </w:pPr>
    </w:lvl>
    <w:lvl w:ilvl="8" w:tplc="68525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2">
    <w:multiLevelType w:val="hybridMultilevel"/>
    <w:lvl w:ilvl="0" w:tplc="81232553">
      <w:start w:val="1"/>
      <w:numFmt w:val="decimal"/>
      <w:lvlText w:val="%1."/>
      <w:lvlJc w:val="left"/>
      <w:pPr>
        <w:ind w:left="720" w:hanging="360"/>
      </w:pPr>
    </w:lvl>
    <w:lvl w:ilvl="1" w:tplc="81232553" w:tentative="1">
      <w:start w:val="1"/>
      <w:numFmt w:val="lowerLetter"/>
      <w:lvlText w:val="%2."/>
      <w:lvlJc w:val="left"/>
      <w:pPr>
        <w:ind w:left="1440" w:hanging="360"/>
      </w:pPr>
    </w:lvl>
    <w:lvl w:ilvl="2" w:tplc="81232553" w:tentative="1">
      <w:start w:val="1"/>
      <w:numFmt w:val="lowerRoman"/>
      <w:lvlText w:val="%3."/>
      <w:lvlJc w:val="right"/>
      <w:pPr>
        <w:ind w:left="2160" w:hanging="180"/>
      </w:pPr>
    </w:lvl>
    <w:lvl w:ilvl="3" w:tplc="81232553" w:tentative="1">
      <w:start w:val="1"/>
      <w:numFmt w:val="decimal"/>
      <w:lvlText w:val="%4."/>
      <w:lvlJc w:val="left"/>
      <w:pPr>
        <w:ind w:left="2880" w:hanging="360"/>
      </w:pPr>
    </w:lvl>
    <w:lvl w:ilvl="4" w:tplc="81232553" w:tentative="1">
      <w:start w:val="1"/>
      <w:numFmt w:val="lowerLetter"/>
      <w:lvlText w:val="%5."/>
      <w:lvlJc w:val="left"/>
      <w:pPr>
        <w:ind w:left="3600" w:hanging="360"/>
      </w:pPr>
    </w:lvl>
    <w:lvl w:ilvl="5" w:tplc="81232553" w:tentative="1">
      <w:start w:val="1"/>
      <w:numFmt w:val="lowerRoman"/>
      <w:lvlText w:val="%6."/>
      <w:lvlJc w:val="right"/>
      <w:pPr>
        <w:ind w:left="4320" w:hanging="180"/>
      </w:pPr>
    </w:lvl>
    <w:lvl w:ilvl="6" w:tplc="81232553" w:tentative="1">
      <w:start w:val="1"/>
      <w:numFmt w:val="decimal"/>
      <w:lvlText w:val="%7."/>
      <w:lvlJc w:val="left"/>
      <w:pPr>
        <w:ind w:left="5040" w:hanging="360"/>
      </w:pPr>
    </w:lvl>
    <w:lvl w:ilvl="7" w:tplc="81232553" w:tentative="1">
      <w:start w:val="1"/>
      <w:numFmt w:val="lowerLetter"/>
      <w:lvlText w:val="%8."/>
      <w:lvlJc w:val="left"/>
      <w:pPr>
        <w:ind w:left="5760" w:hanging="360"/>
      </w:pPr>
    </w:lvl>
    <w:lvl w:ilvl="8" w:tplc="81232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1">
    <w:multiLevelType w:val="hybridMultilevel"/>
    <w:lvl w:ilvl="0" w:tplc="63861336">
      <w:start w:val="1"/>
      <w:numFmt w:val="decimal"/>
      <w:lvlText w:val="%1."/>
      <w:lvlJc w:val="left"/>
      <w:pPr>
        <w:ind w:left="720" w:hanging="360"/>
      </w:pPr>
    </w:lvl>
    <w:lvl w:ilvl="1" w:tplc="63861336" w:tentative="1">
      <w:start w:val="1"/>
      <w:numFmt w:val="lowerLetter"/>
      <w:lvlText w:val="%2."/>
      <w:lvlJc w:val="left"/>
      <w:pPr>
        <w:ind w:left="1440" w:hanging="360"/>
      </w:pPr>
    </w:lvl>
    <w:lvl w:ilvl="2" w:tplc="63861336" w:tentative="1">
      <w:start w:val="1"/>
      <w:numFmt w:val="lowerRoman"/>
      <w:lvlText w:val="%3."/>
      <w:lvlJc w:val="right"/>
      <w:pPr>
        <w:ind w:left="2160" w:hanging="180"/>
      </w:pPr>
    </w:lvl>
    <w:lvl w:ilvl="3" w:tplc="63861336" w:tentative="1">
      <w:start w:val="1"/>
      <w:numFmt w:val="decimal"/>
      <w:lvlText w:val="%4."/>
      <w:lvlJc w:val="left"/>
      <w:pPr>
        <w:ind w:left="2880" w:hanging="360"/>
      </w:pPr>
    </w:lvl>
    <w:lvl w:ilvl="4" w:tplc="63861336" w:tentative="1">
      <w:start w:val="1"/>
      <w:numFmt w:val="lowerLetter"/>
      <w:lvlText w:val="%5."/>
      <w:lvlJc w:val="left"/>
      <w:pPr>
        <w:ind w:left="3600" w:hanging="360"/>
      </w:pPr>
    </w:lvl>
    <w:lvl w:ilvl="5" w:tplc="63861336" w:tentative="1">
      <w:start w:val="1"/>
      <w:numFmt w:val="lowerRoman"/>
      <w:lvlText w:val="%6."/>
      <w:lvlJc w:val="right"/>
      <w:pPr>
        <w:ind w:left="4320" w:hanging="180"/>
      </w:pPr>
    </w:lvl>
    <w:lvl w:ilvl="6" w:tplc="63861336" w:tentative="1">
      <w:start w:val="1"/>
      <w:numFmt w:val="decimal"/>
      <w:lvlText w:val="%7."/>
      <w:lvlJc w:val="left"/>
      <w:pPr>
        <w:ind w:left="5040" w:hanging="360"/>
      </w:pPr>
    </w:lvl>
    <w:lvl w:ilvl="7" w:tplc="63861336" w:tentative="1">
      <w:start w:val="1"/>
      <w:numFmt w:val="lowerLetter"/>
      <w:lvlText w:val="%8."/>
      <w:lvlJc w:val="left"/>
      <w:pPr>
        <w:ind w:left="5760" w:hanging="360"/>
      </w:pPr>
    </w:lvl>
    <w:lvl w:ilvl="8" w:tplc="63861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0">
    <w:multiLevelType w:val="hybridMultilevel"/>
    <w:lvl w:ilvl="0" w:tplc="80701459">
      <w:start w:val="1"/>
      <w:numFmt w:val="decimal"/>
      <w:lvlText w:val="%1."/>
      <w:lvlJc w:val="left"/>
      <w:pPr>
        <w:ind w:left="720" w:hanging="360"/>
      </w:pPr>
    </w:lvl>
    <w:lvl w:ilvl="1" w:tplc="80701459" w:tentative="1">
      <w:start w:val="1"/>
      <w:numFmt w:val="lowerLetter"/>
      <w:lvlText w:val="%2."/>
      <w:lvlJc w:val="left"/>
      <w:pPr>
        <w:ind w:left="1440" w:hanging="360"/>
      </w:pPr>
    </w:lvl>
    <w:lvl w:ilvl="2" w:tplc="80701459" w:tentative="1">
      <w:start w:val="1"/>
      <w:numFmt w:val="lowerRoman"/>
      <w:lvlText w:val="%3."/>
      <w:lvlJc w:val="right"/>
      <w:pPr>
        <w:ind w:left="2160" w:hanging="180"/>
      </w:pPr>
    </w:lvl>
    <w:lvl w:ilvl="3" w:tplc="80701459" w:tentative="1">
      <w:start w:val="1"/>
      <w:numFmt w:val="decimal"/>
      <w:lvlText w:val="%4."/>
      <w:lvlJc w:val="left"/>
      <w:pPr>
        <w:ind w:left="2880" w:hanging="360"/>
      </w:pPr>
    </w:lvl>
    <w:lvl w:ilvl="4" w:tplc="80701459" w:tentative="1">
      <w:start w:val="1"/>
      <w:numFmt w:val="lowerLetter"/>
      <w:lvlText w:val="%5."/>
      <w:lvlJc w:val="left"/>
      <w:pPr>
        <w:ind w:left="3600" w:hanging="360"/>
      </w:pPr>
    </w:lvl>
    <w:lvl w:ilvl="5" w:tplc="80701459" w:tentative="1">
      <w:start w:val="1"/>
      <w:numFmt w:val="lowerRoman"/>
      <w:lvlText w:val="%6."/>
      <w:lvlJc w:val="right"/>
      <w:pPr>
        <w:ind w:left="4320" w:hanging="180"/>
      </w:pPr>
    </w:lvl>
    <w:lvl w:ilvl="6" w:tplc="80701459" w:tentative="1">
      <w:start w:val="1"/>
      <w:numFmt w:val="decimal"/>
      <w:lvlText w:val="%7."/>
      <w:lvlJc w:val="left"/>
      <w:pPr>
        <w:ind w:left="5040" w:hanging="360"/>
      </w:pPr>
    </w:lvl>
    <w:lvl w:ilvl="7" w:tplc="80701459" w:tentative="1">
      <w:start w:val="1"/>
      <w:numFmt w:val="lowerLetter"/>
      <w:lvlText w:val="%8."/>
      <w:lvlJc w:val="left"/>
      <w:pPr>
        <w:ind w:left="5760" w:hanging="360"/>
      </w:pPr>
    </w:lvl>
    <w:lvl w:ilvl="8" w:tplc="80701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9">
    <w:multiLevelType w:val="hybridMultilevel"/>
    <w:lvl w:ilvl="0" w:tplc="93252366">
      <w:start w:val="1"/>
      <w:numFmt w:val="decimal"/>
      <w:lvlText w:val="%1."/>
      <w:lvlJc w:val="left"/>
      <w:pPr>
        <w:ind w:left="720" w:hanging="360"/>
      </w:pPr>
    </w:lvl>
    <w:lvl w:ilvl="1" w:tplc="93252366" w:tentative="1">
      <w:start w:val="1"/>
      <w:numFmt w:val="lowerLetter"/>
      <w:lvlText w:val="%2."/>
      <w:lvlJc w:val="left"/>
      <w:pPr>
        <w:ind w:left="1440" w:hanging="360"/>
      </w:pPr>
    </w:lvl>
    <w:lvl w:ilvl="2" w:tplc="93252366" w:tentative="1">
      <w:start w:val="1"/>
      <w:numFmt w:val="lowerRoman"/>
      <w:lvlText w:val="%3."/>
      <w:lvlJc w:val="right"/>
      <w:pPr>
        <w:ind w:left="2160" w:hanging="180"/>
      </w:pPr>
    </w:lvl>
    <w:lvl w:ilvl="3" w:tplc="93252366" w:tentative="1">
      <w:start w:val="1"/>
      <w:numFmt w:val="decimal"/>
      <w:lvlText w:val="%4."/>
      <w:lvlJc w:val="left"/>
      <w:pPr>
        <w:ind w:left="2880" w:hanging="360"/>
      </w:pPr>
    </w:lvl>
    <w:lvl w:ilvl="4" w:tplc="93252366" w:tentative="1">
      <w:start w:val="1"/>
      <w:numFmt w:val="lowerLetter"/>
      <w:lvlText w:val="%5."/>
      <w:lvlJc w:val="left"/>
      <w:pPr>
        <w:ind w:left="3600" w:hanging="360"/>
      </w:pPr>
    </w:lvl>
    <w:lvl w:ilvl="5" w:tplc="93252366" w:tentative="1">
      <w:start w:val="1"/>
      <w:numFmt w:val="lowerRoman"/>
      <w:lvlText w:val="%6."/>
      <w:lvlJc w:val="right"/>
      <w:pPr>
        <w:ind w:left="4320" w:hanging="180"/>
      </w:pPr>
    </w:lvl>
    <w:lvl w:ilvl="6" w:tplc="93252366" w:tentative="1">
      <w:start w:val="1"/>
      <w:numFmt w:val="decimal"/>
      <w:lvlText w:val="%7."/>
      <w:lvlJc w:val="left"/>
      <w:pPr>
        <w:ind w:left="5040" w:hanging="360"/>
      </w:pPr>
    </w:lvl>
    <w:lvl w:ilvl="7" w:tplc="93252366" w:tentative="1">
      <w:start w:val="1"/>
      <w:numFmt w:val="lowerLetter"/>
      <w:lvlText w:val="%8."/>
      <w:lvlJc w:val="left"/>
      <w:pPr>
        <w:ind w:left="5760" w:hanging="360"/>
      </w:pPr>
    </w:lvl>
    <w:lvl w:ilvl="8" w:tplc="93252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8">
    <w:multiLevelType w:val="hybridMultilevel"/>
    <w:lvl w:ilvl="0" w:tplc="31569557">
      <w:start w:val="1"/>
      <w:numFmt w:val="decimal"/>
      <w:lvlText w:val="%1."/>
      <w:lvlJc w:val="left"/>
      <w:pPr>
        <w:ind w:left="720" w:hanging="360"/>
      </w:pPr>
    </w:lvl>
    <w:lvl w:ilvl="1" w:tplc="31569557" w:tentative="1">
      <w:start w:val="1"/>
      <w:numFmt w:val="lowerLetter"/>
      <w:lvlText w:val="%2."/>
      <w:lvlJc w:val="left"/>
      <w:pPr>
        <w:ind w:left="1440" w:hanging="360"/>
      </w:pPr>
    </w:lvl>
    <w:lvl w:ilvl="2" w:tplc="31569557" w:tentative="1">
      <w:start w:val="1"/>
      <w:numFmt w:val="lowerRoman"/>
      <w:lvlText w:val="%3."/>
      <w:lvlJc w:val="right"/>
      <w:pPr>
        <w:ind w:left="2160" w:hanging="180"/>
      </w:pPr>
    </w:lvl>
    <w:lvl w:ilvl="3" w:tplc="31569557" w:tentative="1">
      <w:start w:val="1"/>
      <w:numFmt w:val="decimal"/>
      <w:lvlText w:val="%4."/>
      <w:lvlJc w:val="left"/>
      <w:pPr>
        <w:ind w:left="2880" w:hanging="360"/>
      </w:pPr>
    </w:lvl>
    <w:lvl w:ilvl="4" w:tplc="31569557" w:tentative="1">
      <w:start w:val="1"/>
      <w:numFmt w:val="lowerLetter"/>
      <w:lvlText w:val="%5."/>
      <w:lvlJc w:val="left"/>
      <w:pPr>
        <w:ind w:left="3600" w:hanging="360"/>
      </w:pPr>
    </w:lvl>
    <w:lvl w:ilvl="5" w:tplc="31569557" w:tentative="1">
      <w:start w:val="1"/>
      <w:numFmt w:val="lowerRoman"/>
      <w:lvlText w:val="%6."/>
      <w:lvlJc w:val="right"/>
      <w:pPr>
        <w:ind w:left="4320" w:hanging="180"/>
      </w:pPr>
    </w:lvl>
    <w:lvl w:ilvl="6" w:tplc="31569557" w:tentative="1">
      <w:start w:val="1"/>
      <w:numFmt w:val="decimal"/>
      <w:lvlText w:val="%7."/>
      <w:lvlJc w:val="left"/>
      <w:pPr>
        <w:ind w:left="5040" w:hanging="360"/>
      </w:pPr>
    </w:lvl>
    <w:lvl w:ilvl="7" w:tplc="31569557" w:tentative="1">
      <w:start w:val="1"/>
      <w:numFmt w:val="lowerLetter"/>
      <w:lvlText w:val="%8."/>
      <w:lvlJc w:val="left"/>
      <w:pPr>
        <w:ind w:left="5760" w:hanging="360"/>
      </w:pPr>
    </w:lvl>
    <w:lvl w:ilvl="8" w:tplc="31569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7">
    <w:multiLevelType w:val="hybridMultilevel"/>
    <w:lvl w:ilvl="0" w:tplc="23412837">
      <w:start w:val="1"/>
      <w:numFmt w:val="decimal"/>
      <w:lvlText w:val="%1."/>
      <w:lvlJc w:val="left"/>
      <w:pPr>
        <w:ind w:left="720" w:hanging="360"/>
      </w:pPr>
    </w:lvl>
    <w:lvl w:ilvl="1" w:tplc="23412837" w:tentative="1">
      <w:start w:val="1"/>
      <w:numFmt w:val="lowerLetter"/>
      <w:lvlText w:val="%2."/>
      <w:lvlJc w:val="left"/>
      <w:pPr>
        <w:ind w:left="1440" w:hanging="360"/>
      </w:pPr>
    </w:lvl>
    <w:lvl w:ilvl="2" w:tplc="23412837" w:tentative="1">
      <w:start w:val="1"/>
      <w:numFmt w:val="lowerRoman"/>
      <w:lvlText w:val="%3."/>
      <w:lvlJc w:val="right"/>
      <w:pPr>
        <w:ind w:left="2160" w:hanging="180"/>
      </w:pPr>
    </w:lvl>
    <w:lvl w:ilvl="3" w:tplc="23412837" w:tentative="1">
      <w:start w:val="1"/>
      <w:numFmt w:val="decimal"/>
      <w:lvlText w:val="%4."/>
      <w:lvlJc w:val="left"/>
      <w:pPr>
        <w:ind w:left="2880" w:hanging="360"/>
      </w:pPr>
    </w:lvl>
    <w:lvl w:ilvl="4" w:tplc="23412837" w:tentative="1">
      <w:start w:val="1"/>
      <w:numFmt w:val="lowerLetter"/>
      <w:lvlText w:val="%5."/>
      <w:lvlJc w:val="left"/>
      <w:pPr>
        <w:ind w:left="3600" w:hanging="360"/>
      </w:pPr>
    </w:lvl>
    <w:lvl w:ilvl="5" w:tplc="23412837" w:tentative="1">
      <w:start w:val="1"/>
      <w:numFmt w:val="lowerRoman"/>
      <w:lvlText w:val="%6."/>
      <w:lvlJc w:val="right"/>
      <w:pPr>
        <w:ind w:left="4320" w:hanging="180"/>
      </w:pPr>
    </w:lvl>
    <w:lvl w:ilvl="6" w:tplc="23412837" w:tentative="1">
      <w:start w:val="1"/>
      <w:numFmt w:val="decimal"/>
      <w:lvlText w:val="%7."/>
      <w:lvlJc w:val="left"/>
      <w:pPr>
        <w:ind w:left="5040" w:hanging="360"/>
      </w:pPr>
    </w:lvl>
    <w:lvl w:ilvl="7" w:tplc="23412837" w:tentative="1">
      <w:start w:val="1"/>
      <w:numFmt w:val="lowerLetter"/>
      <w:lvlText w:val="%8."/>
      <w:lvlJc w:val="left"/>
      <w:pPr>
        <w:ind w:left="5760" w:hanging="360"/>
      </w:pPr>
    </w:lvl>
    <w:lvl w:ilvl="8" w:tplc="23412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6">
    <w:multiLevelType w:val="hybridMultilevel"/>
    <w:lvl w:ilvl="0" w:tplc="77921555">
      <w:start w:val="1"/>
      <w:numFmt w:val="decimal"/>
      <w:lvlText w:val="%1."/>
      <w:lvlJc w:val="left"/>
      <w:pPr>
        <w:ind w:left="720" w:hanging="360"/>
      </w:pPr>
    </w:lvl>
    <w:lvl w:ilvl="1" w:tplc="77921555" w:tentative="1">
      <w:start w:val="1"/>
      <w:numFmt w:val="lowerLetter"/>
      <w:lvlText w:val="%2."/>
      <w:lvlJc w:val="left"/>
      <w:pPr>
        <w:ind w:left="1440" w:hanging="360"/>
      </w:pPr>
    </w:lvl>
    <w:lvl w:ilvl="2" w:tplc="77921555" w:tentative="1">
      <w:start w:val="1"/>
      <w:numFmt w:val="lowerRoman"/>
      <w:lvlText w:val="%3."/>
      <w:lvlJc w:val="right"/>
      <w:pPr>
        <w:ind w:left="2160" w:hanging="180"/>
      </w:pPr>
    </w:lvl>
    <w:lvl w:ilvl="3" w:tplc="77921555" w:tentative="1">
      <w:start w:val="1"/>
      <w:numFmt w:val="decimal"/>
      <w:lvlText w:val="%4."/>
      <w:lvlJc w:val="left"/>
      <w:pPr>
        <w:ind w:left="2880" w:hanging="360"/>
      </w:pPr>
    </w:lvl>
    <w:lvl w:ilvl="4" w:tplc="77921555" w:tentative="1">
      <w:start w:val="1"/>
      <w:numFmt w:val="lowerLetter"/>
      <w:lvlText w:val="%5."/>
      <w:lvlJc w:val="left"/>
      <w:pPr>
        <w:ind w:left="3600" w:hanging="360"/>
      </w:pPr>
    </w:lvl>
    <w:lvl w:ilvl="5" w:tplc="77921555" w:tentative="1">
      <w:start w:val="1"/>
      <w:numFmt w:val="lowerRoman"/>
      <w:lvlText w:val="%6."/>
      <w:lvlJc w:val="right"/>
      <w:pPr>
        <w:ind w:left="4320" w:hanging="180"/>
      </w:pPr>
    </w:lvl>
    <w:lvl w:ilvl="6" w:tplc="77921555" w:tentative="1">
      <w:start w:val="1"/>
      <w:numFmt w:val="decimal"/>
      <w:lvlText w:val="%7."/>
      <w:lvlJc w:val="left"/>
      <w:pPr>
        <w:ind w:left="5040" w:hanging="360"/>
      </w:pPr>
    </w:lvl>
    <w:lvl w:ilvl="7" w:tplc="77921555" w:tentative="1">
      <w:start w:val="1"/>
      <w:numFmt w:val="lowerLetter"/>
      <w:lvlText w:val="%8."/>
      <w:lvlJc w:val="left"/>
      <w:pPr>
        <w:ind w:left="5760" w:hanging="360"/>
      </w:pPr>
    </w:lvl>
    <w:lvl w:ilvl="8" w:tplc="77921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5">
    <w:multiLevelType w:val="hybridMultilevel"/>
    <w:lvl w:ilvl="0" w:tplc="73362123">
      <w:start w:val="1"/>
      <w:numFmt w:val="decimal"/>
      <w:lvlText w:val="%1."/>
      <w:lvlJc w:val="left"/>
      <w:pPr>
        <w:ind w:left="720" w:hanging="360"/>
      </w:pPr>
    </w:lvl>
    <w:lvl w:ilvl="1" w:tplc="73362123" w:tentative="1">
      <w:start w:val="1"/>
      <w:numFmt w:val="lowerLetter"/>
      <w:lvlText w:val="%2."/>
      <w:lvlJc w:val="left"/>
      <w:pPr>
        <w:ind w:left="1440" w:hanging="360"/>
      </w:pPr>
    </w:lvl>
    <w:lvl w:ilvl="2" w:tplc="73362123" w:tentative="1">
      <w:start w:val="1"/>
      <w:numFmt w:val="lowerRoman"/>
      <w:lvlText w:val="%3."/>
      <w:lvlJc w:val="right"/>
      <w:pPr>
        <w:ind w:left="2160" w:hanging="180"/>
      </w:pPr>
    </w:lvl>
    <w:lvl w:ilvl="3" w:tplc="73362123" w:tentative="1">
      <w:start w:val="1"/>
      <w:numFmt w:val="decimal"/>
      <w:lvlText w:val="%4."/>
      <w:lvlJc w:val="left"/>
      <w:pPr>
        <w:ind w:left="2880" w:hanging="360"/>
      </w:pPr>
    </w:lvl>
    <w:lvl w:ilvl="4" w:tplc="73362123" w:tentative="1">
      <w:start w:val="1"/>
      <w:numFmt w:val="lowerLetter"/>
      <w:lvlText w:val="%5."/>
      <w:lvlJc w:val="left"/>
      <w:pPr>
        <w:ind w:left="3600" w:hanging="360"/>
      </w:pPr>
    </w:lvl>
    <w:lvl w:ilvl="5" w:tplc="73362123" w:tentative="1">
      <w:start w:val="1"/>
      <w:numFmt w:val="lowerRoman"/>
      <w:lvlText w:val="%6."/>
      <w:lvlJc w:val="right"/>
      <w:pPr>
        <w:ind w:left="4320" w:hanging="180"/>
      </w:pPr>
    </w:lvl>
    <w:lvl w:ilvl="6" w:tplc="73362123" w:tentative="1">
      <w:start w:val="1"/>
      <w:numFmt w:val="decimal"/>
      <w:lvlText w:val="%7."/>
      <w:lvlJc w:val="left"/>
      <w:pPr>
        <w:ind w:left="5040" w:hanging="360"/>
      </w:pPr>
    </w:lvl>
    <w:lvl w:ilvl="7" w:tplc="73362123" w:tentative="1">
      <w:start w:val="1"/>
      <w:numFmt w:val="lowerLetter"/>
      <w:lvlText w:val="%8."/>
      <w:lvlJc w:val="left"/>
      <w:pPr>
        <w:ind w:left="5760" w:hanging="360"/>
      </w:pPr>
    </w:lvl>
    <w:lvl w:ilvl="8" w:tplc="73362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4">
    <w:multiLevelType w:val="hybridMultilevel"/>
    <w:lvl w:ilvl="0" w:tplc="20536529">
      <w:start w:val="1"/>
      <w:numFmt w:val="decimal"/>
      <w:lvlText w:val="%1."/>
      <w:lvlJc w:val="left"/>
      <w:pPr>
        <w:ind w:left="720" w:hanging="360"/>
      </w:pPr>
    </w:lvl>
    <w:lvl w:ilvl="1" w:tplc="20536529" w:tentative="1">
      <w:start w:val="1"/>
      <w:numFmt w:val="lowerLetter"/>
      <w:lvlText w:val="%2."/>
      <w:lvlJc w:val="left"/>
      <w:pPr>
        <w:ind w:left="1440" w:hanging="360"/>
      </w:pPr>
    </w:lvl>
    <w:lvl w:ilvl="2" w:tplc="20536529" w:tentative="1">
      <w:start w:val="1"/>
      <w:numFmt w:val="lowerRoman"/>
      <w:lvlText w:val="%3."/>
      <w:lvlJc w:val="right"/>
      <w:pPr>
        <w:ind w:left="2160" w:hanging="180"/>
      </w:pPr>
    </w:lvl>
    <w:lvl w:ilvl="3" w:tplc="20536529" w:tentative="1">
      <w:start w:val="1"/>
      <w:numFmt w:val="decimal"/>
      <w:lvlText w:val="%4."/>
      <w:lvlJc w:val="left"/>
      <w:pPr>
        <w:ind w:left="2880" w:hanging="360"/>
      </w:pPr>
    </w:lvl>
    <w:lvl w:ilvl="4" w:tplc="20536529" w:tentative="1">
      <w:start w:val="1"/>
      <w:numFmt w:val="lowerLetter"/>
      <w:lvlText w:val="%5."/>
      <w:lvlJc w:val="left"/>
      <w:pPr>
        <w:ind w:left="3600" w:hanging="360"/>
      </w:pPr>
    </w:lvl>
    <w:lvl w:ilvl="5" w:tplc="20536529" w:tentative="1">
      <w:start w:val="1"/>
      <w:numFmt w:val="lowerRoman"/>
      <w:lvlText w:val="%6."/>
      <w:lvlJc w:val="right"/>
      <w:pPr>
        <w:ind w:left="4320" w:hanging="180"/>
      </w:pPr>
    </w:lvl>
    <w:lvl w:ilvl="6" w:tplc="20536529" w:tentative="1">
      <w:start w:val="1"/>
      <w:numFmt w:val="decimal"/>
      <w:lvlText w:val="%7."/>
      <w:lvlJc w:val="left"/>
      <w:pPr>
        <w:ind w:left="5040" w:hanging="360"/>
      </w:pPr>
    </w:lvl>
    <w:lvl w:ilvl="7" w:tplc="20536529" w:tentative="1">
      <w:start w:val="1"/>
      <w:numFmt w:val="lowerLetter"/>
      <w:lvlText w:val="%8."/>
      <w:lvlJc w:val="left"/>
      <w:pPr>
        <w:ind w:left="5760" w:hanging="360"/>
      </w:pPr>
    </w:lvl>
    <w:lvl w:ilvl="8" w:tplc="20536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3">
    <w:multiLevelType w:val="hybridMultilevel"/>
    <w:lvl w:ilvl="0" w:tplc="25565901">
      <w:start w:val="1"/>
      <w:numFmt w:val="decimal"/>
      <w:lvlText w:val="%1."/>
      <w:lvlJc w:val="left"/>
      <w:pPr>
        <w:ind w:left="720" w:hanging="360"/>
      </w:pPr>
    </w:lvl>
    <w:lvl w:ilvl="1" w:tplc="25565901" w:tentative="1">
      <w:start w:val="1"/>
      <w:numFmt w:val="lowerLetter"/>
      <w:lvlText w:val="%2."/>
      <w:lvlJc w:val="left"/>
      <w:pPr>
        <w:ind w:left="1440" w:hanging="360"/>
      </w:pPr>
    </w:lvl>
    <w:lvl w:ilvl="2" w:tplc="25565901" w:tentative="1">
      <w:start w:val="1"/>
      <w:numFmt w:val="lowerRoman"/>
      <w:lvlText w:val="%3."/>
      <w:lvlJc w:val="right"/>
      <w:pPr>
        <w:ind w:left="2160" w:hanging="180"/>
      </w:pPr>
    </w:lvl>
    <w:lvl w:ilvl="3" w:tplc="25565901" w:tentative="1">
      <w:start w:val="1"/>
      <w:numFmt w:val="decimal"/>
      <w:lvlText w:val="%4."/>
      <w:lvlJc w:val="left"/>
      <w:pPr>
        <w:ind w:left="2880" w:hanging="360"/>
      </w:pPr>
    </w:lvl>
    <w:lvl w:ilvl="4" w:tplc="25565901" w:tentative="1">
      <w:start w:val="1"/>
      <w:numFmt w:val="lowerLetter"/>
      <w:lvlText w:val="%5."/>
      <w:lvlJc w:val="left"/>
      <w:pPr>
        <w:ind w:left="3600" w:hanging="360"/>
      </w:pPr>
    </w:lvl>
    <w:lvl w:ilvl="5" w:tplc="25565901" w:tentative="1">
      <w:start w:val="1"/>
      <w:numFmt w:val="lowerRoman"/>
      <w:lvlText w:val="%6."/>
      <w:lvlJc w:val="right"/>
      <w:pPr>
        <w:ind w:left="4320" w:hanging="180"/>
      </w:pPr>
    </w:lvl>
    <w:lvl w:ilvl="6" w:tplc="25565901" w:tentative="1">
      <w:start w:val="1"/>
      <w:numFmt w:val="decimal"/>
      <w:lvlText w:val="%7."/>
      <w:lvlJc w:val="left"/>
      <w:pPr>
        <w:ind w:left="5040" w:hanging="360"/>
      </w:pPr>
    </w:lvl>
    <w:lvl w:ilvl="7" w:tplc="25565901" w:tentative="1">
      <w:start w:val="1"/>
      <w:numFmt w:val="lowerLetter"/>
      <w:lvlText w:val="%8."/>
      <w:lvlJc w:val="left"/>
      <w:pPr>
        <w:ind w:left="5760" w:hanging="360"/>
      </w:pPr>
    </w:lvl>
    <w:lvl w:ilvl="8" w:tplc="25565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2">
    <w:multiLevelType w:val="hybridMultilevel"/>
    <w:lvl w:ilvl="0" w:tplc="25283946">
      <w:start w:val="1"/>
      <w:numFmt w:val="decimal"/>
      <w:lvlText w:val="%1."/>
      <w:lvlJc w:val="left"/>
      <w:pPr>
        <w:ind w:left="720" w:hanging="360"/>
      </w:pPr>
    </w:lvl>
    <w:lvl w:ilvl="1" w:tplc="25283946" w:tentative="1">
      <w:start w:val="1"/>
      <w:numFmt w:val="lowerLetter"/>
      <w:lvlText w:val="%2."/>
      <w:lvlJc w:val="left"/>
      <w:pPr>
        <w:ind w:left="1440" w:hanging="360"/>
      </w:pPr>
    </w:lvl>
    <w:lvl w:ilvl="2" w:tplc="25283946" w:tentative="1">
      <w:start w:val="1"/>
      <w:numFmt w:val="lowerRoman"/>
      <w:lvlText w:val="%3."/>
      <w:lvlJc w:val="right"/>
      <w:pPr>
        <w:ind w:left="2160" w:hanging="180"/>
      </w:pPr>
    </w:lvl>
    <w:lvl w:ilvl="3" w:tplc="25283946" w:tentative="1">
      <w:start w:val="1"/>
      <w:numFmt w:val="decimal"/>
      <w:lvlText w:val="%4."/>
      <w:lvlJc w:val="left"/>
      <w:pPr>
        <w:ind w:left="2880" w:hanging="360"/>
      </w:pPr>
    </w:lvl>
    <w:lvl w:ilvl="4" w:tplc="25283946" w:tentative="1">
      <w:start w:val="1"/>
      <w:numFmt w:val="lowerLetter"/>
      <w:lvlText w:val="%5."/>
      <w:lvlJc w:val="left"/>
      <w:pPr>
        <w:ind w:left="3600" w:hanging="360"/>
      </w:pPr>
    </w:lvl>
    <w:lvl w:ilvl="5" w:tplc="25283946" w:tentative="1">
      <w:start w:val="1"/>
      <w:numFmt w:val="lowerRoman"/>
      <w:lvlText w:val="%6."/>
      <w:lvlJc w:val="right"/>
      <w:pPr>
        <w:ind w:left="4320" w:hanging="180"/>
      </w:pPr>
    </w:lvl>
    <w:lvl w:ilvl="6" w:tplc="25283946" w:tentative="1">
      <w:start w:val="1"/>
      <w:numFmt w:val="decimal"/>
      <w:lvlText w:val="%7."/>
      <w:lvlJc w:val="left"/>
      <w:pPr>
        <w:ind w:left="5040" w:hanging="360"/>
      </w:pPr>
    </w:lvl>
    <w:lvl w:ilvl="7" w:tplc="25283946" w:tentative="1">
      <w:start w:val="1"/>
      <w:numFmt w:val="lowerLetter"/>
      <w:lvlText w:val="%8."/>
      <w:lvlJc w:val="left"/>
      <w:pPr>
        <w:ind w:left="5760" w:hanging="360"/>
      </w:pPr>
    </w:lvl>
    <w:lvl w:ilvl="8" w:tplc="25283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1">
    <w:multiLevelType w:val="hybridMultilevel"/>
    <w:lvl w:ilvl="0" w:tplc="66798477">
      <w:start w:val="1"/>
      <w:numFmt w:val="decimal"/>
      <w:lvlText w:val="%1."/>
      <w:lvlJc w:val="left"/>
      <w:pPr>
        <w:ind w:left="720" w:hanging="360"/>
      </w:pPr>
    </w:lvl>
    <w:lvl w:ilvl="1" w:tplc="66798477" w:tentative="1">
      <w:start w:val="1"/>
      <w:numFmt w:val="lowerLetter"/>
      <w:lvlText w:val="%2."/>
      <w:lvlJc w:val="left"/>
      <w:pPr>
        <w:ind w:left="1440" w:hanging="360"/>
      </w:pPr>
    </w:lvl>
    <w:lvl w:ilvl="2" w:tplc="66798477" w:tentative="1">
      <w:start w:val="1"/>
      <w:numFmt w:val="lowerRoman"/>
      <w:lvlText w:val="%3."/>
      <w:lvlJc w:val="right"/>
      <w:pPr>
        <w:ind w:left="2160" w:hanging="180"/>
      </w:pPr>
    </w:lvl>
    <w:lvl w:ilvl="3" w:tplc="66798477" w:tentative="1">
      <w:start w:val="1"/>
      <w:numFmt w:val="decimal"/>
      <w:lvlText w:val="%4."/>
      <w:lvlJc w:val="left"/>
      <w:pPr>
        <w:ind w:left="2880" w:hanging="360"/>
      </w:pPr>
    </w:lvl>
    <w:lvl w:ilvl="4" w:tplc="66798477" w:tentative="1">
      <w:start w:val="1"/>
      <w:numFmt w:val="lowerLetter"/>
      <w:lvlText w:val="%5."/>
      <w:lvlJc w:val="left"/>
      <w:pPr>
        <w:ind w:left="3600" w:hanging="360"/>
      </w:pPr>
    </w:lvl>
    <w:lvl w:ilvl="5" w:tplc="66798477" w:tentative="1">
      <w:start w:val="1"/>
      <w:numFmt w:val="lowerRoman"/>
      <w:lvlText w:val="%6."/>
      <w:lvlJc w:val="right"/>
      <w:pPr>
        <w:ind w:left="4320" w:hanging="180"/>
      </w:pPr>
    </w:lvl>
    <w:lvl w:ilvl="6" w:tplc="66798477" w:tentative="1">
      <w:start w:val="1"/>
      <w:numFmt w:val="decimal"/>
      <w:lvlText w:val="%7."/>
      <w:lvlJc w:val="left"/>
      <w:pPr>
        <w:ind w:left="5040" w:hanging="360"/>
      </w:pPr>
    </w:lvl>
    <w:lvl w:ilvl="7" w:tplc="66798477" w:tentative="1">
      <w:start w:val="1"/>
      <w:numFmt w:val="lowerLetter"/>
      <w:lvlText w:val="%8."/>
      <w:lvlJc w:val="left"/>
      <w:pPr>
        <w:ind w:left="5760" w:hanging="360"/>
      </w:pPr>
    </w:lvl>
    <w:lvl w:ilvl="8" w:tplc="66798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0">
    <w:multiLevelType w:val="hybridMultilevel"/>
    <w:lvl w:ilvl="0" w:tplc="48207781">
      <w:start w:val="1"/>
      <w:numFmt w:val="decimal"/>
      <w:lvlText w:val="%1."/>
      <w:lvlJc w:val="left"/>
      <w:pPr>
        <w:ind w:left="720" w:hanging="360"/>
      </w:pPr>
    </w:lvl>
    <w:lvl w:ilvl="1" w:tplc="48207781" w:tentative="1">
      <w:start w:val="1"/>
      <w:numFmt w:val="lowerLetter"/>
      <w:lvlText w:val="%2."/>
      <w:lvlJc w:val="left"/>
      <w:pPr>
        <w:ind w:left="1440" w:hanging="360"/>
      </w:pPr>
    </w:lvl>
    <w:lvl w:ilvl="2" w:tplc="48207781" w:tentative="1">
      <w:start w:val="1"/>
      <w:numFmt w:val="lowerRoman"/>
      <w:lvlText w:val="%3."/>
      <w:lvlJc w:val="right"/>
      <w:pPr>
        <w:ind w:left="2160" w:hanging="180"/>
      </w:pPr>
    </w:lvl>
    <w:lvl w:ilvl="3" w:tplc="48207781" w:tentative="1">
      <w:start w:val="1"/>
      <w:numFmt w:val="decimal"/>
      <w:lvlText w:val="%4."/>
      <w:lvlJc w:val="left"/>
      <w:pPr>
        <w:ind w:left="2880" w:hanging="360"/>
      </w:pPr>
    </w:lvl>
    <w:lvl w:ilvl="4" w:tplc="48207781" w:tentative="1">
      <w:start w:val="1"/>
      <w:numFmt w:val="lowerLetter"/>
      <w:lvlText w:val="%5."/>
      <w:lvlJc w:val="left"/>
      <w:pPr>
        <w:ind w:left="3600" w:hanging="360"/>
      </w:pPr>
    </w:lvl>
    <w:lvl w:ilvl="5" w:tplc="48207781" w:tentative="1">
      <w:start w:val="1"/>
      <w:numFmt w:val="lowerRoman"/>
      <w:lvlText w:val="%6."/>
      <w:lvlJc w:val="right"/>
      <w:pPr>
        <w:ind w:left="4320" w:hanging="180"/>
      </w:pPr>
    </w:lvl>
    <w:lvl w:ilvl="6" w:tplc="48207781" w:tentative="1">
      <w:start w:val="1"/>
      <w:numFmt w:val="decimal"/>
      <w:lvlText w:val="%7."/>
      <w:lvlJc w:val="left"/>
      <w:pPr>
        <w:ind w:left="5040" w:hanging="360"/>
      </w:pPr>
    </w:lvl>
    <w:lvl w:ilvl="7" w:tplc="48207781" w:tentative="1">
      <w:start w:val="1"/>
      <w:numFmt w:val="lowerLetter"/>
      <w:lvlText w:val="%8."/>
      <w:lvlJc w:val="left"/>
      <w:pPr>
        <w:ind w:left="5760" w:hanging="360"/>
      </w:pPr>
    </w:lvl>
    <w:lvl w:ilvl="8" w:tplc="48207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9">
    <w:multiLevelType w:val="hybridMultilevel"/>
    <w:lvl w:ilvl="0" w:tplc="75349453">
      <w:start w:val="1"/>
      <w:numFmt w:val="decimal"/>
      <w:lvlText w:val="%1."/>
      <w:lvlJc w:val="left"/>
      <w:pPr>
        <w:ind w:left="720" w:hanging="360"/>
      </w:pPr>
    </w:lvl>
    <w:lvl w:ilvl="1" w:tplc="75349453" w:tentative="1">
      <w:start w:val="1"/>
      <w:numFmt w:val="lowerLetter"/>
      <w:lvlText w:val="%2."/>
      <w:lvlJc w:val="left"/>
      <w:pPr>
        <w:ind w:left="1440" w:hanging="360"/>
      </w:pPr>
    </w:lvl>
    <w:lvl w:ilvl="2" w:tplc="75349453" w:tentative="1">
      <w:start w:val="1"/>
      <w:numFmt w:val="lowerRoman"/>
      <w:lvlText w:val="%3."/>
      <w:lvlJc w:val="right"/>
      <w:pPr>
        <w:ind w:left="2160" w:hanging="180"/>
      </w:pPr>
    </w:lvl>
    <w:lvl w:ilvl="3" w:tplc="75349453" w:tentative="1">
      <w:start w:val="1"/>
      <w:numFmt w:val="decimal"/>
      <w:lvlText w:val="%4."/>
      <w:lvlJc w:val="left"/>
      <w:pPr>
        <w:ind w:left="2880" w:hanging="360"/>
      </w:pPr>
    </w:lvl>
    <w:lvl w:ilvl="4" w:tplc="75349453" w:tentative="1">
      <w:start w:val="1"/>
      <w:numFmt w:val="lowerLetter"/>
      <w:lvlText w:val="%5."/>
      <w:lvlJc w:val="left"/>
      <w:pPr>
        <w:ind w:left="3600" w:hanging="360"/>
      </w:pPr>
    </w:lvl>
    <w:lvl w:ilvl="5" w:tplc="75349453" w:tentative="1">
      <w:start w:val="1"/>
      <w:numFmt w:val="lowerRoman"/>
      <w:lvlText w:val="%6."/>
      <w:lvlJc w:val="right"/>
      <w:pPr>
        <w:ind w:left="4320" w:hanging="180"/>
      </w:pPr>
    </w:lvl>
    <w:lvl w:ilvl="6" w:tplc="75349453" w:tentative="1">
      <w:start w:val="1"/>
      <w:numFmt w:val="decimal"/>
      <w:lvlText w:val="%7."/>
      <w:lvlJc w:val="left"/>
      <w:pPr>
        <w:ind w:left="5040" w:hanging="360"/>
      </w:pPr>
    </w:lvl>
    <w:lvl w:ilvl="7" w:tplc="75349453" w:tentative="1">
      <w:start w:val="1"/>
      <w:numFmt w:val="lowerLetter"/>
      <w:lvlText w:val="%8."/>
      <w:lvlJc w:val="left"/>
      <w:pPr>
        <w:ind w:left="5760" w:hanging="360"/>
      </w:pPr>
    </w:lvl>
    <w:lvl w:ilvl="8" w:tplc="75349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8">
    <w:multiLevelType w:val="hybridMultilevel"/>
    <w:lvl w:ilvl="0" w:tplc="70832622">
      <w:start w:val="1"/>
      <w:numFmt w:val="decimal"/>
      <w:lvlText w:val="%1."/>
      <w:lvlJc w:val="left"/>
      <w:pPr>
        <w:ind w:left="720" w:hanging="360"/>
      </w:pPr>
    </w:lvl>
    <w:lvl w:ilvl="1" w:tplc="70832622" w:tentative="1">
      <w:start w:val="1"/>
      <w:numFmt w:val="lowerLetter"/>
      <w:lvlText w:val="%2."/>
      <w:lvlJc w:val="left"/>
      <w:pPr>
        <w:ind w:left="1440" w:hanging="360"/>
      </w:pPr>
    </w:lvl>
    <w:lvl w:ilvl="2" w:tplc="70832622" w:tentative="1">
      <w:start w:val="1"/>
      <w:numFmt w:val="lowerRoman"/>
      <w:lvlText w:val="%3."/>
      <w:lvlJc w:val="right"/>
      <w:pPr>
        <w:ind w:left="2160" w:hanging="180"/>
      </w:pPr>
    </w:lvl>
    <w:lvl w:ilvl="3" w:tplc="70832622" w:tentative="1">
      <w:start w:val="1"/>
      <w:numFmt w:val="decimal"/>
      <w:lvlText w:val="%4."/>
      <w:lvlJc w:val="left"/>
      <w:pPr>
        <w:ind w:left="2880" w:hanging="360"/>
      </w:pPr>
    </w:lvl>
    <w:lvl w:ilvl="4" w:tplc="70832622" w:tentative="1">
      <w:start w:val="1"/>
      <w:numFmt w:val="lowerLetter"/>
      <w:lvlText w:val="%5."/>
      <w:lvlJc w:val="left"/>
      <w:pPr>
        <w:ind w:left="3600" w:hanging="360"/>
      </w:pPr>
    </w:lvl>
    <w:lvl w:ilvl="5" w:tplc="70832622" w:tentative="1">
      <w:start w:val="1"/>
      <w:numFmt w:val="lowerRoman"/>
      <w:lvlText w:val="%6."/>
      <w:lvlJc w:val="right"/>
      <w:pPr>
        <w:ind w:left="4320" w:hanging="180"/>
      </w:pPr>
    </w:lvl>
    <w:lvl w:ilvl="6" w:tplc="70832622" w:tentative="1">
      <w:start w:val="1"/>
      <w:numFmt w:val="decimal"/>
      <w:lvlText w:val="%7."/>
      <w:lvlJc w:val="left"/>
      <w:pPr>
        <w:ind w:left="5040" w:hanging="360"/>
      </w:pPr>
    </w:lvl>
    <w:lvl w:ilvl="7" w:tplc="70832622" w:tentative="1">
      <w:start w:val="1"/>
      <w:numFmt w:val="lowerLetter"/>
      <w:lvlText w:val="%8."/>
      <w:lvlJc w:val="left"/>
      <w:pPr>
        <w:ind w:left="5760" w:hanging="360"/>
      </w:pPr>
    </w:lvl>
    <w:lvl w:ilvl="8" w:tplc="70832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7">
    <w:multiLevelType w:val="hybridMultilevel"/>
    <w:lvl w:ilvl="0" w:tplc="40957546">
      <w:start w:val="1"/>
      <w:numFmt w:val="decimal"/>
      <w:lvlText w:val="%1."/>
      <w:lvlJc w:val="left"/>
      <w:pPr>
        <w:ind w:left="720" w:hanging="360"/>
      </w:pPr>
    </w:lvl>
    <w:lvl w:ilvl="1" w:tplc="40957546" w:tentative="1">
      <w:start w:val="1"/>
      <w:numFmt w:val="lowerLetter"/>
      <w:lvlText w:val="%2."/>
      <w:lvlJc w:val="left"/>
      <w:pPr>
        <w:ind w:left="1440" w:hanging="360"/>
      </w:pPr>
    </w:lvl>
    <w:lvl w:ilvl="2" w:tplc="40957546" w:tentative="1">
      <w:start w:val="1"/>
      <w:numFmt w:val="lowerRoman"/>
      <w:lvlText w:val="%3."/>
      <w:lvlJc w:val="right"/>
      <w:pPr>
        <w:ind w:left="2160" w:hanging="180"/>
      </w:pPr>
    </w:lvl>
    <w:lvl w:ilvl="3" w:tplc="40957546" w:tentative="1">
      <w:start w:val="1"/>
      <w:numFmt w:val="decimal"/>
      <w:lvlText w:val="%4."/>
      <w:lvlJc w:val="left"/>
      <w:pPr>
        <w:ind w:left="2880" w:hanging="360"/>
      </w:pPr>
    </w:lvl>
    <w:lvl w:ilvl="4" w:tplc="40957546" w:tentative="1">
      <w:start w:val="1"/>
      <w:numFmt w:val="lowerLetter"/>
      <w:lvlText w:val="%5."/>
      <w:lvlJc w:val="left"/>
      <w:pPr>
        <w:ind w:left="3600" w:hanging="360"/>
      </w:pPr>
    </w:lvl>
    <w:lvl w:ilvl="5" w:tplc="40957546" w:tentative="1">
      <w:start w:val="1"/>
      <w:numFmt w:val="lowerRoman"/>
      <w:lvlText w:val="%6."/>
      <w:lvlJc w:val="right"/>
      <w:pPr>
        <w:ind w:left="4320" w:hanging="180"/>
      </w:pPr>
    </w:lvl>
    <w:lvl w:ilvl="6" w:tplc="40957546" w:tentative="1">
      <w:start w:val="1"/>
      <w:numFmt w:val="decimal"/>
      <w:lvlText w:val="%7."/>
      <w:lvlJc w:val="left"/>
      <w:pPr>
        <w:ind w:left="5040" w:hanging="360"/>
      </w:pPr>
    </w:lvl>
    <w:lvl w:ilvl="7" w:tplc="40957546" w:tentative="1">
      <w:start w:val="1"/>
      <w:numFmt w:val="lowerLetter"/>
      <w:lvlText w:val="%8."/>
      <w:lvlJc w:val="left"/>
      <w:pPr>
        <w:ind w:left="5760" w:hanging="360"/>
      </w:pPr>
    </w:lvl>
    <w:lvl w:ilvl="8" w:tplc="40957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6">
    <w:multiLevelType w:val="hybridMultilevel"/>
    <w:lvl w:ilvl="0" w:tplc="58641790">
      <w:start w:val="1"/>
      <w:numFmt w:val="decimal"/>
      <w:lvlText w:val="%1."/>
      <w:lvlJc w:val="left"/>
      <w:pPr>
        <w:ind w:left="720" w:hanging="360"/>
      </w:pPr>
    </w:lvl>
    <w:lvl w:ilvl="1" w:tplc="58641790" w:tentative="1">
      <w:start w:val="1"/>
      <w:numFmt w:val="lowerLetter"/>
      <w:lvlText w:val="%2."/>
      <w:lvlJc w:val="left"/>
      <w:pPr>
        <w:ind w:left="1440" w:hanging="360"/>
      </w:pPr>
    </w:lvl>
    <w:lvl w:ilvl="2" w:tplc="58641790" w:tentative="1">
      <w:start w:val="1"/>
      <w:numFmt w:val="lowerRoman"/>
      <w:lvlText w:val="%3."/>
      <w:lvlJc w:val="right"/>
      <w:pPr>
        <w:ind w:left="2160" w:hanging="180"/>
      </w:pPr>
    </w:lvl>
    <w:lvl w:ilvl="3" w:tplc="58641790" w:tentative="1">
      <w:start w:val="1"/>
      <w:numFmt w:val="decimal"/>
      <w:lvlText w:val="%4."/>
      <w:lvlJc w:val="left"/>
      <w:pPr>
        <w:ind w:left="2880" w:hanging="360"/>
      </w:pPr>
    </w:lvl>
    <w:lvl w:ilvl="4" w:tplc="58641790" w:tentative="1">
      <w:start w:val="1"/>
      <w:numFmt w:val="lowerLetter"/>
      <w:lvlText w:val="%5."/>
      <w:lvlJc w:val="left"/>
      <w:pPr>
        <w:ind w:left="3600" w:hanging="360"/>
      </w:pPr>
    </w:lvl>
    <w:lvl w:ilvl="5" w:tplc="58641790" w:tentative="1">
      <w:start w:val="1"/>
      <w:numFmt w:val="lowerRoman"/>
      <w:lvlText w:val="%6."/>
      <w:lvlJc w:val="right"/>
      <w:pPr>
        <w:ind w:left="4320" w:hanging="180"/>
      </w:pPr>
    </w:lvl>
    <w:lvl w:ilvl="6" w:tplc="58641790" w:tentative="1">
      <w:start w:val="1"/>
      <w:numFmt w:val="decimal"/>
      <w:lvlText w:val="%7."/>
      <w:lvlJc w:val="left"/>
      <w:pPr>
        <w:ind w:left="5040" w:hanging="360"/>
      </w:pPr>
    </w:lvl>
    <w:lvl w:ilvl="7" w:tplc="58641790" w:tentative="1">
      <w:start w:val="1"/>
      <w:numFmt w:val="lowerLetter"/>
      <w:lvlText w:val="%8."/>
      <w:lvlJc w:val="left"/>
      <w:pPr>
        <w:ind w:left="5760" w:hanging="360"/>
      </w:pPr>
    </w:lvl>
    <w:lvl w:ilvl="8" w:tplc="58641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5">
    <w:multiLevelType w:val="hybridMultilevel"/>
    <w:lvl w:ilvl="0" w:tplc="41558847">
      <w:start w:val="1"/>
      <w:numFmt w:val="decimal"/>
      <w:lvlText w:val="%1."/>
      <w:lvlJc w:val="left"/>
      <w:pPr>
        <w:ind w:left="720" w:hanging="360"/>
      </w:pPr>
    </w:lvl>
    <w:lvl w:ilvl="1" w:tplc="41558847" w:tentative="1">
      <w:start w:val="1"/>
      <w:numFmt w:val="lowerLetter"/>
      <w:lvlText w:val="%2."/>
      <w:lvlJc w:val="left"/>
      <w:pPr>
        <w:ind w:left="1440" w:hanging="360"/>
      </w:pPr>
    </w:lvl>
    <w:lvl w:ilvl="2" w:tplc="41558847" w:tentative="1">
      <w:start w:val="1"/>
      <w:numFmt w:val="lowerRoman"/>
      <w:lvlText w:val="%3."/>
      <w:lvlJc w:val="right"/>
      <w:pPr>
        <w:ind w:left="2160" w:hanging="180"/>
      </w:pPr>
    </w:lvl>
    <w:lvl w:ilvl="3" w:tplc="41558847" w:tentative="1">
      <w:start w:val="1"/>
      <w:numFmt w:val="decimal"/>
      <w:lvlText w:val="%4."/>
      <w:lvlJc w:val="left"/>
      <w:pPr>
        <w:ind w:left="2880" w:hanging="360"/>
      </w:pPr>
    </w:lvl>
    <w:lvl w:ilvl="4" w:tplc="41558847" w:tentative="1">
      <w:start w:val="1"/>
      <w:numFmt w:val="lowerLetter"/>
      <w:lvlText w:val="%5."/>
      <w:lvlJc w:val="left"/>
      <w:pPr>
        <w:ind w:left="3600" w:hanging="360"/>
      </w:pPr>
    </w:lvl>
    <w:lvl w:ilvl="5" w:tplc="41558847" w:tentative="1">
      <w:start w:val="1"/>
      <w:numFmt w:val="lowerRoman"/>
      <w:lvlText w:val="%6."/>
      <w:lvlJc w:val="right"/>
      <w:pPr>
        <w:ind w:left="4320" w:hanging="180"/>
      </w:pPr>
    </w:lvl>
    <w:lvl w:ilvl="6" w:tplc="41558847" w:tentative="1">
      <w:start w:val="1"/>
      <w:numFmt w:val="decimal"/>
      <w:lvlText w:val="%7."/>
      <w:lvlJc w:val="left"/>
      <w:pPr>
        <w:ind w:left="5040" w:hanging="360"/>
      </w:pPr>
    </w:lvl>
    <w:lvl w:ilvl="7" w:tplc="41558847" w:tentative="1">
      <w:start w:val="1"/>
      <w:numFmt w:val="lowerLetter"/>
      <w:lvlText w:val="%8."/>
      <w:lvlJc w:val="left"/>
      <w:pPr>
        <w:ind w:left="5760" w:hanging="360"/>
      </w:pPr>
    </w:lvl>
    <w:lvl w:ilvl="8" w:tplc="41558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4">
    <w:multiLevelType w:val="hybridMultilevel"/>
    <w:lvl w:ilvl="0" w:tplc="29176088">
      <w:start w:val="1"/>
      <w:numFmt w:val="decimal"/>
      <w:lvlText w:val="%1."/>
      <w:lvlJc w:val="left"/>
      <w:pPr>
        <w:ind w:left="720" w:hanging="360"/>
      </w:pPr>
    </w:lvl>
    <w:lvl w:ilvl="1" w:tplc="29176088" w:tentative="1">
      <w:start w:val="1"/>
      <w:numFmt w:val="lowerLetter"/>
      <w:lvlText w:val="%2."/>
      <w:lvlJc w:val="left"/>
      <w:pPr>
        <w:ind w:left="1440" w:hanging="360"/>
      </w:pPr>
    </w:lvl>
    <w:lvl w:ilvl="2" w:tplc="29176088" w:tentative="1">
      <w:start w:val="1"/>
      <w:numFmt w:val="lowerRoman"/>
      <w:lvlText w:val="%3."/>
      <w:lvlJc w:val="right"/>
      <w:pPr>
        <w:ind w:left="2160" w:hanging="180"/>
      </w:pPr>
    </w:lvl>
    <w:lvl w:ilvl="3" w:tplc="29176088" w:tentative="1">
      <w:start w:val="1"/>
      <w:numFmt w:val="decimal"/>
      <w:lvlText w:val="%4."/>
      <w:lvlJc w:val="left"/>
      <w:pPr>
        <w:ind w:left="2880" w:hanging="360"/>
      </w:pPr>
    </w:lvl>
    <w:lvl w:ilvl="4" w:tplc="29176088" w:tentative="1">
      <w:start w:val="1"/>
      <w:numFmt w:val="lowerLetter"/>
      <w:lvlText w:val="%5."/>
      <w:lvlJc w:val="left"/>
      <w:pPr>
        <w:ind w:left="3600" w:hanging="360"/>
      </w:pPr>
    </w:lvl>
    <w:lvl w:ilvl="5" w:tplc="29176088" w:tentative="1">
      <w:start w:val="1"/>
      <w:numFmt w:val="lowerRoman"/>
      <w:lvlText w:val="%6."/>
      <w:lvlJc w:val="right"/>
      <w:pPr>
        <w:ind w:left="4320" w:hanging="180"/>
      </w:pPr>
    </w:lvl>
    <w:lvl w:ilvl="6" w:tplc="29176088" w:tentative="1">
      <w:start w:val="1"/>
      <w:numFmt w:val="decimal"/>
      <w:lvlText w:val="%7."/>
      <w:lvlJc w:val="left"/>
      <w:pPr>
        <w:ind w:left="5040" w:hanging="360"/>
      </w:pPr>
    </w:lvl>
    <w:lvl w:ilvl="7" w:tplc="29176088" w:tentative="1">
      <w:start w:val="1"/>
      <w:numFmt w:val="lowerLetter"/>
      <w:lvlText w:val="%8."/>
      <w:lvlJc w:val="left"/>
      <w:pPr>
        <w:ind w:left="5760" w:hanging="360"/>
      </w:pPr>
    </w:lvl>
    <w:lvl w:ilvl="8" w:tplc="29176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3">
    <w:multiLevelType w:val="hybridMultilevel"/>
    <w:lvl w:ilvl="0" w:tplc="56794352">
      <w:start w:val="1"/>
      <w:numFmt w:val="decimal"/>
      <w:lvlText w:val="%1."/>
      <w:lvlJc w:val="left"/>
      <w:pPr>
        <w:ind w:left="720" w:hanging="360"/>
      </w:pPr>
    </w:lvl>
    <w:lvl w:ilvl="1" w:tplc="56794352" w:tentative="1">
      <w:start w:val="1"/>
      <w:numFmt w:val="lowerLetter"/>
      <w:lvlText w:val="%2."/>
      <w:lvlJc w:val="left"/>
      <w:pPr>
        <w:ind w:left="1440" w:hanging="360"/>
      </w:pPr>
    </w:lvl>
    <w:lvl w:ilvl="2" w:tplc="56794352" w:tentative="1">
      <w:start w:val="1"/>
      <w:numFmt w:val="lowerRoman"/>
      <w:lvlText w:val="%3."/>
      <w:lvlJc w:val="right"/>
      <w:pPr>
        <w:ind w:left="2160" w:hanging="180"/>
      </w:pPr>
    </w:lvl>
    <w:lvl w:ilvl="3" w:tplc="56794352" w:tentative="1">
      <w:start w:val="1"/>
      <w:numFmt w:val="decimal"/>
      <w:lvlText w:val="%4."/>
      <w:lvlJc w:val="left"/>
      <w:pPr>
        <w:ind w:left="2880" w:hanging="360"/>
      </w:pPr>
    </w:lvl>
    <w:lvl w:ilvl="4" w:tplc="56794352" w:tentative="1">
      <w:start w:val="1"/>
      <w:numFmt w:val="lowerLetter"/>
      <w:lvlText w:val="%5."/>
      <w:lvlJc w:val="left"/>
      <w:pPr>
        <w:ind w:left="3600" w:hanging="360"/>
      </w:pPr>
    </w:lvl>
    <w:lvl w:ilvl="5" w:tplc="56794352" w:tentative="1">
      <w:start w:val="1"/>
      <w:numFmt w:val="lowerRoman"/>
      <w:lvlText w:val="%6."/>
      <w:lvlJc w:val="right"/>
      <w:pPr>
        <w:ind w:left="4320" w:hanging="180"/>
      </w:pPr>
    </w:lvl>
    <w:lvl w:ilvl="6" w:tplc="56794352" w:tentative="1">
      <w:start w:val="1"/>
      <w:numFmt w:val="decimal"/>
      <w:lvlText w:val="%7."/>
      <w:lvlJc w:val="left"/>
      <w:pPr>
        <w:ind w:left="5040" w:hanging="360"/>
      </w:pPr>
    </w:lvl>
    <w:lvl w:ilvl="7" w:tplc="56794352" w:tentative="1">
      <w:start w:val="1"/>
      <w:numFmt w:val="lowerLetter"/>
      <w:lvlText w:val="%8."/>
      <w:lvlJc w:val="left"/>
      <w:pPr>
        <w:ind w:left="5760" w:hanging="360"/>
      </w:pPr>
    </w:lvl>
    <w:lvl w:ilvl="8" w:tplc="56794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2">
    <w:multiLevelType w:val="hybridMultilevel"/>
    <w:lvl w:ilvl="0" w:tplc="42107166">
      <w:start w:val="1"/>
      <w:numFmt w:val="decimal"/>
      <w:lvlText w:val="%1."/>
      <w:lvlJc w:val="left"/>
      <w:pPr>
        <w:ind w:left="720" w:hanging="360"/>
      </w:pPr>
    </w:lvl>
    <w:lvl w:ilvl="1" w:tplc="42107166" w:tentative="1">
      <w:start w:val="1"/>
      <w:numFmt w:val="lowerLetter"/>
      <w:lvlText w:val="%2."/>
      <w:lvlJc w:val="left"/>
      <w:pPr>
        <w:ind w:left="1440" w:hanging="360"/>
      </w:pPr>
    </w:lvl>
    <w:lvl w:ilvl="2" w:tplc="42107166" w:tentative="1">
      <w:start w:val="1"/>
      <w:numFmt w:val="lowerRoman"/>
      <w:lvlText w:val="%3."/>
      <w:lvlJc w:val="right"/>
      <w:pPr>
        <w:ind w:left="2160" w:hanging="180"/>
      </w:pPr>
    </w:lvl>
    <w:lvl w:ilvl="3" w:tplc="42107166" w:tentative="1">
      <w:start w:val="1"/>
      <w:numFmt w:val="decimal"/>
      <w:lvlText w:val="%4."/>
      <w:lvlJc w:val="left"/>
      <w:pPr>
        <w:ind w:left="2880" w:hanging="360"/>
      </w:pPr>
    </w:lvl>
    <w:lvl w:ilvl="4" w:tplc="42107166" w:tentative="1">
      <w:start w:val="1"/>
      <w:numFmt w:val="lowerLetter"/>
      <w:lvlText w:val="%5."/>
      <w:lvlJc w:val="left"/>
      <w:pPr>
        <w:ind w:left="3600" w:hanging="360"/>
      </w:pPr>
    </w:lvl>
    <w:lvl w:ilvl="5" w:tplc="42107166" w:tentative="1">
      <w:start w:val="1"/>
      <w:numFmt w:val="lowerRoman"/>
      <w:lvlText w:val="%6."/>
      <w:lvlJc w:val="right"/>
      <w:pPr>
        <w:ind w:left="4320" w:hanging="180"/>
      </w:pPr>
    </w:lvl>
    <w:lvl w:ilvl="6" w:tplc="42107166" w:tentative="1">
      <w:start w:val="1"/>
      <w:numFmt w:val="decimal"/>
      <w:lvlText w:val="%7."/>
      <w:lvlJc w:val="left"/>
      <w:pPr>
        <w:ind w:left="5040" w:hanging="360"/>
      </w:pPr>
    </w:lvl>
    <w:lvl w:ilvl="7" w:tplc="42107166" w:tentative="1">
      <w:start w:val="1"/>
      <w:numFmt w:val="lowerLetter"/>
      <w:lvlText w:val="%8."/>
      <w:lvlJc w:val="left"/>
      <w:pPr>
        <w:ind w:left="5760" w:hanging="360"/>
      </w:pPr>
    </w:lvl>
    <w:lvl w:ilvl="8" w:tplc="42107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1">
    <w:multiLevelType w:val="hybridMultilevel"/>
    <w:lvl w:ilvl="0" w:tplc="34825513">
      <w:start w:val="1"/>
      <w:numFmt w:val="decimal"/>
      <w:lvlText w:val="%1."/>
      <w:lvlJc w:val="left"/>
      <w:pPr>
        <w:ind w:left="720" w:hanging="360"/>
      </w:pPr>
    </w:lvl>
    <w:lvl w:ilvl="1" w:tplc="34825513" w:tentative="1">
      <w:start w:val="1"/>
      <w:numFmt w:val="lowerLetter"/>
      <w:lvlText w:val="%2."/>
      <w:lvlJc w:val="left"/>
      <w:pPr>
        <w:ind w:left="1440" w:hanging="360"/>
      </w:pPr>
    </w:lvl>
    <w:lvl w:ilvl="2" w:tplc="34825513" w:tentative="1">
      <w:start w:val="1"/>
      <w:numFmt w:val="lowerRoman"/>
      <w:lvlText w:val="%3."/>
      <w:lvlJc w:val="right"/>
      <w:pPr>
        <w:ind w:left="2160" w:hanging="180"/>
      </w:pPr>
    </w:lvl>
    <w:lvl w:ilvl="3" w:tplc="34825513" w:tentative="1">
      <w:start w:val="1"/>
      <w:numFmt w:val="decimal"/>
      <w:lvlText w:val="%4."/>
      <w:lvlJc w:val="left"/>
      <w:pPr>
        <w:ind w:left="2880" w:hanging="360"/>
      </w:pPr>
    </w:lvl>
    <w:lvl w:ilvl="4" w:tplc="34825513" w:tentative="1">
      <w:start w:val="1"/>
      <w:numFmt w:val="lowerLetter"/>
      <w:lvlText w:val="%5."/>
      <w:lvlJc w:val="left"/>
      <w:pPr>
        <w:ind w:left="3600" w:hanging="360"/>
      </w:pPr>
    </w:lvl>
    <w:lvl w:ilvl="5" w:tplc="34825513" w:tentative="1">
      <w:start w:val="1"/>
      <w:numFmt w:val="lowerRoman"/>
      <w:lvlText w:val="%6."/>
      <w:lvlJc w:val="right"/>
      <w:pPr>
        <w:ind w:left="4320" w:hanging="180"/>
      </w:pPr>
    </w:lvl>
    <w:lvl w:ilvl="6" w:tplc="34825513" w:tentative="1">
      <w:start w:val="1"/>
      <w:numFmt w:val="decimal"/>
      <w:lvlText w:val="%7."/>
      <w:lvlJc w:val="left"/>
      <w:pPr>
        <w:ind w:left="5040" w:hanging="360"/>
      </w:pPr>
    </w:lvl>
    <w:lvl w:ilvl="7" w:tplc="34825513" w:tentative="1">
      <w:start w:val="1"/>
      <w:numFmt w:val="lowerLetter"/>
      <w:lvlText w:val="%8."/>
      <w:lvlJc w:val="left"/>
      <w:pPr>
        <w:ind w:left="5760" w:hanging="360"/>
      </w:pPr>
    </w:lvl>
    <w:lvl w:ilvl="8" w:tplc="34825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0">
    <w:multiLevelType w:val="hybridMultilevel"/>
    <w:lvl w:ilvl="0" w:tplc="27053458">
      <w:start w:val="1"/>
      <w:numFmt w:val="decimal"/>
      <w:lvlText w:val="%1."/>
      <w:lvlJc w:val="left"/>
      <w:pPr>
        <w:ind w:left="720" w:hanging="360"/>
      </w:pPr>
    </w:lvl>
    <w:lvl w:ilvl="1" w:tplc="27053458" w:tentative="1">
      <w:start w:val="1"/>
      <w:numFmt w:val="lowerLetter"/>
      <w:lvlText w:val="%2."/>
      <w:lvlJc w:val="left"/>
      <w:pPr>
        <w:ind w:left="1440" w:hanging="360"/>
      </w:pPr>
    </w:lvl>
    <w:lvl w:ilvl="2" w:tplc="27053458" w:tentative="1">
      <w:start w:val="1"/>
      <w:numFmt w:val="lowerRoman"/>
      <w:lvlText w:val="%3."/>
      <w:lvlJc w:val="right"/>
      <w:pPr>
        <w:ind w:left="2160" w:hanging="180"/>
      </w:pPr>
    </w:lvl>
    <w:lvl w:ilvl="3" w:tplc="27053458" w:tentative="1">
      <w:start w:val="1"/>
      <w:numFmt w:val="decimal"/>
      <w:lvlText w:val="%4."/>
      <w:lvlJc w:val="left"/>
      <w:pPr>
        <w:ind w:left="2880" w:hanging="360"/>
      </w:pPr>
    </w:lvl>
    <w:lvl w:ilvl="4" w:tplc="27053458" w:tentative="1">
      <w:start w:val="1"/>
      <w:numFmt w:val="lowerLetter"/>
      <w:lvlText w:val="%5."/>
      <w:lvlJc w:val="left"/>
      <w:pPr>
        <w:ind w:left="3600" w:hanging="360"/>
      </w:pPr>
    </w:lvl>
    <w:lvl w:ilvl="5" w:tplc="27053458" w:tentative="1">
      <w:start w:val="1"/>
      <w:numFmt w:val="lowerRoman"/>
      <w:lvlText w:val="%6."/>
      <w:lvlJc w:val="right"/>
      <w:pPr>
        <w:ind w:left="4320" w:hanging="180"/>
      </w:pPr>
    </w:lvl>
    <w:lvl w:ilvl="6" w:tplc="27053458" w:tentative="1">
      <w:start w:val="1"/>
      <w:numFmt w:val="decimal"/>
      <w:lvlText w:val="%7."/>
      <w:lvlJc w:val="left"/>
      <w:pPr>
        <w:ind w:left="5040" w:hanging="360"/>
      </w:pPr>
    </w:lvl>
    <w:lvl w:ilvl="7" w:tplc="27053458" w:tentative="1">
      <w:start w:val="1"/>
      <w:numFmt w:val="lowerLetter"/>
      <w:lvlText w:val="%8."/>
      <w:lvlJc w:val="left"/>
      <w:pPr>
        <w:ind w:left="5760" w:hanging="360"/>
      </w:pPr>
    </w:lvl>
    <w:lvl w:ilvl="8" w:tplc="27053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9">
    <w:multiLevelType w:val="hybridMultilevel"/>
    <w:lvl w:ilvl="0" w:tplc="55848913">
      <w:start w:val="1"/>
      <w:numFmt w:val="decimal"/>
      <w:lvlText w:val="%1."/>
      <w:lvlJc w:val="left"/>
      <w:pPr>
        <w:ind w:left="720" w:hanging="360"/>
      </w:pPr>
    </w:lvl>
    <w:lvl w:ilvl="1" w:tplc="55848913" w:tentative="1">
      <w:start w:val="1"/>
      <w:numFmt w:val="lowerLetter"/>
      <w:lvlText w:val="%2."/>
      <w:lvlJc w:val="left"/>
      <w:pPr>
        <w:ind w:left="1440" w:hanging="360"/>
      </w:pPr>
    </w:lvl>
    <w:lvl w:ilvl="2" w:tplc="55848913" w:tentative="1">
      <w:start w:val="1"/>
      <w:numFmt w:val="lowerRoman"/>
      <w:lvlText w:val="%3."/>
      <w:lvlJc w:val="right"/>
      <w:pPr>
        <w:ind w:left="2160" w:hanging="180"/>
      </w:pPr>
    </w:lvl>
    <w:lvl w:ilvl="3" w:tplc="55848913" w:tentative="1">
      <w:start w:val="1"/>
      <w:numFmt w:val="decimal"/>
      <w:lvlText w:val="%4."/>
      <w:lvlJc w:val="left"/>
      <w:pPr>
        <w:ind w:left="2880" w:hanging="360"/>
      </w:pPr>
    </w:lvl>
    <w:lvl w:ilvl="4" w:tplc="55848913" w:tentative="1">
      <w:start w:val="1"/>
      <w:numFmt w:val="lowerLetter"/>
      <w:lvlText w:val="%5."/>
      <w:lvlJc w:val="left"/>
      <w:pPr>
        <w:ind w:left="3600" w:hanging="360"/>
      </w:pPr>
    </w:lvl>
    <w:lvl w:ilvl="5" w:tplc="55848913" w:tentative="1">
      <w:start w:val="1"/>
      <w:numFmt w:val="lowerRoman"/>
      <w:lvlText w:val="%6."/>
      <w:lvlJc w:val="right"/>
      <w:pPr>
        <w:ind w:left="4320" w:hanging="180"/>
      </w:pPr>
    </w:lvl>
    <w:lvl w:ilvl="6" w:tplc="55848913" w:tentative="1">
      <w:start w:val="1"/>
      <w:numFmt w:val="decimal"/>
      <w:lvlText w:val="%7."/>
      <w:lvlJc w:val="left"/>
      <w:pPr>
        <w:ind w:left="5040" w:hanging="360"/>
      </w:pPr>
    </w:lvl>
    <w:lvl w:ilvl="7" w:tplc="55848913" w:tentative="1">
      <w:start w:val="1"/>
      <w:numFmt w:val="lowerLetter"/>
      <w:lvlText w:val="%8."/>
      <w:lvlJc w:val="left"/>
      <w:pPr>
        <w:ind w:left="5760" w:hanging="360"/>
      </w:pPr>
    </w:lvl>
    <w:lvl w:ilvl="8" w:tplc="55848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8">
    <w:multiLevelType w:val="hybridMultilevel"/>
    <w:lvl w:ilvl="0" w:tplc="51708697">
      <w:start w:val="1"/>
      <w:numFmt w:val="decimal"/>
      <w:lvlText w:val="%1."/>
      <w:lvlJc w:val="left"/>
      <w:pPr>
        <w:ind w:left="720" w:hanging="360"/>
      </w:pPr>
    </w:lvl>
    <w:lvl w:ilvl="1" w:tplc="51708697" w:tentative="1">
      <w:start w:val="1"/>
      <w:numFmt w:val="lowerLetter"/>
      <w:lvlText w:val="%2."/>
      <w:lvlJc w:val="left"/>
      <w:pPr>
        <w:ind w:left="1440" w:hanging="360"/>
      </w:pPr>
    </w:lvl>
    <w:lvl w:ilvl="2" w:tplc="51708697" w:tentative="1">
      <w:start w:val="1"/>
      <w:numFmt w:val="lowerRoman"/>
      <w:lvlText w:val="%3."/>
      <w:lvlJc w:val="right"/>
      <w:pPr>
        <w:ind w:left="2160" w:hanging="180"/>
      </w:pPr>
    </w:lvl>
    <w:lvl w:ilvl="3" w:tplc="51708697" w:tentative="1">
      <w:start w:val="1"/>
      <w:numFmt w:val="decimal"/>
      <w:lvlText w:val="%4."/>
      <w:lvlJc w:val="left"/>
      <w:pPr>
        <w:ind w:left="2880" w:hanging="360"/>
      </w:pPr>
    </w:lvl>
    <w:lvl w:ilvl="4" w:tplc="51708697" w:tentative="1">
      <w:start w:val="1"/>
      <w:numFmt w:val="lowerLetter"/>
      <w:lvlText w:val="%5."/>
      <w:lvlJc w:val="left"/>
      <w:pPr>
        <w:ind w:left="3600" w:hanging="360"/>
      </w:pPr>
    </w:lvl>
    <w:lvl w:ilvl="5" w:tplc="51708697" w:tentative="1">
      <w:start w:val="1"/>
      <w:numFmt w:val="lowerRoman"/>
      <w:lvlText w:val="%6."/>
      <w:lvlJc w:val="right"/>
      <w:pPr>
        <w:ind w:left="4320" w:hanging="180"/>
      </w:pPr>
    </w:lvl>
    <w:lvl w:ilvl="6" w:tplc="51708697" w:tentative="1">
      <w:start w:val="1"/>
      <w:numFmt w:val="decimal"/>
      <w:lvlText w:val="%7."/>
      <w:lvlJc w:val="left"/>
      <w:pPr>
        <w:ind w:left="5040" w:hanging="360"/>
      </w:pPr>
    </w:lvl>
    <w:lvl w:ilvl="7" w:tplc="51708697" w:tentative="1">
      <w:start w:val="1"/>
      <w:numFmt w:val="lowerLetter"/>
      <w:lvlText w:val="%8."/>
      <w:lvlJc w:val="left"/>
      <w:pPr>
        <w:ind w:left="5760" w:hanging="360"/>
      </w:pPr>
    </w:lvl>
    <w:lvl w:ilvl="8" w:tplc="51708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7">
    <w:multiLevelType w:val="hybridMultilevel"/>
    <w:lvl w:ilvl="0" w:tplc="77128997">
      <w:start w:val="1"/>
      <w:numFmt w:val="decimal"/>
      <w:lvlText w:val="%1."/>
      <w:lvlJc w:val="left"/>
      <w:pPr>
        <w:ind w:left="720" w:hanging="360"/>
      </w:pPr>
    </w:lvl>
    <w:lvl w:ilvl="1" w:tplc="77128997" w:tentative="1">
      <w:start w:val="1"/>
      <w:numFmt w:val="lowerLetter"/>
      <w:lvlText w:val="%2."/>
      <w:lvlJc w:val="left"/>
      <w:pPr>
        <w:ind w:left="1440" w:hanging="360"/>
      </w:pPr>
    </w:lvl>
    <w:lvl w:ilvl="2" w:tplc="77128997" w:tentative="1">
      <w:start w:val="1"/>
      <w:numFmt w:val="lowerRoman"/>
      <w:lvlText w:val="%3."/>
      <w:lvlJc w:val="right"/>
      <w:pPr>
        <w:ind w:left="2160" w:hanging="180"/>
      </w:pPr>
    </w:lvl>
    <w:lvl w:ilvl="3" w:tplc="77128997" w:tentative="1">
      <w:start w:val="1"/>
      <w:numFmt w:val="decimal"/>
      <w:lvlText w:val="%4."/>
      <w:lvlJc w:val="left"/>
      <w:pPr>
        <w:ind w:left="2880" w:hanging="360"/>
      </w:pPr>
    </w:lvl>
    <w:lvl w:ilvl="4" w:tplc="77128997" w:tentative="1">
      <w:start w:val="1"/>
      <w:numFmt w:val="lowerLetter"/>
      <w:lvlText w:val="%5."/>
      <w:lvlJc w:val="left"/>
      <w:pPr>
        <w:ind w:left="3600" w:hanging="360"/>
      </w:pPr>
    </w:lvl>
    <w:lvl w:ilvl="5" w:tplc="77128997" w:tentative="1">
      <w:start w:val="1"/>
      <w:numFmt w:val="lowerRoman"/>
      <w:lvlText w:val="%6."/>
      <w:lvlJc w:val="right"/>
      <w:pPr>
        <w:ind w:left="4320" w:hanging="180"/>
      </w:pPr>
    </w:lvl>
    <w:lvl w:ilvl="6" w:tplc="77128997" w:tentative="1">
      <w:start w:val="1"/>
      <w:numFmt w:val="decimal"/>
      <w:lvlText w:val="%7."/>
      <w:lvlJc w:val="left"/>
      <w:pPr>
        <w:ind w:left="5040" w:hanging="360"/>
      </w:pPr>
    </w:lvl>
    <w:lvl w:ilvl="7" w:tplc="77128997" w:tentative="1">
      <w:start w:val="1"/>
      <w:numFmt w:val="lowerLetter"/>
      <w:lvlText w:val="%8."/>
      <w:lvlJc w:val="left"/>
      <w:pPr>
        <w:ind w:left="5760" w:hanging="360"/>
      </w:pPr>
    </w:lvl>
    <w:lvl w:ilvl="8" w:tplc="77128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6">
    <w:multiLevelType w:val="hybridMultilevel"/>
    <w:lvl w:ilvl="0" w:tplc="51705797">
      <w:start w:val="1"/>
      <w:numFmt w:val="decimal"/>
      <w:lvlText w:val="%1."/>
      <w:lvlJc w:val="left"/>
      <w:pPr>
        <w:ind w:left="720" w:hanging="360"/>
      </w:pPr>
    </w:lvl>
    <w:lvl w:ilvl="1" w:tplc="51705797" w:tentative="1">
      <w:start w:val="1"/>
      <w:numFmt w:val="lowerLetter"/>
      <w:lvlText w:val="%2."/>
      <w:lvlJc w:val="left"/>
      <w:pPr>
        <w:ind w:left="1440" w:hanging="360"/>
      </w:pPr>
    </w:lvl>
    <w:lvl w:ilvl="2" w:tplc="51705797" w:tentative="1">
      <w:start w:val="1"/>
      <w:numFmt w:val="lowerRoman"/>
      <w:lvlText w:val="%3."/>
      <w:lvlJc w:val="right"/>
      <w:pPr>
        <w:ind w:left="2160" w:hanging="180"/>
      </w:pPr>
    </w:lvl>
    <w:lvl w:ilvl="3" w:tplc="51705797" w:tentative="1">
      <w:start w:val="1"/>
      <w:numFmt w:val="decimal"/>
      <w:lvlText w:val="%4."/>
      <w:lvlJc w:val="left"/>
      <w:pPr>
        <w:ind w:left="2880" w:hanging="360"/>
      </w:pPr>
    </w:lvl>
    <w:lvl w:ilvl="4" w:tplc="51705797" w:tentative="1">
      <w:start w:val="1"/>
      <w:numFmt w:val="lowerLetter"/>
      <w:lvlText w:val="%5."/>
      <w:lvlJc w:val="left"/>
      <w:pPr>
        <w:ind w:left="3600" w:hanging="360"/>
      </w:pPr>
    </w:lvl>
    <w:lvl w:ilvl="5" w:tplc="51705797" w:tentative="1">
      <w:start w:val="1"/>
      <w:numFmt w:val="lowerRoman"/>
      <w:lvlText w:val="%6."/>
      <w:lvlJc w:val="right"/>
      <w:pPr>
        <w:ind w:left="4320" w:hanging="180"/>
      </w:pPr>
    </w:lvl>
    <w:lvl w:ilvl="6" w:tplc="51705797" w:tentative="1">
      <w:start w:val="1"/>
      <w:numFmt w:val="decimal"/>
      <w:lvlText w:val="%7."/>
      <w:lvlJc w:val="left"/>
      <w:pPr>
        <w:ind w:left="5040" w:hanging="360"/>
      </w:pPr>
    </w:lvl>
    <w:lvl w:ilvl="7" w:tplc="51705797" w:tentative="1">
      <w:start w:val="1"/>
      <w:numFmt w:val="lowerLetter"/>
      <w:lvlText w:val="%8."/>
      <w:lvlJc w:val="left"/>
      <w:pPr>
        <w:ind w:left="5760" w:hanging="360"/>
      </w:pPr>
    </w:lvl>
    <w:lvl w:ilvl="8" w:tplc="51705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5">
    <w:multiLevelType w:val="hybridMultilevel"/>
    <w:lvl w:ilvl="0" w:tplc="17595753">
      <w:start w:val="1"/>
      <w:numFmt w:val="decimal"/>
      <w:lvlText w:val="%1."/>
      <w:lvlJc w:val="left"/>
      <w:pPr>
        <w:ind w:left="720" w:hanging="360"/>
      </w:pPr>
    </w:lvl>
    <w:lvl w:ilvl="1" w:tplc="17595753" w:tentative="1">
      <w:start w:val="1"/>
      <w:numFmt w:val="lowerLetter"/>
      <w:lvlText w:val="%2."/>
      <w:lvlJc w:val="left"/>
      <w:pPr>
        <w:ind w:left="1440" w:hanging="360"/>
      </w:pPr>
    </w:lvl>
    <w:lvl w:ilvl="2" w:tplc="17595753" w:tentative="1">
      <w:start w:val="1"/>
      <w:numFmt w:val="lowerRoman"/>
      <w:lvlText w:val="%3."/>
      <w:lvlJc w:val="right"/>
      <w:pPr>
        <w:ind w:left="2160" w:hanging="180"/>
      </w:pPr>
    </w:lvl>
    <w:lvl w:ilvl="3" w:tplc="17595753" w:tentative="1">
      <w:start w:val="1"/>
      <w:numFmt w:val="decimal"/>
      <w:lvlText w:val="%4."/>
      <w:lvlJc w:val="left"/>
      <w:pPr>
        <w:ind w:left="2880" w:hanging="360"/>
      </w:pPr>
    </w:lvl>
    <w:lvl w:ilvl="4" w:tplc="17595753" w:tentative="1">
      <w:start w:val="1"/>
      <w:numFmt w:val="lowerLetter"/>
      <w:lvlText w:val="%5."/>
      <w:lvlJc w:val="left"/>
      <w:pPr>
        <w:ind w:left="3600" w:hanging="360"/>
      </w:pPr>
    </w:lvl>
    <w:lvl w:ilvl="5" w:tplc="17595753" w:tentative="1">
      <w:start w:val="1"/>
      <w:numFmt w:val="lowerRoman"/>
      <w:lvlText w:val="%6."/>
      <w:lvlJc w:val="right"/>
      <w:pPr>
        <w:ind w:left="4320" w:hanging="180"/>
      </w:pPr>
    </w:lvl>
    <w:lvl w:ilvl="6" w:tplc="17595753" w:tentative="1">
      <w:start w:val="1"/>
      <w:numFmt w:val="decimal"/>
      <w:lvlText w:val="%7."/>
      <w:lvlJc w:val="left"/>
      <w:pPr>
        <w:ind w:left="5040" w:hanging="360"/>
      </w:pPr>
    </w:lvl>
    <w:lvl w:ilvl="7" w:tplc="17595753" w:tentative="1">
      <w:start w:val="1"/>
      <w:numFmt w:val="lowerLetter"/>
      <w:lvlText w:val="%8."/>
      <w:lvlJc w:val="left"/>
      <w:pPr>
        <w:ind w:left="5760" w:hanging="360"/>
      </w:pPr>
    </w:lvl>
    <w:lvl w:ilvl="8" w:tplc="17595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4">
    <w:multiLevelType w:val="hybridMultilevel"/>
    <w:lvl w:ilvl="0" w:tplc="16495478">
      <w:start w:val="1"/>
      <w:numFmt w:val="decimal"/>
      <w:lvlText w:val="%1."/>
      <w:lvlJc w:val="left"/>
      <w:pPr>
        <w:ind w:left="720" w:hanging="360"/>
      </w:pPr>
    </w:lvl>
    <w:lvl w:ilvl="1" w:tplc="16495478" w:tentative="1">
      <w:start w:val="1"/>
      <w:numFmt w:val="lowerLetter"/>
      <w:lvlText w:val="%2."/>
      <w:lvlJc w:val="left"/>
      <w:pPr>
        <w:ind w:left="1440" w:hanging="360"/>
      </w:pPr>
    </w:lvl>
    <w:lvl w:ilvl="2" w:tplc="16495478" w:tentative="1">
      <w:start w:val="1"/>
      <w:numFmt w:val="lowerRoman"/>
      <w:lvlText w:val="%3."/>
      <w:lvlJc w:val="right"/>
      <w:pPr>
        <w:ind w:left="2160" w:hanging="180"/>
      </w:pPr>
    </w:lvl>
    <w:lvl w:ilvl="3" w:tplc="16495478" w:tentative="1">
      <w:start w:val="1"/>
      <w:numFmt w:val="decimal"/>
      <w:lvlText w:val="%4."/>
      <w:lvlJc w:val="left"/>
      <w:pPr>
        <w:ind w:left="2880" w:hanging="360"/>
      </w:pPr>
    </w:lvl>
    <w:lvl w:ilvl="4" w:tplc="16495478" w:tentative="1">
      <w:start w:val="1"/>
      <w:numFmt w:val="lowerLetter"/>
      <w:lvlText w:val="%5."/>
      <w:lvlJc w:val="left"/>
      <w:pPr>
        <w:ind w:left="3600" w:hanging="360"/>
      </w:pPr>
    </w:lvl>
    <w:lvl w:ilvl="5" w:tplc="16495478" w:tentative="1">
      <w:start w:val="1"/>
      <w:numFmt w:val="lowerRoman"/>
      <w:lvlText w:val="%6."/>
      <w:lvlJc w:val="right"/>
      <w:pPr>
        <w:ind w:left="4320" w:hanging="180"/>
      </w:pPr>
    </w:lvl>
    <w:lvl w:ilvl="6" w:tplc="16495478" w:tentative="1">
      <w:start w:val="1"/>
      <w:numFmt w:val="decimal"/>
      <w:lvlText w:val="%7."/>
      <w:lvlJc w:val="left"/>
      <w:pPr>
        <w:ind w:left="5040" w:hanging="360"/>
      </w:pPr>
    </w:lvl>
    <w:lvl w:ilvl="7" w:tplc="16495478" w:tentative="1">
      <w:start w:val="1"/>
      <w:numFmt w:val="lowerLetter"/>
      <w:lvlText w:val="%8."/>
      <w:lvlJc w:val="left"/>
      <w:pPr>
        <w:ind w:left="5760" w:hanging="360"/>
      </w:pPr>
    </w:lvl>
    <w:lvl w:ilvl="8" w:tplc="16495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3">
    <w:multiLevelType w:val="hybridMultilevel"/>
    <w:lvl w:ilvl="0" w:tplc="21419314">
      <w:start w:val="1"/>
      <w:numFmt w:val="decimal"/>
      <w:lvlText w:val="%1."/>
      <w:lvlJc w:val="left"/>
      <w:pPr>
        <w:ind w:left="720" w:hanging="360"/>
      </w:pPr>
    </w:lvl>
    <w:lvl w:ilvl="1" w:tplc="21419314" w:tentative="1">
      <w:start w:val="1"/>
      <w:numFmt w:val="lowerLetter"/>
      <w:lvlText w:val="%2."/>
      <w:lvlJc w:val="left"/>
      <w:pPr>
        <w:ind w:left="1440" w:hanging="360"/>
      </w:pPr>
    </w:lvl>
    <w:lvl w:ilvl="2" w:tplc="21419314" w:tentative="1">
      <w:start w:val="1"/>
      <w:numFmt w:val="lowerRoman"/>
      <w:lvlText w:val="%3."/>
      <w:lvlJc w:val="right"/>
      <w:pPr>
        <w:ind w:left="2160" w:hanging="180"/>
      </w:pPr>
    </w:lvl>
    <w:lvl w:ilvl="3" w:tplc="21419314" w:tentative="1">
      <w:start w:val="1"/>
      <w:numFmt w:val="decimal"/>
      <w:lvlText w:val="%4."/>
      <w:lvlJc w:val="left"/>
      <w:pPr>
        <w:ind w:left="2880" w:hanging="360"/>
      </w:pPr>
    </w:lvl>
    <w:lvl w:ilvl="4" w:tplc="21419314" w:tentative="1">
      <w:start w:val="1"/>
      <w:numFmt w:val="lowerLetter"/>
      <w:lvlText w:val="%5."/>
      <w:lvlJc w:val="left"/>
      <w:pPr>
        <w:ind w:left="3600" w:hanging="360"/>
      </w:pPr>
    </w:lvl>
    <w:lvl w:ilvl="5" w:tplc="21419314" w:tentative="1">
      <w:start w:val="1"/>
      <w:numFmt w:val="lowerRoman"/>
      <w:lvlText w:val="%6."/>
      <w:lvlJc w:val="right"/>
      <w:pPr>
        <w:ind w:left="4320" w:hanging="180"/>
      </w:pPr>
    </w:lvl>
    <w:lvl w:ilvl="6" w:tplc="21419314" w:tentative="1">
      <w:start w:val="1"/>
      <w:numFmt w:val="decimal"/>
      <w:lvlText w:val="%7."/>
      <w:lvlJc w:val="left"/>
      <w:pPr>
        <w:ind w:left="5040" w:hanging="360"/>
      </w:pPr>
    </w:lvl>
    <w:lvl w:ilvl="7" w:tplc="21419314" w:tentative="1">
      <w:start w:val="1"/>
      <w:numFmt w:val="lowerLetter"/>
      <w:lvlText w:val="%8."/>
      <w:lvlJc w:val="left"/>
      <w:pPr>
        <w:ind w:left="5760" w:hanging="360"/>
      </w:pPr>
    </w:lvl>
    <w:lvl w:ilvl="8" w:tplc="21419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2">
    <w:multiLevelType w:val="hybridMultilevel"/>
    <w:lvl w:ilvl="0" w:tplc="75428178">
      <w:start w:val="1"/>
      <w:numFmt w:val="decimal"/>
      <w:lvlText w:val="%1."/>
      <w:lvlJc w:val="left"/>
      <w:pPr>
        <w:ind w:left="720" w:hanging="360"/>
      </w:pPr>
    </w:lvl>
    <w:lvl w:ilvl="1" w:tplc="75428178" w:tentative="1">
      <w:start w:val="1"/>
      <w:numFmt w:val="lowerLetter"/>
      <w:lvlText w:val="%2."/>
      <w:lvlJc w:val="left"/>
      <w:pPr>
        <w:ind w:left="1440" w:hanging="360"/>
      </w:pPr>
    </w:lvl>
    <w:lvl w:ilvl="2" w:tplc="75428178" w:tentative="1">
      <w:start w:val="1"/>
      <w:numFmt w:val="lowerRoman"/>
      <w:lvlText w:val="%3."/>
      <w:lvlJc w:val="right"/>
      <w:pPr>
        <w:ind w:left="2160" w:hanging="180"/>
      </w:pPr>
    </w:lvl>
    <w:lvl w:ilvl="3" w:tplc="75428178" w:tentative="1">
      <w:start w:val="1"/>
      <w:numFmt w:val="decimal"/>
      <w:lvlText w:val="%4."/>
      <w:lvlJc w:val="left"/>
      <w:pPr>
        <w:ind w:left="2880" w:hanging="360"/>
      </w:pPr>
    </w:lvl>
    <w:lvl w:ilvl="4" w:tplc="75428178" w:tentative="1">
      <w:start w:val="1"/>
      <w:numFmt w:val="lowerLetter"/>
      <w:lvlText w:val="%5."/>
      <w:lvlJc w:val="left"/>
      <w:pPr>
        <w:ind w:left="3600" w:hanging="360"/>
      </w:pPr>
    </w:lvl>
    <w:lvl w:ilvl="5" w:tplc="75428178" w:tentative="1">
      <w:start w:val="1"/>
      <w:numFmt w:val="lowerRoman"/>
      <w:lvlText w:val="%6."/>
      <w:lvlJc w:val="right"/>
      <w:pPr>
        <w:ind w:left="4320" w:hanging="180"/>
      </w:pPr>
    </w:lvl>
    <w:lvl w:ilvl="6" w:tplc="75428178" w:tentative="1">
      <w:start w:val="1"/>
      <w:numFmt w:val="decimal"/>
      <w:lvlText w:val="%7."/>
      <w:lvlJc w:val="left"/>
      <w:pPr>
        <w:ind w:left="5040" w:hanging="360"/>
      </w:pPr>
    </w:lvl>
    <w:lvl w:ilvl="7" w:tplc="75428178" w:tentative="1">
      <w:start w:val="1"/>
      <w:numFmt w:val="lowerLetter"/>
      <w:lvlText w:val="%8."/>
      <w:lvlJc w:val="left"/>
      <w:pPr>
        <w:ind w:left="5760" w:hanging="360"/>
      </w:pPr>
    </w:lvl>
    <w:lvl w:ilvl="8" w:tplc="75428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1">
    <w:multiLevelType w:val="hybridMultilevel"/>
    <w:lvl w:ilvl="0" w:tplc="23385084">
      <w:start w:val="1"/>
      <w:numFmt w:val="decimal"/>
      <w:lvlText w:val="%1."/>
      <w:lvlJc w:val="left"/>
      <w:pPr>
        <w:ind w:left="720" w:hanging="360"/>
      </w:pPr>
    </w:lvl>
    <w:lvl w:ilvl="1" w:tplc="23385084" w:tentative="1">
      <w:start w:val="1"/>
      <w:numFmt w:val="lowerLetter"/>
      <w:lvlText w:val="%2."/>
      <w:lvlJc w:val="left"/>
      <w:pPr>
        <w:ind w:left="1440" w:hanging="360"/>
      </w:pPr>
    </w:lvl>
    <w:lvl w:ilvl="2" w:tplc="23385084" w:tentative="1">
      <w:start w:val="1"/>
      <w:numFmt w:val="lowerRoman"/>
      <w:lvlText w:val="%3."/>
      <w:lvlJc w:val="right"/>
      <w:pPr>
        <w:ind w:left="2160" w:hanging="180"/>
      </w:pPr>
    </w:lvl>
    <w:lvl w:ilvl="3" w:tplc="23385084" w:tentative="1">
      <w:start w:val="1"/>
      <w:numFmt w:val="decimal"/>
      <w:lvlText w:val="%4."/>
      <w:lvlJc w:val="left"/>
      <w:pPr>
        <w:ind w:left="2880" w:hanging="360"/>
      </w:pPr>
    </w:lvl>
    <w:lvl w:ilvl="4" w:tplc="23385084" w:tentative="1">
      <w:start w:val="1"/>
      <w:numFmt w:val="lowerLetter"/>
      <w:lvlText w:val="%5."/>
      <w:lvlJc w:val="left"/>
      <w:pPr>
        <w:ind w:left="3600" w:hanging="360"/>
      </w:pPr>
    </w:lvl>
    <w:lvl w:ilvl="5" w:tplc="23385084" w:tentative="1">
      <w:start w:val="1"/>
      <w:numFmt w:val="lowerRoman"/>
      <w:lvlText w:val="%6."/>
      <w:lvlJc w:val="right"/>
      <w:pPr>
        <w:ind w:left="4320" w:hanging="180"/>
      </w:pPr>
    </w:lvl>
    <w:lvl w:ilvl="6" w:tplc="23385084" w:tentative="1">
      <w:start w:val="1"/>
      <w:numFmt w:val="decimal"/>
      <w:lvlText w:val="%7."/>
      <w:lvlJc w:val="left"/>
      <w:pPr>
        <w:ind w:left="5040" w:hanging="360"/>
      </w:pPr>
    </w:lvl>
    <w:lvl w:ilvl="7" w:tplc="23385084" w:tentative="1">
      <w:start w:val="1"/>
      <w:numFmt w:val="lowerLetter"/>
      <w:lvlText w:val="%8."/>
      <w:lvlJc w:val="left"/>
      <w:pPr>
        <w:ind w:left="5760" w:hanging="360"/>
      </w:pPr>
    </w:lvl>
    <w:lvl w:ilvl="8" w:tplc="23385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0">
    <w:multiLevelType w:val="hybridMultilevel"/>
    <w:lvl w:ilvl="0" w:tplc="89751181">
      <w:start w:val="1"/>
      <w:numFmt w:val="decimal"/>
      <w:lvlText w:val="%1."/>
      <w:lvlJc w:val="left"/>
      <w:pPr>
        <w:ind w:left="720" w:hanging="360"/>
      </w:pPr>
    </w:lvl>
    <w:lvl w:ilvl="1" w:tplc="89751181" w:tentative="1">
      <w:start w:val="1"/>
      <w:numFmt w:val="lowerLetter"/>
      <w:lvlText w:val="%2."/>
      <w:lvlJc w:val="left"/>
      <w:pPr>
        <w:ind w:left="1440" w:hanging="360"/>
      </w:pPr>
    </w:lvl>
    <w:lvl w:ilvl="2" w:tplc="89751181" w:tentative="1">
      <w:start w:val="1"/>
      <w:numFmt w:val="lowerRoman"/>
      <w:lvlText w:val="%3."/>
      <w:lvlJc w:val="right"/>
      <w:pPr>
        <w:ind w:left="2160" w:hanging="180"/>
      </w:pPr>
    </w:lvl>
    <w:lvl w:ilvl="3" w:tplc="89751181" w:tentative="1">
      <w:start w:val="1"/>
      <w:numFmt w:val="decimal"/>
      <w:lvlText w:val="%4."/>
      <w:lvlJc w:val="left"/>
      <w:pPr>
        <w:ind w:left="2880" w:hanging="360"/>
      </w:pPr>
    </w:lvl>
    <w:lvl w:ilvl="4" w:tplc="89751181" w:tentative="1">
      <w:start w:val="1"/>
      <w:numFmt w:val="lowerLetter"/>
      <w:lvlText w:val="%5."/>
      <w:lvlJc w:val="left"/>
      <w:pPr>
        <w:ind w:left="3600" w:hanging="360"/>
      </w:pPr>
    </w:lvl>
    <w:lvl w:ilvl="5" w:tplc="89751181" w:tentative="1">
      <w:start w:val="1"/>
      <w:numFmt w:val="lowerRoman"/>
      <w:lvlText w:val="%6."/>
      <w:lvlJc w:val="right"/>
      <w:pPr>
        <w:ind w:left="4320" w:hanging="180"/>
      </w:pPr>
    </w:lvl>
    <w:lvl w:ilvl="6" w:tplc="89751181" w:tentative="1">
      <w:start w:val="1"/>
      <w:numFmt w:val="decimal"/>
      <w:lvlText w:val="%7."/>
      <w:lvlJc w:val="left"/>
      <w:pPr>
        <w:ind w:left="5040" w:hanging="360"/>
      </w:pPr>
    </w:lvl>
    <w:lvl w:ilvl="7" w:tplc="89751181" w:tentative="1">
      <w:start w:val="1"/>
      <w:numFmt w:val="lowerLetter"/>
      <w:lvlText w:val="%8."/>
      <w:lvlJc w:val="left"/>
      <w:pPr>
        <w:ind w:left="5760" w:hanging="360"/>
      </w:pPr>
    </w:lvl>
    <w:lvl w:ilvl="8" w:tplc="89751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9">
    <w:multiLevelType w:val="hybridMultilevel"/>
    <w:lvl w:ilvl="0" w:tplc="22311429">
      <w:start w:val="1"/>
      <w:numFmt w:val="decimal"/>
      <w:lvlText w:val="%1."/>
      <w:lvlJc w:val="left"/>
      <w:pPr>
        <w:ind w:left="720" w:hanging="360"/>
      </w:pPr>
    </w:lvl>
    <w:lvl w:ilvl="1" w:tplc="22311429" w:tentative="1">
      <w:start w:val="1"/>
      <w:numFmt w:val="lowerLetter"/>
      <w:lvlText w:val="%2."/>
      <w:lvlJc w:val="left"/>
      <w:pPr>
        <w:ind w:left="1440" w:hanging="360"/>
      </w:pPr>
    </w:lvl>
    <w:lvl w:ilvl="2" w:tplc="22311429" w:tentative="1">
      <w:start w:val="1"/>
      <w:numFmt w:val="lowerRoman"/>
      <w:lvlText w:val="%3."/>
      <w:lvlJc w:val="right"/>
      <w:pPr>
        <w:ind w:left="2160" w:hanging="180"/>
      </w:pPr>
    </w:lvl>
    <w:lvl w:ilvl="3" w:tplc="22311429" w:tentative="1">
      <w:start w:val="1"/>
      <w:numFmt w:val="decimal"/>
      <w:lvlText w:val="%4."/>
      <w:lvlJc w:val="left"/>
      <w:pPr>
        <w:ind w:left="2880" w:hanging="360"/>
      </w:pPr>
    </w:lvl>
    <w:lvl w:ilvl="4" w:tplc="22311429" w:tentative="1">
      <w:start w:val="1"/>
      <w:numFmt w:val="lowerLetter"/>
      <w:lvlText w:val="%5."/>
      <w:lvlJc w:val="left"/>
      <w:pPr>
        <w:ind w:left="3600" w:hanging="360"/>
      </w:pPr>
    </w:lvl>
    <w:lvl w:ilvl="5" w:tplc="22311429" w:tentative="1">
      <w:start w:val="1"/>
      <w:numFmt w:val="lowerRoman"/>
      <w:lvlText w:val="%6."/>
      <w:lvlJc w:val="right"/>
      <w:pPr>
        <w:ind w:left="4320" w:hanging="180"/>
      </w:pPr>
    </w:lvl>
    <w:lvl w:ilvl="6" w:tplc="22311429" w:tentative="1">
      <w:start w:val="1"/>
      <w:numFmt w:val="decimal"/>
      <w:lvlText w:val="%7."/>
      <w:lvlJc w:val="left"/>
      <w:pPr>
        <w:ind w:left="5040" w:hanging="360"/>
      </w:pPr>
    </w:lvl>
    <w:lvl w:ilvl="7" w:tplc="22311429" w:tentative="1">
      <w:start w:val="1"/>
      <w:numFmt w:val="lowerLetter"/>
      <w:lvlText w:val="%8."/>
      <w:lvlJc w:val="left"/>
      <w:pPr>
        <w:ind w:left="5760" w:hanging="360"/>
      </w:pPr>
    </w:lvl>
    <w:lvl w:ilvl="8" w:tplc="22311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8">
    <w:multiLevelType w:val="hybridMultilevel"/>
    <w:lvl w:ilvl="0" w:tplc="96557971">
      <w:start w:val="1"/>
      <w:numFmt w:val="decimal"/>
      <w:lvlText w:val="%1."/>
      <w:lvlJc w:val="left"/>
      <w:pPr>
        <w:ind w:left="720" w:hanging="360"/>
      </w:pPr>
    </w:lvl>
    <w:lvl w:ilvl="1" w:tplc="96557971" w:tentative="1">
      <w:start w:val="1"/>
      <w:numFmt w:val="lowerLetter"/>
      <w:lvlText w:val="%2."/>
      <w:lvlJc w:val="left"/>
      <w:pPr>
        <w:ind w:left="1440" w:hanging="360"/>
      </w:pPr>
    </w:lvl>
    <w:lvl w:ilvl="2" w:tplc="96557971" w:tentative="1">
      <w:start w:val="1"/>
      <w:numFmt w:val="lowerRoman"/>
      <w:lvlText w:val="%3."/>
      <w:lvlJc w:val="right"/>
      <w:pPr>
        <w:ind w:left="2160" w:hanging="180"/>
      </w:pPr>
    </w:lvl>
    <w:lvl w:ilvl="3" w:tplc="96557971" w:tentative="1">
      <w:start w:val="1"/>
      <w:numFmt w:val="decimal"/>
      <w:lvlText w:val="%4."/>
      <w:lvlJc w:val="left"/>
      <w:pPr>
        <w:ind w:left="2880" w:hanging="360"/>
      </w:pPr>
    </w:lvl>
    <w:lvl w:ilvl="4" w:tplc="96557971" w:tentative="1">
      <w:start w:val="1"/>
      <w:numFmt w:val="lowerLetter"/>
      <w:lvlText w:val="%5."/>
      <w:lvlJc w:val="left"/>
      <w:pPr>
        <w:ind w:left="3600" w:hanging="360"/>
      </w:pPr>
    </w:lvl>
    <w:lvl w:ilvl="5" w:tplc="96557971" w:tentative="1">
      <w:start w:val="1"/>
      <w:numFmt w:val="lowerRoman"/>
      <w:lvlText w:val="%6."/>
      <w:lvlJc w:val="right"/>
      <w:pPr>
        <w:ind w:left="4320" w:hanging="180"/>
      </w:pPr>
    </w:lvl>
    <w:lvl w:ilvl="6" w:tplc="96557971" w:tentative="1">
      <w:start w:val="1"/>
      <w:numFmt w:val="decimal"/>
      <w:lvlText w:val="%7."/>
      <w:lvlJc w:val="left"/>
      <w:pPr>
        <w:ind w:left="5040" w:hanging="360"/>
      </w:pPr>
    </w:lvl>
    <w:lvl w:ilvl="7" w:tplc="96557971" w:tentative="1">
      <w:start w:val="1"/>
      <w:numFmt w:val="lowerLetter"/>
      <w:lvlText w:val="%8."/>
      <w:lvlJc w:val="left"/>
      <w:pPr>
        <w:ind w:left="5760" w:hanging="360"/>
      </w:pPr>
    </w:lvl>
    <w:lvl w:ilvl="8" w:tplc="96557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7">
    <w:multiLevelType w:val="hybridMultilevel"/>
    <w:lvl w:ilvl="0" w:tplc="97077957">
      <w:start w:val="1"/>
      <w:numFmt w:val="decimal"/>
      <w:lvlText w:val="%1."/>
      <w:lvlJc w:val="left"/>
      <w:pPr>
        <w:ind w:left="720" w:hanging="360"/>
      </w:pPr>
    </w:lvl>
    <w:lvl w:ilvl="1" w:tplc="97077957" w:tentative="1">
      <w:start w:val="1"/>
      <w:numFmt w:val="lowerLetter"/>
      <w:lvlText w:val="%2."/>
      <w:lvlJc w:val="left"/>
      <w:pPr>
        <w:ind w:left="1440" w:hanging="360"/>
      </w:pPr>
    </w:lvl>
    <w:lvl w:ilvl="2" w:tplc="97077957" w:tentative="1">
      <w:start w:val="1"/>
      <w:numFmt w:val="lowerRoman"/>
      <w:lvlText w:val="%3."/>
      <w:lvlJc w:val="right"/>
      <w:pPr>
        <w:ind w:left="2160" w:hanging="180"/>
      </w:pPr>
    </w:lvl>
    <w:lvl w:ilvl="3" w:tplc="97077957" w:tentative="1">
      <w:start w:val="1"/>
      <w:numFmt w:val="decimal"/>
      <w:lvlText w:val="%4."/>
      <w:lvlJc w:val="left"/>
      <w:pPr>
        <w:ind w:left="2880" w:hanging="360"/>
      </w:pPr>
    </w:lvl>
    <w:lvl w:ilvl="4" w:tplc="97077957" w:tentative="1">
      <w:start w:val="1"/>
      <w:numFmt w:val="lowerLetter"/>
      <w:lvlText w:val="%5."/>
      <w:lvlJc w:val="left"/>
      <w:pPr>
        <w:ind w:left="3600" w:hanging="360"/>
      </w:pPr>
    </w:lvl>
    <w:lvl w:ilvl="5" w:tplc="97077957" w:tentative="1">
      <w:start w:val="1"/>
      <w:numFmt w:val="lowerRoman"/>
      <w:lvlText w:val="%6."/>
      <w:lvlJc w:val="right"/>
      <w:pPr>
        <w:ind w:left="4320" w:hanging="180"/>
      </w:pPr>
    </w:lvl>
    <w:lvl w:ilvl="6" w:tplc="97077957" w:tentative="1">
      <w:start w:val="1"/>
      <w:numFmt w:val="decimal"/>
      <w:lvlText w:val="%7."/>
      <w:lvlJc w:val="left"/>
      <w:pPr>
        <w:ind w:left="5040" w:hanging="360"/>
      </w:pPr>
    </w:lvl>
    <w:lvl w:ilvl="7" w:tplc="97077957" w:tentative="1">
      <w:start w:val="1"/>
      <w:numFmt w:val="lowerLetter"/>
      <w:lvlText w:val="%8."/>
      <w:lvlJc w:val="left"/>
      <w:pPr>
        <w:ind w:left="5760" w:hanging="360"/>
      </w:pPr>
    </w:lvl>
    <w:lvl w:ilvl="8" w:tplc="97077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6">
    <w:multiLevelType w:val="hybridMultilevel"/>
    <w:lvl w:ilvl="0" w:tplc="55348179">
      <w:start w:val="1"/>
      <w:numFmt w:val="decimal"/>
      <w:lvlText w:val="%1."/>
      <w:lvlJc w:val="left"/>
      <w:pPr>
        <w:ind w:left="720" w:hanging="360"/>
      </w:pPr>
    </w:lvl>
    <w:lvl w:ilvl="1" w:tplc="55348179" w:tentative="1">
      <w:start w:val="1"/>
      <w:numFmt w:val="lowerLetter"/>
      <w:lvlText w:val="%2."/>
      <w:lvlJc w:val="left"/>
      <w:pPr>
        <w:ind w:left="1440" w:hanging="360"/>
      </w:pPr>
    </w:lvl>
    <w:lvl w:ilvl="2" w:tplc="55348179" w:tentative="1">
      <w:start w:val="1"/>
      <w:numFmt w:val="lowerRoman"/>
      <w:lvlText w:val="%3."/>
      <w:lvlJc w:val="right"/>
      <w:pPr>
        <w:ind w:left="2160" w:hanging="180"/>
      </w:pPr>
    </w:lvl>
    <w:lvl w:ilvl="3" w:tplc="55348179" w:tentative="1">
      <w:start w:val="1"/>
      <w:numFmt w:val="decimal"/>
      <w:lvlText w:val="%4."/>
      <w:lvlJc w:val="left"/>
      <w:pPr>
        <w:ind w:left="2880" w:hanging="360"/>
      </w:pPr>
    </w:lvl>
    <w:lvl w:ilvl="4" w:tplc="55348179" w:tentative="1">
      <w:start w:val="1"/>
      <w:numFmt w:val="lowerLetter"/>
      <w:lvlText w:val="%5."/>
      <w:lvlJc w:val="left"/>
      <w:pPr>
        <w:ind w:left="3600" w:hanging="360"/>
      </w:pPr>
    </w:lvl>
    <w:lvl w:ilvl="5" w:tplc="55348179" w:tentative="1">
      <w:start w:val="1"/>
      <w:numFmt w:val="lowerRoman"/>
      <w:lvlText w:val="%6."/>
      <w:lvlJc w:val="right"/>
      <w:pPr>
        <w:ind w:left="4320" w:hanging="180"/>
      </w:pPr>
    </w:lvl>
    <w:lvl w:ilvl="6" w:tplc="55348179" w:tentative="1">
      <w:start w:val="1"/>
      <w:numFmt w:val="decimal"/>
      <w:lvlText w:val="%7."/>
      <w:lvlJc w:val="left"/>
      <w:pPr>
        <w:ind w:left="5040" w:hanging="360"/>
      </w:pPr>
    </w:lvl>
    <w:lvl w:ilvl="7" w:tplc="55348179" w:tentative="1">
      <w:start w:val="1"/>
      <w:numFmt w:val="lowerLetter"/>
      <w:lvlText w:val="%8."/>
      <w:lvlJc w:val="left"/>
      <w:pPr>
        <w:ind w:left="5760" w:hanging="360"/>
      </w:pPr>
    </w:lvl>
    <w:lvl w:ilvl="8" w:tplc="55348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5">
    <w:multiLevelType w:val="hybridMultilevel"/>
    <w:lvl w:ilvl="0" w:tplc="79086232">
      <w:start w:val="1"/>
      <w:numFmt w:val="decimal"/>
      <w:lvlText w:val="%1."/>
      <w:lvlJc w:val="left"/>
      <w:pPr>
        <w:ind w:left="720" w:hanging="360"/>
      </w:pPr>
    </w:lvl>
    <w:lvl w:ilvl="1" w:tplc="79086232" w:tentative="1">
      <w:start w:val="1"/>
      <w:numFmt w:val="lowerLetter"/>
      <w:lvlText w:val="%2."/>
      <w:lvlJc w:val="left"/>
      <w:pPr>
        <w:ind w:left="1440" w:hanging="360"/>
      </w:pPr>
    </w:lvl>
    <w:lvl w:ilvl="2" w:tplc="79086232" w:tentative="1">
      <w:start w:val="1"/>
      <w:numFmt w:val="lowerRoman"/>
      <w:lvlText w:val="%3."/>
      <w:lvlJc w:val="right"/>
      <w:pPr>
        <w:ind w:left="2160" w:hanging="180"/>
      </w:pPr>
    </w:lvl>
    <w:lvl w:ilvl="3" w:tplc="79086232" w:tentative="1">
      <w:start w:val="1"/>
      <w:numFmt w:val="decimal"/>
      <w:lvlText w:val="%4."/>
      <w:lvlJc w:val="left"/>
      <w:pPr>
        <w:ind w:left="2880" w:hanging="360"/>
      </w:pPr>
    </w:lvl>
    <w:lvl w:ilvl="4" w:tplc="79086232" w:tentative="1">
      <w:start w:val="1"/>
      <w:numFmt w:val="lowerLetter"/>
      <w:lvlText w:val="%5."/>
      <w:lvlJc w:val="left"/>
      <w:pPr>
        <w:ind w:left="3600" w:hanging="360"/>
      </w:pPr>
    </w:lvl>
    <w:lvl w:ilvl="5" w:tplc="79086232" w:tentative="1">
      <w:start w:val="1"/>
      <w:numFmt w:val="lowerRoman"/>
      <w:lvlText w:val="%6."/>
      <w:lvlJc w:val="right"/>
      <w:pPr>
        <w:ind w:left="4320" w:hanging="180"/>
      </w:pPr>
    </w:lvl>
    <w:lvl w:ilvl="6" w:tplc="79086232" w:tentative="1">
      <w:start w:val="1"/>
      <w:numFmt w:val="decimal"/>
      <w:lvlText w:val="%7."/>
      <w:lvlJc w:val="left"/>
      <w:pPr>
        <w:ind w:left="5040" w:hanging="360"/>
      </w:pPr>
    </w:lvl>
    <w:lvl w:ilvl="7" w:tplc="79086232" w:tentative="1">
      <w:start w:val="1"/>
      <w:numFmt w:val="lowerLetter"/>
      <w:lvlText w:val="%8."/>
      <w:lvlJc w:val="left"/>
      <w:pPr>
        <w:ind w:left="5760" w:hanging="360"/>
      </w:pPr>
    </w:lvl>
    <w:lvl w:ilvl="8" w:tplc="79086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4">
    <w:multiLevelType w:val="hybridMultilevel"/>
    <w:lvl w:ilvl="0" w:tplc="64754440">
      <w:start w:val="1"/>
      <w:numFmt w:val="decimal"/>
      <w:lvlText w:val="%1."/>
      <w:lvlJc w:val="left"/>
      <w:pPr>
        <w:ind w:left="720" w:hanging="360"/>
      </w:pPr>
    </w:lvl>
    <w:lvl w:ilvl="1" w:tplc="64754440" w:tentative="1">
      <w:start w:val="1"/>
      <w:numFmt w:val="lowerLetter"/>
      <w:lvlText w:val="%2."/>
      <w:lvlJc w:val="left"/>
      <w:pPr>
        <w:ind w:left="1440" w:hanging="360"/>
      </w:pPr>
    </w:lvl>
    <w:lvl w:ilvl="2" w:tplc="64754440" w:tentative="1">
      <w:start w:val="1"/>
      <w:numFmt w:val="lowerRoman"/>
      <w:lvlText w:val="%3."/>
      <w:lvlJc w:val="right"/>
      <w:pPr>
        <w:ind w:left="2160" w:hanging="180"/>
      </w:pPr>
    </w:lvl>
    <w:lvl w:ilvl="3" w:tplc="64754440" w:tentative="1">
      <w:start w:val="1"/>
      <w:numFmt w:val="decimal"/>
      <w:lvlText w:val="%4."/>
      <w:lvlJc w:val="left"/>
      <w:pPr>
        <w:ind w:left="2880" w:hanging="360"/>
      </w:pPr>
    </w:lvl>
    <w:lvl w:ilvl="4" w:tplc="64754440" w:tentative="1">
      <w:start w:val="1"/>
      <w:numFmt w:val="lowerLetter"/>
      <w:lvlText w:val="%5."/>
      <w:lvlJc w:val="left"/>
      <w:pPr>
        <w:ind w:left="3600" w:hanging="360"/>
      </w:pPr>
    </w:lvl>
    <w:lvl w:ilvl="5" w:tplc="64754440" w:tentative="1">
      <w:start w:val="1"/>
      <w:numFmt w:val="lowerRoman"/>
      <w:lvlText w:val="%6."/>
      <w:lvlJc w:val="right"/>
      <w:pPr>
        <w:ind w:left="4320" w:hanging="180"/>
      </w:pPr>
    </w:lvl>
    <w:lvl w:ilvl="6" w:tplc="64754440" w:tentative="1">
      <w:start w:val="1"/>
      <w:numFmt w:val="decimal"/>
      <w:lvlText w:val="%7."/>
      <w:lvlJc w:val="left"/>
      <w:pPr>
        <w:ind w:left="5040" w:hanging="360"/>
      </w:pPr>
    </w:lvl>
    <w:lvl w:ilvl="7" w:tplc="64754440" w:tentative="1">
      <w:start w:val="1"/>
      <w:numFmt w:val="lowerLetter"/>
      <w:lvlText w:val="%8."/>
      <w:lvlJc w:val="left"/>
      <w:pPr>
        <w:ind w:left="5760" w:hanging="360"/>
      </w:pPr>
    </w:lvl>
    <w:lvl w:ilvl="8" w:tplc="64754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3">
    <w:multiLevelType w:val="hybridMultilevel"/>
    <w:lvl w:ilvl="0" w:tplc="36863548">
      <w:start w:val="1"/>
      <w:numFmt w:val="decimal"/>
      <w:lvlText w:val="%1."/>
      <w:lvlJc w:val="left"/>
      <w:pPr>
        <w:ind w:left="720" w:hanging="360"/>
      </w:pPr>
    </w:lvl>
    <w:lvl w:ilvl="1" w:tplc="36863548" w:tentative="1">
      <w:start w:val="1"/>
      <w:numFmt w:val="lowerLetter"/>
      <w:lvlText w:val="%2."/>
      <w:lvlJc w:val="left"/>
      <w:pPr>
        <w:ind w:left="1440" w:hanging="360"/>
      </w:pPr>
    </w:lvl>
    <w:lvl w:ilvl="2" w:tplc="36863548" w:tentative="1">
      <w:start w:val="1"/>
      <w:numFmt w:val="lowerRoman"/>
      <w:lvlText w:val="%3."/>
      <w:lvlJc w:val="right"/>
      <w:pPr>
        <w:ind w:left="2160" w:hanging="180"/>
      </w:pPr>
    </w:lvl>
    <w:lvl w:ilvl="3" w:tplc="36863548" w:tentative="1">
      <w:start w:val="1"/>
      <w:numFmt w:val="decimal"/>
      <w:lvlText w:val="%4."/>
      <w:lvlJc w:val="left"/>
      <w:pPr>
        <w:ind w:left="2880" w:hanging="360"/>
      </w:pPr>
    </w:lvl>
    <w:lvl w:ilvl="4" w:tplc="36863548" w:tentative="1">
      <w:start w:val="1"/>
      <w:numFmt w:val="lowerLetter"/>
      <w:lvlText w:val="%5."/>
      <w:lvlJc w:val="left"/>
      <w:pPr>
        <w:ind w:left="3600" w:hanging="360"/>
      </w:pPr>
    </w:lvl>
    <w:lvl w:ilvl="5" w:tplc="36863548" w:tentative="1">
      <w:start w:val="1"/>
      <w:numFmt w:val="lowerRoman"/>
      <w:lvlText w:val="%6."/>
      <w:lvlJc w:val="right"/>
      <w:pPr>
        <w:ind w:left="4320" w:hanging="180"/>
      </w:pPr>
    </w:lvl>
    <w:lvl w:ilvl="6" w:tplc="36863548" w:tentative="1">
      <w:start w:val="1"/>
      <w:numFmt w:val="decimal"/>
      <w:lvlText w:val="%7."/>
      <w:lvlJc w:val="left"/>
      <w:pPr>
        <w:ind w:left="5040" w:hanging="360"/>
      </w:pPr>
    </w:lvl>
    <w:lvl w:ilvl="7" w:tplc="36863548" w:tentative="1">
      <w:start w:val="1"/>
      <w:numFmt w:val="lowerLetter"/>
      <w:lvlText w:val="%8."/>
      <w:lvlJc w:val="left"/>
      <w:pPr>
        <w:ind w:left="5760" w:hanging="360"/>
      </w:pPr>
    </w:lvl>
    <w:lvl w:ilvl="8" w:tplc="36863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2">
    <w:multiLevelType w:val="hybridMultilevel"/>
    <w:lvl w:ilvl="0" w:tplc="40690468">
      <w:start w:val="1"/>
      <w:numFmt w:val="decimal"/>
      <w:lvlText w:val="%1."/>
      <w:lvlJc w:val="left"/>
      <w:pPr>
        <w:ind w:left="720" w:hanging="360"/>
      </w:pPr>
    </w:lvl>
    <w:lvl w:ilvl="1" w:tplc="40690468" w:tentative="1">
      <w:start w:val="1"/>
      <w:numFmt w:val="lowerLetter"/>
      <w:lvlText w:val="%2."/>
      <w:lvlJc w:val="left"/>
      <w:pPr>
        <w:ind w:left="1440" w:hanging="360"/>
      </w:pPr>
    </w:lvl>
    <w:lvl w:ilvl="2" w:tplc="40690468" w:tentative="1">
      <w:start w:val="1"/>
      <w:numFmt w:val="lowerRoman"/>
      <w:lvlText w:val="%3."/>
      <w:lvlJc w:val="right"/>
      <w:pPr>
        <w:ind w:left="2160" w:hanging="180"/>
      </w:pPr>
    </w:lvl>
    <w:lvl w:ilvl="3" w:tplc="40690468" w:tentative="1">
      <w:start w:val="1"/>
      <w:numFmt w:val="decimal"/>
      <w:lvlText w:val="%4."/>
      <w:lvlJc w:val="left"/>
      <w:pPr>
        <w:ind w:left="2880" w:hanging="360"/>
      </w:pPr>
    </w:lvl>
    <w:lvl w:ilvl="4" w:tplc="40690468" w:tentative="1">
      <w:start w:val="1"/>
      <w:numFmt w:val="lowerLetter"/>
      <w:lvlText w:val="%5."/>
      <w:lvlJc w:val="left"/>
      <w:pPr>
        <w:ind w:left="3600" w:hanging="360"/>
      </w:pPr>
    </w:lvl>
    <w:lvl w:ilvl="5" w:tplc="40690468" w:tentative="1">
      <w:start w:val="1"/>
      <w:numFmt w:val="lowerRoman"/>
      <w:lvlText w:val="%6."/>
      <w:lvlJc w:val="right"/>
      <w:pPr>
        <w:ind w:left="4320" w:hanging="180"/>
      </w:pPr>
    </w:lvl>
    <w:lvl w:ilvl="6" w:tplc="40690468" w:tentative="1">
      <w:start w:val="1"/>
      <w:numFmt w:val="decimal"/>
      <w:lvlText w:val="%7."/>
      <w:lvlJc w:val="left"/>
      <w:pPr>
        <w:ind w:left="5040" w:hanging="360"/>
      </w:pPr>
    </w:lvl>
    <w:lvl w:ilvl="7" w:tplc="40690468" w:tentative="1">
      <w:start w:val="1"/>
      <w:numFmt w:val="lowerLetter"/>
      <w:lvlText w:val="%8."/>
      <w:lvlJc w:val="left"/>
      <w:pPr>
        <w:ind w:left="5760" w:hanging="360"/>
      </w:pPr>
    </w:lvl>
    <w:lvl w:ilvl="8" w:tplc="40690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1">
    <w:multiLevelType w:val="hybridMultilevel"/>
    <w:lvl w:ilvl="0" w:tplc="36489828">
      <w:start w:val="1"/>
      <w:numFmt w:val="decimal"/>
      <w:lvlText w:val="%1."/>
      <w:lvlJc w:val="left"/>
      <w:pPr>
        <w:ind w:left="720" w:hanging="360"/>
      </w:pPr>
    </w:lvl>
    <w:lvl w:ilvl="1" w:tplc="36489828" w:tentative="1">
      <w:start w:val="1"/>
      <w:numFmt w:val="lowerLetter"/>
      <w:lvlText w:val="%2."/>
      <w:lvlJc w:val="left"/>
      <w:pPr>
        <w:ind w:left="1440" w:hanging="360"/>
      </w:pPr>
    </w:lvl>
    <w:lvl w:ilvl="2" w:tplc="36489828" w:tentative="1">
      <w:start w:val="1"/>
      <w:numFmt w:val="lowerRoman"/>
      <w:lvlText w:val="%3."/>
      <w:lvlJc w:val="right"/>
      <w:pPr>
        <w:ind w:left="2160" w:hanging="180"/>
      </w:pPr>
    </w:lvl>
    <w:lvl w:ilvl="3" w:tplc="36489828" w:tentative="1">
      <w:start w:val="1"/>
      <w:numFmt w:val="decimal"/>
      <w:lvlText w:val="%4."/>
      <w:lvlJc w:val="left"/>
      <w:pPr>
        <w:ind w:left="2880" w:hanging="360"/>
      </w:pPr>
    </w:lvl>
    <w:lvl w:ilvl="4" w:tplc="36489828" w:tentative="1">
      <w:start w:val="1"/>
      <w:numFmt w:val="lowerLetter"/>
      <w:lvlText w:val="%5."/>
      <w:lvlJc w:val="left"/>
      <w:pPr>
        <w:ind w:left="3600" w:hanging="360"/>
      </w:pPr>
    </w:lvl>
    <w:lvl w:ilvl="5" w:tplc="36489828" w:tentative="1">
      <w:start w:val="1"/>
      <w:numFmt w:val="lowerRoman"/>
      <w:lvlText w:val="%6."/>
      <w:lvlJc w:val="right"/>
      <w:pPr>
        <w:ind w:left="4320" w:hanging="180"/>
      </w:pPr>
    </w:lvl>
    <w:lvl w:ilvl="6" w:tplc="36489828" w:tentative="1">
      <w:start w:val="1"/>
      <w:numFmt w:val="decimal"/>
      <w:lvlText w:val="%7."/>
      <w:lvlJc w:val="left"/>
      <w:pPr>
        <w:ind w:left="5040" w:hanging="360"/>
      </w:pPr>
    </w:lvl>
    <w:lvl w:ilvl="7" w:tplc="36489828" w:tentative="1">
      <w:start w:val="1"/>
      <w:numFmt w:val="lowerLetter"/>
      <w:lvlText w:val="%8."/>
      <w:lvlJc w:val="left"/>
      <w:pPr>
        <w:ind w:left="5760" w:hanging="360"/>
      </w:pPr>
    </w:lvl>
    <w:lvl w:ilvl="8" w:tplc="36489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0">
    <w:multiLevelType w:val="hybridMultilevel"/>
    <w:lvl w:ilvl="0" w:tplc="48398068">
      <w:start w:val="1"/>
      <w:numFmt w:val="decimal"/>
      <w:lvlText w:val="%1."/>
      <w:lvlJc w:val="left"/>
      <w:pPr>
        <w:ind w:left="720" w:hanging="360"/>
      </w:pPr>
    </w:lvl>
    <w:lvl w:ilvl="1" w:tplc="48398068" w:tentative="1">
      <w:start w:val="1"/>
      <w:numFmt w:val="lowerLetter"/>
      <w:lvlText w:val="%2."/>
      <w:lvlJc w:val="left"/>
      <w:pPr>
        <w:ind w:left="1440" w:hanging="360"/>
      </w:pPr>
    </w:lvl>
    <w:lvl w:ilvl="2" w:tplc="48398068" w:tentative="1">
      <w:start w:val="1"/>
      <w:numFmt w:val="lowerRoman"/>
      <w:lvlText w:val="%3."/>
      <w:lvlJc w:val="right"/>
      <w:pPr>
        <w:ind w:left="2160" w:hanging="180"/>
      </w:pPr>
    </w:lvl>
    <w:lvl w:ilvl="3" w:tplc="48398068" w:tentative="1">
      <w:start w:val="1"/>
      <w:numFmt w:val="decimal"/>
      <w:lvlText w:val="%4."/>
      <w:lvlJc w:val="left"/>
      <w:pPr>
        <w:ind w:left="2880" w:hanging="360"/>
      </w:pPr>
    </w:lvl>
    <w:lvl w:ilvl="4" w:tplc="48398068" w:tentative="1">
      <w:start w:val="1"/>
      <w:numFmt w:val="lowerLetter"/>
      <w:lvlText w:val="%5."/>
      <w:lvlJc w:val="left"/>
      <w:pPr>
        <w:ind w:left="3600" w:hanging="360"/>
      </w:pPr>
    </w:lvl>
    <w:lvl w:ilvl="5" w:tplc="48398068" w:tentative="1">
      <w:start w:val="1"/>
      <w:numFmt w:val="lowerRoman"/>
      <w:lvlText w:val="%6."/>
      <w:lvlJc w:val="right"/>
      <w:pPr>
        <w:ind w:left="4320" w:hanging="180"/>
      </w:pPr>
    </w:lvl>
    <w:lvl w:ilvl="6" w:tplc="48398068" w:tentative="1">
      <w:start w:val="1"/>
      <w:numFmt w:val="decimal"/>
      <w:lvlText w:val="%7."/>
      <w:lvlJc w:val="left"/>
      <w:pPr>
        <w:ind w:left="5040" w:hanging="360"/>
      </w:pPr>
    </w:lvl>
    <w:lvl w:ilvl="7" w:tplc="48398068" w:tentative="1">
      <w:start w:val="1"/>
      <w:numFmt w:val="lowerLetter"/>
      <w:lvlText w:val="%8."/>
      <w:lvlJc w:val="left"/>
      <w:pPr>
        <w:ind w:left="5760" w:hanging="360"/>
      </w:pPr>
    </w:lvl>
    <w:lvl w:ilvl="8" w:tplc="48398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09">
    <w:multiLevelType w:val="hybridMultilevel"/>
    <w:lvl w:ilvl="0" w:tplc="34918470">
      <w:start w:val="1"/>
      <w:numFmt w:val="decimal"/>
      <w:lvlText w:val="%1."/>
      <w:lvlJc w:val="left"/>
      <w:pPr>
        <w:ind w:left="720" w:hanging="360"/>
      </w:pPr>
    </w:lvl>
    <w:lvl w:ilvl="1" w:tplc="34918470" w:tentative="1">
      <w:start w:val="1"/>
      <w:numFmt w:val="lowerLetter"/>
      <w:lvlText w:val="%2."/>
      <w:lvlJc w:val="left"/>
      <w:pPr>
        <w:ind w:left="1440" w:hanging="360"/>
      </w:pPr>
    </w:lvl>
    <w:lvl w:ilvl="2" w:tplc="34918470" w:tentative="1">
      <w:start w:val="1"/>
      <w:numFmt w:val="lowerRoman"/>
      <w:lvlText w:val="%3."/>
      <w:lvlJc w:val="right"/>
      <w:pPr>
        <w:ind w:left="2160" w:hanging="180"/>
      </w:pPr>
    </w:lvl>
    <w:lvl w:ilvl="3" w:tplc="34918470" w:tentative="1">
      <w:start w:val="1"/>
      <w:numFmt w:val="decimal"/>
      <w:lvlText w:val="%4."/>
      <w:lvlJc w:val="left"/>
      <w:pPr>
        <w:ind w:left="2880" w:hanging="360"/>
      </w:pPr>
    </w:lvl>
    <w:lvl w:ilvl="4" w:tplc="34918470" w:tentative="1">
      <w:start w:val="1"/>
      <w:numFmt w:val="lowerLetter"/>
      <w:lvlText w:val="%5."/>
      <w:lvlJc w:val="left"/>
      <w:pPr>
        <w:ind w:left="3600" w:hanging="360"/>
      </w:pPr>
    </w:lvl>
    <w:lvl w:ilvl="5" w:tplc="34918470" w:tentative="1">
      <w:start w:val="1"/>
      <w:numFmt w:val="lowerRoman"/>
      <w:lvlText w:val="%6."/>
      <w:lvlJc w:val="right"/>
      <w:pPr>
        <w:ind w:left="4320" w:hanging="180"/>
      </w:pPr>
    </w:lvl>
    <w:lvl w:ilvl="6" w:tplc="34918470" w:tentative="1">
      <w:start w:val="1"/>
      <w:numFmt w:val="decimal"/>
      <w:lvlText w:val="%7."/>
      <w:lvlJc w:val="left"/>
      <w:pPr>
        <w:ind w:left="5040" w:hanging="360"/>
      </w:pPr>
    </w:lvl>
    <w:lvl w:ilvl="7" w:tplc="34918470" w:tentative="1">
      <w:start w:val="1"/>
      <w:numFmt w:val="lowerLetter"/>
      <w:lvlText w:val="%8."/>
      <w:lvlJc w:val="left"/>
      <w:pPr>
        <w:ind w:left="5760" w:hanging="360"/>
      </w:pPr>
    </w:lvl>
    <w:lvl w:ilvl="8" w:tplc="34918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08">
    <w:multiLevelType w:val="hybridMultilevel"/>
    <w:lvl w:ilvl="0" w:tplc="73251237">
      <w:start w:val="1"/>
      <w:numFmt w:val="decimal"/>
      <w:lvlText w:val="%1."/>
      <w:lvlJc w:val="left"/>
      <w:pPr>
        <w:ind w:left="720" w:hanging="360"/>
      </w:pPr>
    </w:lvl>
    <w:lvl w:ilvl="1" w:tplc="73251237" w:tentative="1">
      <w:start w:val="1"/>
      <w:numFmt w:val="lowerLetter"/>
      <w:lvlText w:val="%2."/>
      <w:lvlJc w:val="left"/>
      <w:pPr>
        <w:ind w:left="1440" w:hanging="360"/>
      </w:pPr>
    </w:lvl>
    <w:lvl w:ilvl="2" w:tplc="73251237" w:tentative="1">
      <w:start w:val="1"/>
      <w:numFmt w:val="lowerRoman"/>
      <w:lvlText w:val="%3."/>
      <w:lvlJc w:val="right"/>
      <w:pPr>
        <w:ind w:left="2160" w:hanging="180"/>
      </w:pPr>
    </w:lvl>
    <w:lvl w:ilvl="3" w:tplc="73251237" w:tentative="1">
      <w:start w:val="1"/>
      <w:numFmt w:val="decimal"/>
      <w:lvlText w:val="%4."/>
      <w:lvlJc w:val="left"/>
      <w:pPr>
        <w:ind w:left="2880" w:hanging="360"/>
      </w:pPr>
    </w:lvl>
    <w:lvl w:ilvl="4" w:tplc="73251237" w:tentative="1">
      <w:start w:val="1"/>
      <w:numFmt w:val="lowerLetter"/>
      <w:lvlText w:val="%5."/>
      <w:lvlJc w:val="left"/>
      <w:pPr>
        <w:ind w:left="3600" w:hanging="360"/>
      </w:pPr>
    </w:lvl>
    <w:lvl w:ilvl="5" w:tplc="73251237" w:tentative="1">
      <w:start w:val="1"/>
      <w:numFmt w:val="lowerRoman"/>
      <w:lvlText w:val="%6."/>
      <w:lvlJc w:val="right"/>
      <w:pPr>
        <w:ind w:left="4320" w:hanging="180"/>
      </w:pPr>
    </w:lvl>
    <w:lvl w:ilvl="6" w:tplc="73251237" w:tentative="1">
      <w:start w:val="1"/>
      <w:numFmt w:val="decimal"/>
      <w:lvlText w:val="%7."/>
      <w:lvlJc w:val="left"/>
      <w:pPr>
        <w:ind w:left="5040" w:hanging="360"/>
      </w:pPr>
    </w:lvl>
    <w:lvl w:ilvl="7" w:tplc="73251237" w:tentative="1">
      <w:start w:val="1"/>
      <w:numFmt w:val="lowerLetter"/>
      <w:lvlText w:val="%8."/>
      <w:lvlJc w:val="left"/>
      <w:pPr>
        <w:ind w:left="5760" w:hanging="360"/>
      </w:pPr>
    </w:lvl>
    <w:lvl w:ilvl="8" w:tplc="73251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07">
    <w:multiLevelType w:val="hybridMultilevel"/>
    <w:lvl w:ilvl="0" w:tplc="18162893">
      <w:start w:val="1"/>
      <w:numFmt w:val="decimal"/>
      <w:lvlText w:val="%1."/>
      <w:lvlJc w:val="left"/>
      <w:pPr>
        <w:ind w:left="720" w:hanging="360"/>
      </w:pPr>
    </w:lvl>
    <w:lvl w:ilvl="1" w:tplc="18162893" w:tentative="1">
      <w:start w:val="1"/>
      <w:numFmt w:val="lowerLetter"/>
      <w:lvlText w:val="%2."/>
      <w:lvlJc w:val="left"/>
      <w:pPr>
        <w:ind w:left="1440" w:hanging="360"/>
      </w:pPr>
    </w:lvl>
    <w:lvl w:ilvl="2" w:tplc="18162893" w:tentative="1">
      <w:start w:val="1"/>
      <w:numFmt w:val="lowerRoman"/>
      <w:lvlText w:val="%3."/>
      <w:lvlJc w:val="right"/>
      <w:pPr>
        <w:ind w:left="2160" w:hanging="180"/>
      </w:pPr>
    </w:lvl>
    <w:lvl w:ilvl="3" w:tplc="18162893" w:tentative="1">
      <w:start w:val="1"/>
      <w:numFmt w:val="decimal"/>
      <w:lvlText w:val="%4."/>
      <w:lvlJc w:val="left"/>
      <w:pPr>
        <w:ind w:left="2880" w:hanging="360"/>
      </w:pPr>
    </w:lvl>
    <w:lvl w:ilvl="4" w:tplc="18162893" w:tentative="1">
      <w:start w:val="1"/>
      <w:numFmt w:val="lowerLetter"/>
      <w:lvlText w:val="%5."/>
      <w:lvlJc w:val="left"/>
      <w:pPr>
        <w:ind w:left="3600" w:hanging="360"/>
      </w:pPr>
    </w:lvl>
    <w:lvl w:ilvl="5" w:tplc="18162893" w:tentative="1">
      <w:start w:val="1"/>
      <w:numFmt w:val="lowerRoman"/>
      <w:lvlText w:val="%6."/>
      <w:lvlJc w:val="right"/>
      <w:pPr>
        <w:ind w:left="4320" w:hanging="180"/>
      </w:pPr>
    </w:lvl>
    <w:lvl w:ilvl="6" w:tplc="18162893" w:tentative="1">
      <w:start w:val="1"/>
      <w:numFmt w:val="decimal"/>
      <w:lvlText w:val="%7."/>
      <w:lvlJc w:val="left"/>
      <w:pPr>
        <w:ind w:left="5040" w:hanging="360"/>
      </w:pPr>
    </w:lvl>
    <w:lvl w:ilvl="7" w:tplc="18162893" w:tentative="1">
      <w:start w:val="1"/>
      <w:numFmt w:val="lowerLetter"/>
      <w:lvlText w:val="%8."/>
      <w:lvlJc w:val="left"/>
      <w:pPr>
        <w:ind w:left="5760" w:hanging="360"/>
      </w:pPr>
    </w:lvl>
    <w:lvl w:ilvl="8" w:tplc="18162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06">
    <w:multiLevelType w:val="hybridMultilevel"/>
    <w:lvl w:ilvl="0" w:tplc="623073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806">
    <w:abstractNumId w:val="18806"/>
  </w:num>
  <w:num w:numId="18807">
    <w:abstractNumId w:val="18807"/>
  </w:num>
  <w:num w:numId="18808">
    <w:abstractNumId w:val="18808"/>
  </w:num>
  <w:num w:numId="18809">
    <w:abstractNumId w:val="18809"/>
  </w:num>
  <w:num w:numId="18810">
    <w:abstractNumId w:val="18810"/>
  </w:num>
  <w:num w:numId="18811">
    <w:abstractNumId w:val="18811"/>
  </w:num>
  <w:num w:numId="18812">
    <w:abstractNumId w:val="18812"/>
  </w:num>
  <w:num w:numId="18813">
    <w:abstractNumId w:val="18813"/>
  </w:num>
  <w:num w:numId="18814">
    <w:abstractNumId w:val="18814"/>
  </w:num>
  <w:num w:numId="18815">
    <w:abstractNumId w:val="18815"/>
  </w:num>
  <w:num w:numId="18816">
    <w:abstractNumId w:val="18816"/>
  </w:num>
  <w:num w:numId="18817">
    <w:abstractNumId w:val="18817"/>
  </w:num>
  <w:num w:numId="18818">
    <w:abstractNumId w:val="18818"/>
  </w:num>
  <w:num w:numId="18819">
    <w:abstractNumId w:val="18819"/>
  </w:num>
  <w:num w:numId="18820">
    <w:abstractNumId w:val="18820"/>
  </w:num>
  <w:num w:numId="18821">
    <w:abstractNumId w:val="18821"/>
  </w:num>
  <w:num w:numId="18822">
    <w:abstractNumId w:val="18822"/>
  </w:num>
  <w:num w:numId="18823">
    <w:abstractNumId w:val="18823"/>
  </w:num>
  <w:num w:numId="18824">
    <w:abstractNumId w:val="18824"/>
  </w:num>
  <w:num w:numId="18825">
    <w:abstractNumId w:val="18825"/>
  </w:num>
  <w:num w:numId="18826">
    <w:abstractNumId w:val="18826"/>
  </w:num>
  <w:num w:numId="18827">
    <w:abstractNumId w:val="18827"/>
  </w:num>
  <w:num w:numId="18828">
    <w:abstractNumId w:val="18828"/>
  </w:num>
  <w:num w:numId="18829">
    <w:abstractNumId w:val="18829"/>
  </w:num>
  <w:num w:numId="18830">
    <w:abstractNumId w:val="18830"/>
  </w:num>
  <w:num w:numId="18831">
    <w:abstractNumId w:val="18831"/>
  </w:num>
  <w:num w:numId="18832">
    <w:abstractNumId w:val="18832"/>
  </w:num>
  <w:num w:numId="18833">
    <w:abstractNumId w:val="18833"/>
  </w:num>
  <w:num w:numId="18834">
    <w:abstractNumId w:val="18834"/>
  </w:num>
  <w:num w:numId="18835">
    <w:abstractNumId w:val="18835"/>
  </w:num>
  <w:num w:numId="18836">
    <w:abstractNumId w:val="18836"/>
  </w:num>
  <w:num w:numId="18837">
    <w:abstractNumId w:val="18837"/>
  </w:num>
  <w:num w:numId="18838">
    <w:abstractNumId w:val="18838"/>
  </w:num>
  <w:num w:numId="18839">
    <w:abstractNumId w:val="18839"/>
  </w:num>
  <w:num w:numId="18840">
    <w:abstractNumId w:val="18840"/>
  </w:num>
  <w:num w:numId="18841">
    <w:abstractNumId w:val="18841"/>
  </w:num>
  <w:num w:numId="18842">
    <w:abstractNumId w:val="18842"/>
  </w:num>
  <w:num w:numId="18843">
    <w:abstractNumId w:val="18843"/>
  </w:num>
  <w:num w:numId="18844">
    <w:abstractNumId w:val="18844"/>
  </w:num>
  <w:num w:numId="18845">
    <w:abstractNumId w:val="18845"/>
  </w:num>
  <w:num w:numId="18846">
    <w:abstractNumId w:val="18846"/>
  </w:num>
  <w:num w:numId="18847">
    <w:abstractNumId w:val="18847"/>
  </w:num>
  <w:num w:numId="18848">
    <w:abstractNumId w:val="18848"/>
  </w:num>
  <w:num w:numId="18849">
    <w:abstractNumId w:val="18849"/>
  </w:num>
  <w:num w:numId="18850">
    <w:abstractNumId w:val="18850"/>
  </w:num>
  <w:num w:numId="18851">
    <w:abstractNumId w:val="18851"/>
  </w:num>
  <w:num w:numId="18852">
    <w:abstractNumId w:val="18852"/>
  </w:num>
  <w:num w:numId="18853">
    <w:abstractNumId w:val="18853"/>
  </w:num>
  <w:num w:numId="18854">
    <w:abstractNumId w:val="18854"/>
  </w:num>
  <w:num w:numId="18855">
    <w:abstractNumId w:val="18855"/>
  </w:num>
  <w:num w:numId="18856">
    <w:abstractNumId w:val="18856"/>
  </w:num>
  <w:num w:numId="18857">
    <w:abstractNumId w:val="18857"/>
  </w:num>
  <w:num w:numId="18858">
    <w:abstractNumId w:val="18858"/>
  </w:num>
  <w:num w:numId="18859">
    <w:abstractNumId w:val="18859"/>
  </w:num>
  <w:num w:numId="18860">
    <w:abstractNumId w:val="18860"/>
  </w:num>
  <w:num w:numId="18861">
    <w:abstractNumId w:val="18861"/>
  </w:num>
  <w:num w:numId="18862">
    <w:abstractNumId w:val="18862"/>
  </w:num>
  <w:num w:numId="18863">
    <w:abstractNumId w:val="18863"/>
  </w:num>
  <w:num w:numId="18864">
    <w:abstractNumId w:val="18864"/>
  </w:num>
  <w:num w:numId="18865">
    <w:abstractNumId w:val="18865"/>
  </w:num>
  <w:num w:numId="18866">
    <w:abstractNumId w:val="18866"/>
  </w:num>
  <w:num w:numId="18867">
    <w:abstractNumId w:val="18867"/>
  </w:num>
  <w:num w:numId="18868">
    <w:abstractNumId w:val="18868"/>
  </w:num>
  <w:num w:numId="18869">
    <w:abstractNumId w:val="18869"/>
  </w:num>
  <w:num w:numId="18870">
    <w:abstractNumId w:val="18870"/>
  </w:num>
  <w:num w:numId="18871">
    <w:abstractNumId w:val="18871"/>
  </w:num>
  <w:num w:numId="18872">
    <w:abstractNumId w:val="18872"/>
  </w:num>
  <w:num w:numId="18873">
    <w:abstractNumId w:val="18873"/>
  </w:num>
  <w:num w:numId="18874">
    <w:abstractNumId w:val="18874"/>
  </w:num>
  <w:num w:numId="18875">
    <w:abstractNumId w:val="18875"/>
  </w:num>
  <w:num w:numId="18876">
    <w:abstractNumId w:val="18876"/>
  </w:num>
  <w:num w:numId="18877">
    <w:abstractNumId w:val="18877"/>
  </w:num>
  <w:num w:numId="18878">
    <w:abstractNumId w:val="18878"/>
  </w:num>
  <w:num w:numId="18879">
    <w:abstractNumId w:val="18879"/>
  </w:num>
  <w:num w:numId="18880">
    <w:abstractNumId w:val="18880"/>
  </w:num>
  <w:num w:numId="18881">
    <w:abstractNumId w:val="18881"/>
  </w:num>
  <w:num w:numId="18882">
    <w:abstractNumId w:val="18882"/>
  </w:num>
  <w:num w:numId="18883">
    <w:abstractNumId w:val="18883"/>
  </w:num>
  <w:num w:numId="18884">
    <w:abstractNumId w:val="18884"/>
  </w:num>
  <w:num w:numId="18885">
    <w:abstractNumId w:val="18885"/>
  </w:num>
  <w:num w:numId="18886">
    <w:abstractNumId w:val="18886"/>
  </w:num>
  <w:num w:numId="18887">
    <w:abstractNumId w:val="18887"/>
  </w:num>
  <w:num w:numId="18888">
    <w:abstractNumId w:val="18888"/>
  </w:num>
  <w:num w:numId="18889">
    <w:abstractNumId w:val="18889"/>
  </w:num>
  <w:num w:numId="18890">
    <w:abstractNumId w:val="18890"/>
  </w:num>
  <w:num w:numId="18891">
    <w:abstractNumId w:val="18891"/>
  </w:num>
  <w:num w:numId="18892">
    <w:abstractNumId w:val="18892"/>
  </w:num>
  <w:num w:numId="18893">
    <w:abstractNumId w:val="18893"/>
  </w:num>
  <w:num w:numId="18894">
    <w:abstractNumId w:val="18894"/>
  </w:num>
  <w:num w:numId="18895">
    <w:abstractNumId w:val="18895"/>
  </w:num>
  <w:num w:numId="18896">
    <w:abstractNumId w:val="188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65111289" Type="http://schemas.openxmlformats.org/officeDocument/2006/relationships/comments" Target="comments.xml"/><Relationship Id="rId548289082" Type="http://schemas.microsoft.com/office/2011/relationships/commentsExtended" Target="commentsExtended.xml"/><Relationship Id="rId41632809" Type="http://schemas.openxmlformats.org/officeDocument/2006/relationships/image" Target="media/imgrId41632809.jpg"/><Relationship Id="rId620867c980bf97f4e" Type="http://schemas.openxmlformats.org/officeDocument/2006/relationships/hyperlink" Target="https://iservice.lombardini.it/jsp/Template2/manuale.jsp?id=283&amp;parent=1136" TargetMode="External"/><Relationship Id="rId221467c980bfe3860" Type="http://schemas.openxmlformats.org/officeDocument/2006/relationships/hyperlink" Target="https://iservice.lombardini.it/jsp/Template2/manuale.jsp?id=283&amp;parent=1136" TargetMode="External"/><Relationship Id="rId754967c980c06fdc8" Type="http://schemas.openxmlformats.org/officeDocument/2006/relationships/hyperlink" Target="https://iservice.lombardini.it/jsp/Template2/manuale.jsp?id=198&amp;parent=1000" TargetMode="External"/><Relationship Id="rId771167c980c070d97" Type="http://schemas.openxmlformats.org/officeDocument/2006/relationships/hyperlink" Target="https://iservice.lombardini.it/jsp/Template2/manuale.jsp?id=178&amp;parent=1000" TargetMode="External"/><Relationship Id="rId679467c980c071180" Type="http://schemas.openxmlformats.org/officeDocument/2006/relationships/hyperlink" Target="https://iservice.lombardini.it/jsp/Template2/manuale.jsp?id=178&amp;parent=1000" TargetMode="External"/><Relationship Id="rId566167c980c071b9b" Type="http://schemas.openxmlformats.org/officeDocument/2006/relationships/hyperlink" Target="https://iservice.lombardini.it/jsp/Template2/manuale.jsp?id=178&amp;parent=1000" TargetMode="External"/><Relationship Id="rId355267c980c0eeba8" Type="http://schemas.openxmlformats.org/officeDocument/2006/relationships/hyperlink" Target="https://iservice.lombardini.it/jsp/Template2/manuale.jsp?id=283&amp;parent=1136" TargetMode="External"/><Relationship Id="rId101267c980c14a6e8" Type="http://schemas.openxmlformats.org/officeDocument/2006/relationships/hyperlink" Target="https://iservice.lombardini.it/jsp/Template2/manuale.jsp?id=283&amp;parent=1136" TargetMode="External"/><Relationship Id="rId250867c980c1e64cc" Type="http://schemas.openxmlformats.org/officeDocument/2006/relationships/hyperlink" Target="https://iservice.lombardini.it/jsp/Template2/manuale.jsp?id=283&amp;parent=1136" TargetMode="External"/><Relationship Id="rId197967c980c242fb4" Type="http://schemas.openxmlformats.org/officeDocument/2006/relationships/hyperlink" Target="https://iservice.lombardini.it/jsp/Template2/manuale.jsp?id=348&amp;parent=1136" TargetMode="External"/><Relationship Id="rId284067c980c2b0a2b" Type="http://schemas.openxmlformats.org/officeDocument/2006/relationships/hyperlink" Target="https://iservice.lombardini.it/jsp/Template2/manuale.jsp?id=344&amp;parent=1136" TargetMode="External"/><Relationship Id="rId516667c980c2b0c2e" Type="http://schemas.openxmlformats.org/officeDocument/2006/relationships/hyperlink" Target="https://iservice.lombardini.it/jsp/Template2/manuale.jsp?id=345&amp;parent=1136" TargetMode="External"/><Relationship Id="rId843667c980c2b0f17" Type="http://schemas.openxmlformats.org/officeDocument/2006/relationships/hyperlink" Target="https://iservice.lombardini.it/jsp/Template2/manuale.jsp?id=346&amp;parent=1136" TargetMode="External"/><Relationship Id="rId958767c980c2c522b" Type="http://schemas.openxmlformats.org/officeDocument/2006/relationships/hyperlink" Target="https://iservice.lombardini.it/jsp/Template2/manuale.jsp?id=283&amp;parent=1136" TargetMode="External"/><Relationship Id="rId298267c980c2c5dc2" Type="http://schemas.openxmlformats.org/officeDocument/2006/relationships/hyperlink" Target="https://iservice.lombardini.it/jsp/Template2/manuale.jsp?id=290&amp;parent=1136" TargetMode="External"/><Relationship Id="rId829867c980c33db25" Type="http://schemas.openxmlformats.org/officeDocument/2006/relationships/hyperlink" Target="https://iservice.lombardini.it/jsp/Template2//jsp/Template2/manuale.jsp?id=339&amp;parent=1136.jsp?id=191&amp;parent=1000" TargetMode="External"/><Relationship Id="rId616867c980c33e143" Type="http://schemas.openxmlformats.org/officeDocument/2006/relationships/hyperlink" Target="https://iservice.lombardini.it/jsp/Template2/manuale.jsp?id=339&amp;parent=1136" TargetMode="External"/><Relationship Id="rId373967c980c34c2dd" Type="http://schemas.openxmlformats.org/officeDocument/2006/relationships/hyperlink" Target="https://iservice.lombardini.it/jsp/Template2/manuale.jsp?id=191&amp;parent=1000" TargetMode="External"/><Relationship Id="rId734167c980c3598a2" Type="http://schemas.openxmlformats.org/officeDocument/2006/relationships/hyperlink" Target="https://iservice.lombardini.it/jsp/Template2//jsp/Template2/manuale.jsp?id=339&amp;parent=1136.jsp?id=191&amp;parent=1000x" TargetMode="External"/><Relationship Id="rId239167c980c36e594" Type="http://schemas.openxmlformats.org/officeDocument/2006/relationships/hyperlink" Target="https://iservice.lombardini.it/jsp/Template2/manuale.jsp?id=339&amp;parent=1136" TargetMode="External"/><Relationship Id="rId649567c980c370e8a" Type="http://schemas.openxmlformats.org/officeDocument/2006/relationships/hyperlink" Target="https://iservice.lombardini.it/jsp/Template2/manuale.jsp?id=321&amp;parent=1136" TargetMode="External"/><Relationship Id="rId246767c980c387d63" Type="http://schemas.openxmlformats.org/officeDocument/2006/relationships/hyperlink" Target="https://iservice.lombardini.it/jsp/Template2/manuale.jsp?id=283&amp;parent=1136" TargetMode="External"/><Relationship Id="rId192167c980c3b3ed6" Type="http://schemas.openxmlformats.org/officeDocument/2006/relationships/hyperlink" Target="https://iservice.lombardini.it/jsp/Template2/manuale.jsp?id=290&amp;parent=1136" TargetMode="External"/><Relationship Id="rId974367c980c3baecf" Type="http://schemas.openxmlformats.org/officeDocument/2006/relationships/hyperlink" Target="https://iservice.lombardini.it/jsp/Template2/manuale.jsp?id=283&amp;parent=1136" TargetMode="External"/><Relationship Id="rId467867c980c431aad" Type="http://schemas.openxmlformats.org/officeDocument/2006/relationships/hyperlink" Target="https://iservice.lombardini.it/jsp/Template2/manuale.jsp?id=283&amp;parent=1136" TargetMode="External"/><Relationship Id="rId115367c980c46f873" Type="http://schemas.openxmlformats.org/officeDocument/2006/relationships/hyperlink" Target="https://iservice.lombardini.it/jsp/Template2/manuale.jsp?id=283&amp;parent=1136" TargetMode="External"/><Relationship Id="rId773967c980c498e6e" Type="http://schemas.openxmlformats.org/officeDocument/2006/relationships/hyperlink" Target="https://iservice.lombardini.it/jsp/Template2/manuale.jsp?id=283&amp;parent=1136" TargetMode="External"/><Relationship Id="rId403867c980c561b5a" Type="http://schemas.openxmlformats.org/officeDocument/2006/relationships/hyperlink" Target="https://iservice.lombardini.it/jsp/Template2/manuale.jsp?id=306&amp;parent=1136" TargetMode="External"/><Relationship Id="rId878067c980c562a68" Type="http://schemas.openxmlformats.org/officeDocument/2006/relationships/hyperlink" Target="https://iservice.lombardini.it/jsp/Template2/manuale.jsp?id=306&amp;parent=1136" TargetMode="External"/><Relationship Id="rId307867c980c572fda" Type="http://schemas.openxmlformats.org/officeDocument/2006/relationships/hyperlink" Target="https://iservice.lombardini.it/jsp/Template2/manuale.jsp?id=290&amp;parent=1136" TargetMode="External"/><Relationship Id="rId578867c980c5822d9" Type="http://schemas.openxmlformats.org/officeDocument/2006/relationships/hyperlink" Target="https://iservice.lombardini.it/jsp/Template2/manuale.jsp?id=339&amp;parent=1136" TargetMode="External"/><Relationship Id="rId998667c980c5d628a" Type="http://schemas.openxmlformats.org/officeDocument/2006/relationships/hyperlink" Target="https://iservice.lombardini.it/jsp/Template2/manuale.jsp?id=322&amp;parent=1136" TargetMode="External"/><Relationship Id="rId844167c980bf97427" Type="http://schemas.openxmlformats.org/officeDocument/2006/relationships/image" Target="media/imgrId844167c980bf97427.jpg"/><Relationship Id="rId832067c980bfa34d4" Type="http://schemas.openxmlformats.org/officeDocument/2006/relationships/image" Target="media/imgrId832067c980bfa34d4.jpg"/><Relationship Id="rId263767c980bfaf7de" Type="http://schemas.openxmlformats.org/officeDocument/2006/relationships/image" Target="media/imgrId263767c980bfaf7de.jpg"/><Relationship Id="rId772867c980bfb62af" Type="http://schemas.openxmlformats.org/officeDocument/2006/relationships/image" Target="media/imgrId772867c980bfb62af.jpg"/><Relationship Id="rId371567c980bfc6158" Type="http://schemas.openxmlformats.org/officeDocument/2006/relationships/image" Target="media/imgrId371567c980bfc6158.jpg"/><Relationship Id="rId982567c980bfd1642" Type="http://schemas.openxmlformats.org/officeDocument/2006/relationships/image" Target="media/imgrId982567c980bfd1642.jpg"/><Relationship Id="rId953867c980bfdc92f" Type="http://schemas.openxmlformats.org/officeDocument/2006/relationships/image" Target="media/imgrId953867c980bfdc92f.jpg"/><Relationship Id="rId638967c980bfe2d2f" Type="http://schemas.openxmlformats.org/officeDocument/2006/relationships/image" Target="media/imgrId638967c980bfe2d2f.jpg"/><Relationship Id="rId708567c980bff000f" Type="http://schemas.openxmlformats.org/officeDocument/2006/relationships/image" Target="media/imgrId708567c980bff000f.jpg"/><Relationship Id="rId865967c980c0033ac" Type="http://schemas.openxmlformats.org/officeDocument/2006/relationships/image" Target="media/imgrId865967c980c0033ac.jpg"/><Relationship Id="rId218767c980c015378" Type="http://schemas.openxmlformats.org/officeDocument/2006/relationships/image" Target="media/imgrId218767c980c015378.jpg"/><Relationship Id="rId714767c980c01ed84" Type="http://schemas.openxmlformats.org/officeDocument/2006/relationships/image" Target="media/imgrId714767c980c01ed84.jpg"/><Relationship Id="rId366367c980c02f04e" Type="http://schemas.openxmlformats.org/officeDocument/2006/relationships/image" Target="media/imgrId366367c980c02f04e.png"/><Relationship Id="rId847967c980c03c38e" Type="http://schemas.openxmlformats.org/officeDocument/2006/relationships/image" Target="media/imgrId847967c980c03c38e.png"/><Relationship Id="rId945167c980c047e10" Type="http://schemas.openxmlformats.org/officeDocument/2006/relationships/image" Target="media/imgrId945167c980c047e10.png"/><Relationship Id="rId944067c980c053dd1" Type="http://schemas.openxmlformats.org/officeDocument/2006/relationships/image" Target="media/imgrId944067c980c053dd1.png"/><Relationship Id="rId791067c980c05c041" Type="http://schemas.openxmlformats.org/officeDocument/2006/relationships/image" Target="media/imgrId791067c980c05c041.jpg"/><Relationship Id="rId251767c980c066fa8" Type="http://schemas.openxmlformats.org/officeDocument/2006/relationships/image" Target="media/imgrId251767c980c066fa8.png"/><Relationship Id="rId215867c980c06eb50" Type="http://schemas.openxmlformats.org/officeDocument/2006/relationships/image" Target="media/imgrId215867c980c06eb50.jpg"/><Relationship Id="rId296767c980c07e0a3" Type="http://schemas.openxmlformats.org/officeDocument/2006/relationships/image" Target="media/imgrId296767c980c07e0a3.png"/><Relationship Id="rId427567c980c08e99c" Type="http://schemas.openxmlformats.org/officeDocument/2006/relationships/image" Target="media/imgrId427567c980c08e99c.jpg"/><Relationship Id="rId574167c980c09b2ec" Type="http://schemas.openxmlformats.org/officeDocument/2006/relationships/image" Target="media/imgrId574167c980c09b2ec.jpg"/><Relationship Id="rId717267c980c0aa298" Type="http://schemas.openxmlformats.org/officeDocument/2006/relationships/image" Target="media/imgrId717267c980c0aa298.jpg"/><Relationship Id="rId913967c980c0b5d6d" Type="http://schemas.openxmlformats.org/officeDocument/2006/relationships/image" Target="media/imgrId913967c980c0b5d6d.jpg"/><Relationship Id="rId452367c980c0c4dee" Type="http://schemas.openxmlformats.org/officeDocument/2006/relationships/image" Target="media/imgrId452367c980c0c4dee.jpg"/><Relationship Id="rId315867c980c0d01cb" Type="http://schemas.openxmlformats.org/officeDocument/2006/relationships/image" Target="media/imgrId315867c980c0d01cb.jpg"/><Relationship Id="rId276967c980c0e2752" Type="http://schemas.openxmlformats.org/officeDocument/2006/relationships/image" Target="media/imgrId276967c980c0e2752.png"/><Relationship Id="rId875367c980c0edf52" Type="http://schemas.openxmlformats.org/officeDocument/2006/relationships/image" Target="media/imgrId875367c980c0edf52.jpg"/><Relationship Id="rId942467c980c105af6" Type="http://schemas.openxmlformats.org/officeDocument/2006/relationships/image" Target="media/imgrId942467c980c105af6.jpg"/><Relationship Id="rId576167c980c110ea4" Type="http://schemas.openxmlformats.org/officeDocument/2006/relationships/image" Target="media/imgrId576167c980c110ea4.jpg"/><Relationship Id="rId265967c980c120010" Type="http://schemas.openxmlformats.org/officeDocument/2006/relationships/image" Target="media/imgrId265967c980c120010.jpg"/><Relationship Id="rId451767c980c12674c" Type="http://schemas.openxmlformats.org/officeDocument/2006/relationships/image" Target="media/imgrId451767c980c12674c.jpg"/><Relationship Id="rId831767c980c134e00" Type="http://schemas.openxmlformats.org/officeDocument/2006/relationships/image" Target="media/imgrId831767c980c134e00.jpg"/><Relationship Id="rId194767c980c141255" Type="http://schemas.openxmlformats.org/officeDocument/2006/relationships/image" Target="media/imgrId194767c980c141255.jpg"/><Relationship Id="rId999567c980c149ac0" Type="http://schemas.openxmlformats.org/officeDocument/2006/relationships/image" Target="media/imgrId999567c980c149ac0.jpg"/><Relationship Id="rId240767c980c156774" Type="http://schemas.openxmlformats.org/officeDocument/2006/relationships/image" Target="media/imgrId240767c980c156774.jpg"/><Relationship Id="rId961867c980c163c8b" Type="http://schemas.openxmlformats.org/officeDocument/2006/relationships/image" Target="media/imgrId961867c980c163c8b.jpg"/><Relationship Id="rId667167c980c171a80" Type="http://schemas.openxmlformats.org/officeDocument/2006/relationships/image" Target="media/imgrId667167c980c171a80.jpg"/><Relationship Id="rId333067c980c17ff20" Type="http://schemas.openxmlformats.org/officeDocument/2006/relationships/image" Target="media/imgrId333067c980c17ff20.jpg"/><Relationship Id="rId385167c980c187f43" Type="http://schemas.openxmlformats.org/officeDocument/2006/relationships/image" Target="media/imgrId385167c980c187f43.jpg"/><Relationship Id="rId441767c980c1984cd" Type="http://schemas.openxmlformats.org/officeDocument/2006/relationships/image" Target="media/imgrId441767c980c1984cd.jpg"/><Relationship Id="rId843367c980c1a4b00" Type="http://schemas.openxmlformats.org/officeDocument/2006/relationships/image" Target="media/imgrId843367c980c1a4b00.jpg"/><Relationship Id="rId325967c980c1ab237" Type="http://schemas.openxmlformats.org/officeDocument/2006/relationships/image" Target="media/imgrId325967c980c1ab237.jpg"/><Relationship Id="rId123267c980c1bc1d9" Type="http://schemas.openxmlformats.org/officeDocument/2006/relationships/image" Target="media/imgrId123267c980c1bc1d9.jpg"/><Relationship Id="rId435067c980c1cb8e1" Type="http://schemas.openxmlformats.org/officeDocument/2006/relationships/image" Target="media/imgrId435067c980c1cb8e1.jpg"/><Relationship Id="rId481567c980c1db7e6" Type="http://schemas.openxmlformats.org/officeDocument/2006/relationships/image" Target="media/imgrId481567c980c1db7e6.jpg"/><Relationship Id="rId280267c980c1e57f8" Type="http://schemas.openxmlformats.org/officeDocument/2006/relationships/image" Target="media/imgrId280267c980c1e57f8.jpg"/><Relationship Id="rId769567c980c1f0879" Type="http://schemas.openxmlformats.org/officeDocument/2006/relationships/image" Target="media/imgrId769567c980c1f0879.jpg"/><Relationship Id="rId712867c980c208c68" Type="http://schemas.openxmlformats.org/officeDocument/2006/relationships/image" Target="media/imgrId712867c980c208c68.jpg"/><Relationship Id="rId949367c980c215280" Type="http://schemas.openxmlformats.org/officeDocument/2006/relationships/image" Target="media/imgrId949367c980c215280.jpg"/><Relationship Id="rId897367c980c2247e0" Type="http://schemas.openxmlformats.org/officeDocument/2006/relationships/image" Target="media/imgrId897367c980c2247e0.jpg"/><Relationship Id="rId484667c980c22f4e1" Type="http://schemas.openxmlformats.org/officeDocument/2006/relationships/image" Target="media/imgrId484667c980c22f4e1.jpg"/><Relationship Id="rId489867c980c235f99" Type="http://schemas.openxmlformats.org/officeDocument/2006/relationships/image" Target="media/imgrId489867c980c235f99.jpg"/><Relationship Id="rId407167c980c241cf3" Type="http://schemas.openxmlformats.org/officeDocument/2006/relationships/image" Target="media/imgrId407167c980c241cf3.jpg"/><Relationship Id="rId120667c980c251717" Type="http://schemas.openxmlformats.org/officeDocument/2006/relationships/image" Target="media/imgrId120667c980c251717.jpg"/><Relationship Id="rId357567c980c2588f0" Type="http://schemas.openxmlformats.org/officeDocument/2006/relationships/image" Target="media/imgrId357567c980c2588f0.jpg"/><Relationship Id="rId918667c980c26d1a6" Type="http://schemas.openxmlformats.org/officeDocument/2006/relationships/image" Target="media/imgrId918667c980c26d1a6.jpg"/><Relationship Id="rId528667c980c277426" Type="http://schemas.openxmlformats.org/officeDocument/2006/relationships/image" Target="media/imgrId528667c980c277426.jpg"/><Relationship Id="rId772067c980c285db3" Type="http://schemas.openxmlformats.org/officeDocument/2006/relationships/image" Target="media/imgrId772067c980c285db3.jpg"/><Relationship Id="rId844067c980c28d33a" Type="http://schemas.openxmlformats.org/officeDocument/2006/relationships/image" Target="media/imgrId844067c980c28d33a.jpg"/><Relationship Id="rId511967c980c29a069" Type="http://schemas.openxmlformats.org/officeDocument/2006/relationships/image" Target="media/imgrId511967c980c29a069.jpg"/><Relationship Id="rId443367c980c2a886a" Type="http://schemas.openxmlformats.org/officeDocument/2006/relationships/image" Target="media/imgrId443367c980c2a886a.jpg"/><Relationship Id="rId760967c980c2b0066" Type="http://schemas.openxmlformats.org/officeDocument/2006/relationships/image" Target="media/imgrId760967c980c2b0066.jpg"/><Relationship Id="rId367567c980c2bd4b1" Type="http://schemas.openxmlformats.org/officeDocument/2006/relationships/image" Target="media/imgrId367567c980c2bd4b1.jpg"/><Relationship Id="rId752567c980c2c443a" Type="http://schemas.openxmlformats.org/officeDocument/2006/relationships/image" Target="media/imgrId752567c980c2c443a.jpg"/><Relationship Id="rId167067c980c2d2e46" Type="http://schemas.openxmlformats.org/officeDocument/2006/relationships/image" Target="media/imgrId167067c980c2d2e46.jpg"/><Relationship Id="rId278467c980c2e0a1d" Type="http://schemas.openxmlformats.org/officeDocument/2006/relationships/image" Target="media/imgrId278467c980c2e0a1d.jpg"/><Relationship Id="rId802867c980c2f0e6a" Type="http://schemas.openxmlformats.org/officeDocument/2006/relationships/image" Target="media/imgrId802867c980c2f0e6a.jpg"/><Relationship Id="rId845267c980c3075c3" Type="http://schemas.openxmlformats.org/officeDocument/2006/relationships/image" Target="media/imgrId845267c980c3075c3.jpg"/><Relationship Id="rId645567c980c316741" Type="http://schemas.openxmlformats.org/officeDocument/2006/relationships/image" Target="media/imgrId645567c980c316741.jpg"/><Relationship Id="rId938967c980c32353d" Type="http://schemas.openxmlformats.org/officeDocument/2006/relationships/image" Target="media/imgrId938967c980c32353d.jpg"/><Relationship Id="rId707267c980c330a67" Type="http://schemas.openxmlformats.org/officeDocument/2006/relationships/image" Target="media/imgrId707267c980c330a67.jpg"/><Relationship Id="rId342467c980c33d3a1" Type="http://schemas.openxmlformats.org/officeDocument/2006/relationships/image" Target="media/imgrId342467c980c33d3a1.jpg"/><Relationship Id="rId275567c980c34b90e" Type="http://schemas.openxmlformats.org/officeDocument/2006/relationships/image" Target="media/imgrId275567c980c34b90e.jpg"/><Relationship Id="rId977467c980c3578b4" Type="http://schemas.openxmlformats.org/officeDocument/2006/relationships/image" Target="media/imgrId977467c980c3578b4.jpg"/><Relationship Id="rId841067c980c364b72" Type="http://schemas.openxmlformats.org/officeDocument/2006/relationships/image" Target="media/imgrId841067c980c364b72.jpg"/><Relationship Id="rId102267c980c36d4be" Type="http://schemas.openxmlformats.org/officeDocument/2006/relationships/image" Target="media/imgrId102267c980c36d4be.jpg"/><Relationship Id="rId725367c980c37f65f" Type="http://schemas.openxmlformats.org/officeDocument/2006/relationships/image" Target="media/imgrId725367c980c37f65f.jpg"/><Relationship Id="rId152767c980c386f65" Type="http://schemas.openxmlformats.org/officeDocument/2006/relationships/image" Target="media/imgrId152767c980c386f65.jpg"/><Relationship Id="rId375167c980c395671" Type="http://schemas.openxmlformats.org/officeDocument/2006/relationships/image" Target="media/imgrId375167c980c395671.jpg"/><Relationship Id="rId343467c980c3aacaf" Type="http://schemas.openxmlformats.org/officeDocument/2006/relationships/image" Target="media/imgrId343467c980c3aacaf.jpg"/><Relationship Id="rId146867c980c3b2300" Type="http://schemas.openxmlformats.org/officeDocument/2006/relationships/image" Target="media/imgrId146867c980c3b2300.jpg"/><Relationship Id="rId866267c980c3ba3db" Type="http://schemas.openxmlformats.org/officeDocument/2006/relationships/image" Target="media/imgrId866267c980c3ba3db.jpg"/><Relationship Id="rId289767c980c3c7167" Type="http://schemas.openxmlformats.org/officeDocument/2006/relationships/image" Target="media/imgrId289767c980c3c7167.jpg"/><Relationship Id="rId323267c980c3da7e2" Type="http://schemas.openxmlformats.org/officeDocument/2006/relationships/image" Target="media/imgrId323267c980c3da7e2.jpg"/><Relationship Id="rId768767c980c3e6905" Type="http://schemas.openxmlformats.org/officeDocument/2006/relationships/image" Target="media/imgrId768767c980c3e6905.jpg"/><Relationship Id="rId495967c980c3eebaa" Type="http://schemas.openxmlformats.org/officeDocument/2006/relationships/image" Target="media/imgrId495967c980c3eebaa.jpg"/><Relationship Id="rId410767c980c402a7c" Type="http://schemas.openxmlformats.org/officeDocument/2006/relationships/image" Target="media/imgrId410767c980c402a7c.jpg"/><Relationship Id="rId281167c980c41185e" Type="http://schemas.openxmlformats.org/officeDocument/2006/relationships/image" Target="media/imgrId281167c980c41185e.jpg"/><Relationship Id="rId754467c980c41b03d" Type="http://schemas.openxmlformats.org/officeDocument/2006/relationships/image" Target="media/imgrId754467c980c41b03d.jpg"/><Relationship Id="rId294067c980c42a4b1" Type="http://schemas.openxmlformats.org/officeDocument/2006/relationships/image" Target="media/imgrId294067c980c42a4b1.jpg"/><Relationship Id="rId711367c980c430dd1" Type="http://schemas.openxmlformats.org/officeDocument/2006/relationships/image" Target="media/imgrId711367c980c430dd1.jpg"/><Relationship Id="rId423567c980c43e4ce" Type="http://schemas.openxmlformats.org/officeDocument/2006/relationships/image" Target="media/imgrId423567c980c43e4ce.jpg"/><Relationship Id="rId855267c980c44bc7a" Type="http://schemas.openxmlformats.org/officeDocument/2006/relationships/image" Target="media/imgrId855267c980c44bc7a.jpg"/><Relationship Id="rId857267c980c458041" Type="http://schemas.openxmlformats.org/officeDocument/2006/relationships/image" Target="media/imgrId857267c980c458041.jpg"/><Relationship Id="rId224167c980c467aa8" Type="http://schemas.openxmlformats.org/officeDocument/2006/relationships/image" Target="media/imgrId224167c980c467aa8.jpg"/><Relationship Id="rId257267c980c46eb8e" Type="http://schemas.openxmlformats.org/officeDocument/2006/relationships/image" Target="media/imgrId257267c980c46eb8e.jpg"/><Relationship Id="rId770767c980c480da1" Type="http://schemas.openxmlformats.org/officeDocument/2006/relationships/image" Target="media/imgrId770767c980c480da1.jpg"/><Relationship Id="rId455967c980c490a3a" Type="http://schemas.openxmlformats.org/officeDocument/2006/relationships/image" Target="media/imgrId455967c980c490a3a.jpg"/><Relationship Id="rId493067c980c49825c" Type="http://schemas.openxmlformats.org/officeDocument/2006/relationships/image" Target="media/imgrId493067c980c49825c.jpg"/><Relationship Id="rId256967c980c4a60e6" Type="http://schemas.openxmlformats.org/officeDocument/2006/relationships/image" Target="media/imgrId256967c980c4a60e6.jpg"/><Relationship Id="rId551667c980c4b1066" Type="http://schemas.openxmlformats.org/officeDocument/2006/relationships/image" Target="media/imgrId551667c980c4b1066.jpg"/><Relationship Id="rId944967c980c4c22c4" Type="http://schemas.openxmlformats.org/officeDocument/2006/relationships/image" Target="media/imgrId944967c980c4c22c4.jpg"/><Relationship Id="rId198967c980c4d0b10" Type="http://schemas.openxmlformats.org/officeDocument/2006/relationships/image" Target="media/imgrId198967c980c4d0b10.jpg"/><Relationship Id="rId566267c980c4dc122" Type="http://schemas.openxmlformats.org/officeDocument/2006/relationships/image" Target="media/imgrId566267c980c4dc122.jpg"/><Relationship Id="rId801967c980c4eaf7d" Type="http://schemas.openxmlformats.org/officeDocument/2006/relationships/image" Target="media/imgrId801967c980c4eaf7d.jpg"/><Relationship Id="rId336667c980c50b797" Type="http://schemas.openxmlformats.org/officeDocument/2006/relationships/image" Target="media/imgrId336667c980c50b797.jpg"/><Relationship Id="rId761167c980c518ad8" Type="http://schemas.openxmlformats.org/officeDocument/2006/relationships/image" Target="media/imgrId761167c980c518ad8.jpg"/><Relationship Id="rId199067c980c523e89" Type="http://schemas.openxmlformats.org/officeDocument/2006/relationships/image" Target="media/imgrId199067c980c523e89.jpg"/><Relationship Id="rId961167c980c53003e" Type="http://schemas.openxmlformats.org/officeDocument/2006/relationships/image" Target="media/imgrId961167c980c53003e.jpg"/><Relationship Id="rId439467c980c540ffc" Type="http://schemas.openxmlformats.org/officeDocument/2006/relationships/image" Target="media/imgrId439467c980c540ffc.jpg"/><Relationship Id="rId100367c980c55220f" Type="http://schemas.openxmlformats.org/officeDocument/2006/relationships/image" Target="media/imgrId100367c980c55220f.jpg"/><Relationship Id="rId305067c980c553822" Type="http://schemas.openxmlformats.org/officeDocument/2006/relationships/image" Target="media/imgrId305067c980c553822.png"/><Relationship Id="rId834767c980c5602f6" Type="http://schemas.openxmlformats.org/officeDocument/2006/relationships/image" Target="media/imgrId834767c980c5602f6.jpg"/><Relationship Id="rId691367c980c571fa0" Type="http://schemas.openxmlformats.org/officeDocument/2006/relationships/image" Target="media/imgrId691367c980c571fa0.jpg"/><Relationship Id="rId439967c980c57fc68" Type="http://schemas.openxmlformats.org/officeDocument/2006/relationships/image" Target="media/imgrId439967c980c57fc68.jpg"/><Relationship Id="rId110367c980c58cda0" Type="http://schemas.openxmlformats.org/officeDocument/2006/relationships/image" Target="media/imgrId110367c980c58cda0.jpg"/><Relationship Id="rId580967c980c59d489" Type="http://schemas.openxmlformats.org/officeDocument/2006/relationships/image" Target="media/imgrId580967c980c59d489.jpg"/><Relationship Id="rId329767c980c5aba5e" Type="http://schemas.openxmlformats.org/officeDocument/2006/relationships/image" Target="media/imgrId329767c980c5aba5e.jpg"/><Relationship Id="rId968567c980c5b939f" Type="http://schemas.openxmlformats.org/officeDocument/2006/relationships/image" Target="media/imgrId968567c980c5b939f.jpg"/><Relationship Id="rId734267c980c5c73a3" Type="http://schemas.openxmlformats.org/officeDocument/2006/relationships/image" Target="media/imgrId734267c980c5c73a3.jpg"/><Relationship Id="rId542067c980c5d329a" Type="http://schemas.openxmlformats.org/officeDocument/2006/relationships/image" Target="media/imgrId542067c980c5d329a.jpg"/><Relationship Id="rId222367c980c5e2e6d" Type="http://schemas.openxmlformats.org/officeDocument/2006/relationships/image" Target="media/imgrId222367c980c5e2e6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32809" Type="http://schemas.openxmlformats.org/officeDocument/2006/relationships/image" Target="media/imgrId416328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32809" Type="http://schemas.openxmlformats.org/officeDocument/2006/relationships/image" Target="media/imgrId416328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32809" Type="http://schemas.openxmlformats.org/officeDocument/2006/relationships/image" Target="media/imgrId416328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32809" Type="http://schemas.openxmlformats.org/officeDocument/2006/relationships/image" Target="media/imgrId416328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32809" Type="http://schemas.openxmlformats.org/officeDocument/2006/relationships/image" Target="media/imgrId416328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32809" Type="http://schemas.openxmlformats.org/officeDocument/2006/relationships/image" Target="media/imgrId416328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