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953117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2011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527463" w:name="ctxt"/>
    <w:bookmarkEnd w:id="855274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3342611" name="name413867c9922d3ba0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78667c9922d3ba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28686430" name="name895367c9922d448c6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507767c9922d448c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650667c9922d4509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798467c9922d4556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120667c9922d45c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5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453067c9922d463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269067c9922d466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360367c9922d477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46323" name="name651067c9922d4e5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367c9922d4e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25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59167c9922d4f9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759023" name="name302467c9922d5a0cf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529767c9922d5a0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2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2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9593" name="name939367c9922d61a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667c9922d61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27701755" name="name772167c9922d70543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703567c9922d70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66684" name="name281867c9922d795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567c9922d79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905119" name="name783567c9922d810b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5567c9922d81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6352024" name="name309967c9922d9003a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385867c9922d90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632123" name="name523167c9922d96c9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1567c9922d96c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9737767" name="name974767c9922da2680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407267c9922da2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43473" name="name680567c9922da84d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8067c9922da8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95133" name="name279467c9922db184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22267c9922db1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81727368" name="name570567c9922dbdd52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564567c9922dbd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60643633" name="name864367c9922dce08e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239467c9922dce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92058" name="name435067c9922dd67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167c9922dd6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25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9931584" name="name778467c9922de588e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233567c9922de5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25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54511" name="name601567c9922ded6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367c9922ded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25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672867c9922dee6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11480872" name="name482267c9922e04d97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508667c9922e04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25467c9922e05a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445967c9922e062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1388395" name="name534867c9922e14dbe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568267c9922e14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956372" name="name253067c9922e1b2a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6367c9922e1b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6063838" name="name684067c9922e26686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518567c9922e26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395529" name="name628067c9922e2f42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7367c9922e2f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5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2767c9922e304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6158153" name="name607367c9922e3bbd1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346567c9922e3b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25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25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9830854" name="name810767c9922e4b742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347767c9922e4b7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44631" name="name510167c9922e51c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167c9922e51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0967c9922e535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1244011" name="name531167c9922e5e448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234667c9922e5e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9556054" name="name146167c9922e69802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153067c9922e69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25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32979" name="name360767c9922e70d3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24667c9922e70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6976036" name="name479167c9922e7bd00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170967c9922e7b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23976415" name="name608167c9922e88232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150067c9922e88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5084297" name="name258967c9922e95a38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656867c9922e95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2044771" name="name389367c9922ea0c4c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867c9922ea0c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354067c9922ea13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483167c9922ea18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25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93964331" name="name168067c9922eafe77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554067c9922eaf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95812100" name="name989467c9922ebf84a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482467c9922ebf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25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796857" name="name686667c9922ecac28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173967c9922eca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25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91867628" name="name428667c9922edbbfe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209967c9922edb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70426" name="name625767c9922ee2e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267c9922ee2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263567c9922ee38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861467c9922ee40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2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471667c9922ee4a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8003710" name="name775067c9922ef0596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847967c9922ef0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21234944" name="name430367c9922f09a04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487867c9922f099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82743662" name="name251167c9922f16515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876567c9922f16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6067c9922f16e9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607253" name="name104367c9922f1e3b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7267c9922f1e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588567c9922f1ea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79881552" name="name272667c9922f2a77b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229967c9922f2a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41715154" name="name996167c9922f3a5b0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590967c9922f3a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1060927" name="name344667c9922f496f8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899167c9922f49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09765" name="name552167c9922f54c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867c9922f54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602867c9922f556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25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25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25667c9922f560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5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88000" name="name415967c9922f5e08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11367c9922f5e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2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39667c9922f5f3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819567c9922f5f7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335467c9922f5fa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5506185" name="name843467c9922f6acf5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331467c9922f6ac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2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871187" name="name166667c9922f76f6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06167c9922f76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0627393" name="name735067c9922f82ea4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523667c9922f82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25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0460456" name="name587767c9922f924ab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156267c9922f92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289272" name="name328667c9922f9bc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9067c9922f9b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57340250" name="name767367c9922fa741a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787067c9922fa7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2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8268045" name="name788867c9922fb388b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879367c9922fb3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84159" name="name752067c9922fba4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067c9922fba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70797" name="name561167c9922fc28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367c9922fc2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3768838" name="name814267c9922fcf35c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245567c9922fcf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79719698" name="name360167c9922fd9c42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234667c9922fd9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090714" name="name179567c9922fe0cd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5467c9922fe0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504367c9922fe12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255167c9922fe1d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314413" name="name996167c9922fecb4d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979867c9922fec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94067c9922fed2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7260528" name="name700667c99230049cb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921367c99230049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1045" name="name221867c992300cb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067c992300c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25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1491084" name="name340567c9923018e36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115467c9923018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4747764" name="name558167c992302160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5867c992302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30918021" name="name789067c992302e69e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728967c992302e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954792" name="name187067c992303704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6067c9923037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6852940" name="name420467c9923041e97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576567c9923041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8098168" name="name608367c992304907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68067c99230490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57777758" name="name458767c9923055b6c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217767c9923055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25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21079808" name="name389967c99230662d9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803967c9923066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25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2524755" name="name852367c9923074006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784867c9923074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454653" name="name781667c992307d5b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2167c992307d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5846434" name="name285267c9923088be5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392267c9923088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2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8705686" name="name330167c9923095fa9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837767c9923095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95756" name="name922467c992309d9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767c992309d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741043" name="name540667c99230ad011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982267c99230ad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715038" name="name421167c99230bb39c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35267c99230bb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8513455" name="name126267c99230c8693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355167c99230c8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89023049" name="name463767c99230d7310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318167c99230d7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1046023" name="name970967c99230e353b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144467c99230e3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45610" name="name248667c99230e9d0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1567c99230e9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67521670" name="name126267c99231034f5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267667c9923103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37234003" name="name393367c9923112ce8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256867c9923112c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70137721" name="name310767c9923121042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966767c9923121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2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9368958" name="name908667c992312cc22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171667c992312c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9920954" name="name310967c9923134ff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0067c9923134f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6266" name="name250367c992313ef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067c992313ef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18653704" name="name873467c99231499bd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581167c9923149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4390652" name="name990367c9923150b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0067c9923150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696385" name="name190667c992315b26b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491567c992315b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515637" name="name223267c99231629d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7567c9923162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4608646" name="name922267c992316f140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637567c992316f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25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5552967" name="name151367c992317d086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585367c992317d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2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9074398" name="name717367c992318cdf7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656967c992318cd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25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97379" name="name720067c99231968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467c9923196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7090115" name="name834167c99231a1e38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972267c99231a1e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1113374" name="name848667c99231aee70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536267c99231ae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265429" name="name432467c99231b4c7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8267c99231b4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4652027" name="name108067c99231bf379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743767c99231bf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167">
    <w:multiLevelType w:val="hybridMultilevel"/>
    <w:lvl w:ilvl="0" w:tplc="24745924">
      <w:start w:val="1"/>
      <w:numFmt w:val="decimal"/>
      <w:lvlText w:val="%1."/>
      <w:lvlJc w:val="left"/>
      <w:pPr>
        <w:ind w:left="720" w:hanging="360"/>
      </w:pPr>
    </w:lvl>
    <w:lvl w:ilvl="1" w:tplc="24745924" w:tentative="1">
      <w:start w:val="1"/>
      <w:numFmt w:val="lowerLetter"/>
      <w:lvlText w:val="%2."/>
      <w:lvlJc w:val="left"/>
      <w:pPr>
        <w:ind w:left="1440" w:hanging="360"/>
      </w:pPr>
    </w:lvl>
    <w:lvl w:ilvl="2" w:tplc="24745924" w:tentative="1">
      <w:start w:val="1"/>
      <w:numFmt w:val="lowerRoman"/>
      <w:lvlText w:val="%3."/>
      <w:lvlJc w:val="right"/>
      <w:pPr>
        <w:ind w:left="2160" w:hanging="180"/>
      </w:pPr>
    </w:lvl>
    <w:lvl w:ilvl="3" w:tplc="24745924" w:tentative="1">
      <w:start w:val="1"/>
      <w:numFmt w:val="decimal"/>
      <w:lvlText w:val="%4."/>
      <w:lvlJc w:val="left"/>
      <w:pPr>
        <w:ind w:left="2880" w:hanging="360"/>
      </w:pPr>
    </w:lvl>
    <w:lvl w:ilvl="4" w:tplc="24745924" w:tentative="1">
      <w:start w:val="1"/>
      <w:numFmt w:val="lowerLetter"/>
      <w:lvlText w:val="%5."/>
      <w:lvlJc w:val="left"/>
      <w:pPr>
        <w:ind w:left="3600" w:hanging="360"/>
      </w:pPr>
    </w:lvl>
    <w:lvl w:ilvl="5" w:tplc="24745924" w:tentative="1">
      <w:start w:val="1"/>
      <w:numFmt w:val="lowerRoman"/>
      <w:lvlText w:val="%6."/>
      <w:lvlJc w:val="right"/>
      <w:pPr>
        <w:ind w:left="4320" w:hanging="180"/>
      </w:pPr>
    </w:lvl>
    <w:lvl w:ilvl="6" w:tplc="24745924" w:tentative="1">
      <w:start w:val="1"/>
      <w:numFmt w:val="decimal"/>
      <w:lvlText w:val="%7."/>
      <w:lvlJc w:val="left"/>
      <w:pPr>
        <w:ind w:left="5040" w:hanging="360"/>
      </w:pPr>
    </w:lvl>
    <w:lvl w:ilvl="7" w:tplc="24745924" w:tentative="1">
      <w:start w:val="1"/>
      <w:numFmt w:val="lowerLetter"/>
      <w:lvlText w:val="%8."/>
      <w:lvlJc w:val="left"/>
      <w:pPr>
        <w:ind w:left="5760" w:hanging="360"/>
      </w:pPr>
    </w:lvl>
    <w:lvl w:ilvl="8" w:tplc="24745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6">
    <w:multiLevelType w:val="hybridMultilevel"/>
    <w:lvl w:ilvl="0" w:tplc="12891863">
      <w:start w:val="1"/>
      <w:numFmt w:val="decimal"/>
      <w:lvlText w:val="%1."/>
      <w:lvlJc w:val="left"/>
      <w:pPr>
        <w:ind w:left="720" w:hanging="360"/>
      </w:pPr>
    </w:lvl>
    <w:lvl w:ilvl="1" w:tplc="12891863" w:tentative="1">
      <w:start w:val="1"/>
      <w:numFmt w:val="lowerLetter"/>
      <w:lvlText w:val="%2."/>
      <w:lvlJc w:val="left"/>
      <w:pPr>
        <w:ind w:left="1440" w:hanging="360"/>
      </w:pPr>
    </w:lvl>
    <w:lvl w:ilvl="2" w:tplc="12891863" w:tentative="1">
      <w:start w:val="1"/>
      <w:numFmt w:val="lowerRoman"/>
      <w:lvlText w:val="%3."/>
      <w:lvlJc w:val="right"/>
      <w:pPr>
        <w:ind w:left="2160" w:hanging="180"/>
      </w:pPr>
    </w:lvl>
    <w:lvl w:ilvl="3" w:tplc="12891863" w:tentative="1">
      <w:start w:val="1"/>
      <w:numFmt w:val="decimal"/>
      <w:lvlText w:val="%4."/>
      <w:lvlJc w:val="left"/>
      <w:pPr>
        <w:ind w:left="2880" w:hanging="360"/>
      </w:pPr>
    </w:lvl>
    <w:lvl w:ilvl="4" w:tplc="12891863" w:tentative="1">
      <w:start w:val="1"/>
      <w:numFmt w:val="lowerLetter"/>
      <w:lvlText w:val="%5."/>
      <w:lvlJc w:val="left"/>
      <w:pPr>
        <w:ind w:left="3600" w:hanging="360"/>
      </w:pPr>
    </w:lvl>
    <w:lvl w:ilvl="5" w:tplc="12891863" w:tentative="1">
      <w:start w:val="1"/>
      <w:numFmt w:val="lowerRoman"/>
      <w:lvlText w:val="%6."/>
      <w:lvlJc w:val="right"/>
      <w:pPr>
        <w:ind w:left="4320" w:hanging="180"/>
      </w:pPr>
    </w:lvl>
    <w:lvl w:ilvl="6" w:tplc="12891863" w:tentative="1">
      <w:start w:val="1"/>
      <w:numFmt w:val="decimal"/>
      <w:lvlText w:val="%7."/>
      <w:lvlJc w:val="left"/>
      <w:pPr>
        <w:ind w:left="5040" w:hanging="360"/>
      </w:pPr>
    </w:lvl>
    <w:lvl w:ilvl="7" w:tplc="12891863" w:tentative="1">
      <w:start w:val="1"/>
      <w:numFmt w:val="lowerLetter"/>
      <w:lvlText w:val="%8."/>
      <w:lvlJc w:val="left"/>
      <w:pPr>
        <w:ind w:left="5760" w:hanging="360"/>
      </w:pPr>
    </w:lvl>
    <w:lvl w:ilvl="8" w:tplc="12891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5">
    <w:multiLevelType w:val="hybridMultilevel"/>
    <w:lvl w:ilvl="0" w:tplc="90655265">
      <w:start w:val="1"/>
      <w:numFmt w:val="decimal"/>
      <w:lvlText w:val="%1."/>
      <w:lvlJc w:val="left"/>
      <w:pPr>
        <w:ind w:left="720" w:hanging="360"/>
      </w:pPr>
    </w:lvl>
    <w:lvl w:ilvl="1" w:tplc="90655265" w:tentative="1">
      <w:start w:val="1"/>
      <w:numFmt w:val="lowerLetter"/>
      <w:lvlText w:val="%2."/>
      <w:lvlJc w:val="left"/>
      <w:pPr>
        <w:ind w:left="1440" w:hanging="360"/>
      </w:pPr>
    </w:lvl>
    <w:lvl w:ilvl="2" w:tplc="90655265" w:tentative="1">
      <w:start w:val="1"/>
      <w:numFmt w:val="lowerRoman"/>
      <w:lvlText w:val="%3."/>
      <w:lvlJc w:val="right"/>
      <w:pPr>
        <w:ind w:left="2160" w:hanging="180"/>
      </w:pPr>
    </w:lvl>
    <w:lvl w:ilvl="3" w:tplc="90655265" w:tentative="1">
      <w:start w:val="1"/>
      <w:numFmt w:val="decimal"/>
      <w:lvlText w:val="%4."/>
      <w:lvlJc w:val="left"/>
      <w:pPr>
        <w:ind w:left="2880" w:hanging="360"/>
      </w:pPr>
    </w:lvl>
    <w:lvl w:ilvl="4" w:tplc="90655265" w:tentative="1">
      <w:start w:val="1"/>
      <w:numFmt w:val="lowerLetter"/>
      <w:lvlText w:val="%5."/>
      <w:lvlJc w:val="left"/>
      <w:pPr>
        <w:ind w:left="3600" w:hanging="360"/>
      </w:pPr>
    </w:lvl>
    <w:lvl w:ilvl="5" w:tplc="90655265" w:tentative="1">
      <w:start w:val="1"/>
      <w:numFmt w:val="lowerRoman"/>
      <w:lvlText w:val="%6."/>
      <w:lvlJc w:val="right"/>
      <w:pPr>
        <w:ind w:left="4320" w:hanging="180"/>
      </w:pPr>
    </w:lvl>
    <w:lvl w:ilvl="6" w:tplc="90655265" w:tentative="1">
      <w:start w:val="1"/>
      <w:numFmt w:val="decimal"/>
      <w:lvlText w:val="%7."/>
      <w:lvlJc w:val="left"/>
      <w:pPr>
        <w:ind w:left="5040" w:hanging="360"/>
      </w:pPr>
    </w:lvl>
    <w:lvl w:ilvl="7" w:tplc="90655265" w:tentative="1">
      <w:start w:val="1"/>
      <w:numFmt w:val="lowerLetter"/>
      <w:lvlText w:val="%8."/>
      <w:lvlJc w:val="left"/>
      <w:pPr>
        <w:ind w:left="5760" w:hanging="360"/>
      </w:pPr>
    </w:lvl>
    <w:lvl w:ilvl="8" w:tplc="90655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4">
    <w:multiLevelType w:val="hybridMultilevel"/>
    <w:lvl w:ilvl="0" w:tplc="80250930">
      <w:start w:val="1"/>
      <w:numFmt w:val="decimal"/>
      <w:lvlText w:val="%1."/>
      <w:lvlJc w:val="left"/>
      <w:pPr>
        <w:ind w:left="720" w:hanging="360"/>
      </w:pPr>
    </w:lvl>
    <w:lvl w:ilvl="1" w:tplc="80250930" w:tentative="1">
      <w:start w:val="1"/>
      <w:numFmt w:val="lowerLetter"/>
      <w:lvlText w:val="%2."/>
      <w:lvlJc w:val="left"/>
      <w:pPr>
        <w:ind w:left="1440" w:hanging="360"/>
      </w:pPr>
    </w:lvl>
    <w:lvl w:ilvl="2" w:tplc="80250930" w:tentative="1">
      <w:start w:val="1"/>
      <w:numFmt w:val="lowerRoman"/>
      <w:lvlText w:val="%3."/>
      <w:lvlJc w:val="right"/>
      <w:pPr>
        <w:ind w:left="2160" w:hanging="180"/>
      </w:pPr>
    </w:lvl>
    <w:lvl w:ilvl="3" w:tplc="80250930" w:tentative="1">
      <w:start w:val="1"/>
      <w:numFmt w:val="decimal"/>
      <w:lvlText w:val="%4."/>
      <w:lvlJc w:val="left"/>
      <w:pPr>
        <w:ind w:left="2880" w:hanging="360"/>
      </w:pPr>
    </w:lvl>
    <w:lvl w:ilvl="4" w:tplc="80250930" w:tentative="1">
      <w:start w:val="1"/>
      <w:numFmt w:val="lowerLetter"/>
      <w:lvlText w:val="%5."/>
      <w:lvlJc w:val="left"/>
      <w:pPr>
        <w:ind w:left="3600" w:hanging="360"/>
      </w:pPr>
    </w:lvl>
    <w:lvl w:ilvl="5" w:tplc="80250930" w:tentative="1">
      <w:start w:val="1"/>
      <w:numFmt w:val="lowerRoman"/>
      <w:lvlText w:val="%6."/>
      <w:lvlJc w:val="right"/>
      <w:pPr>
        <w:ind w:left="4320" w:hanging="180"/>
      </w:pPr>
    </w:lvl>
    <w:lvl w:ilvl="6" w:tplc="80250930" w:tentative="1">
      <w:start w:val="1"/>
      <w:numFmt w:val="decimal"/>
      <w:lvlText w:val="%7."/>
      <w:lvlJc w:val="left"/>
      <w:pPr>
        <w:ind w:left="5040" w:hanging="360"/>
      </w:pPr>
    </w:lvl>
    <w:lvl w:ilvl="7" w:tplc="80250930" w:tentative="1">
      <w:start w:val="1"/>
      <w:numFmt w:val="lowerLetter"/>
      <w:lvlText w:val="%8."/>
      <w:lvlJc w:val="left"/>
      <w:pPr>
        <w:ind w:left="5760" w:hanging="360"/>
      </w:pPr>
    </w:lvl>
    <w:lvl w:ilvl="8" w:tplc="80250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3">
    <w:multiLevelType w:val="hybridMultilevel"/>
    <w:lvl w:ilvl="0" w:tplc="36964507">
      <w:start w:val="1"/>
      <w:numFmt w:val="decimal"/>
      <w:lvlText w:val="%1."/>
      <w:lvlJc w:val="left"/>
      <w:pPr>
        <w:ind w:left="720" w:hanging="360"/>
      </w:pPr>
    </w:lvl>
    <w:lvl w:ilvl="1" w:tplc="36964507" w:tentative="1">
      <w:start w:val="1"/>
      <w:numFmt w:val="lowerLetter"/>
      <w:lvlText w:val="%2."/>
      <w:lvlJc w:val="left"/>
      <w:pPr>
        <w:ind w:left="1440" w:hanging="360"/>
      </w:pPr>
    </w:lvl>
    <w:lvl w:ilvl="2" w:tplc="36964507" w:tentative="1">
      <w:start w:val="1"/>
      <w:numFmt w:val="lowerRoman"/>
      <w:lvlText w:val="%3."/>
      <w:lvlJc w:val="right"/>
      <w:pPr>
        <w:ind w:left="2160" w:hanging="180"/>
      </w:pPr>
    </w:lvl>
    <w:lvl w:ilvl="3" w:tplc="36964507" w:tentative="1">
      <w:start w:val="1"/>
      <w:numFmt w:val="decimal"/>
      <w:lvlText w:val="%4."/>
      <w:lvlJc w:val="left"/>
      <w:pPr>
        <w:ind w:left="2880" w:hanging="360"/>
      </w:pPr>
    </w:lvl>
    <w:lvl w:ilvl="4" w:tplc="36964507" w:tentative="1">
      <w:start w:val="1"/>
      <w:numFmt w:val="lowerLetter"/>
      <w:lvlText w:val="%5."/>
      <w:lvlJc w:val="left"/>
      <w:pPr>
        <w:ind w:left="3600" w:hanging="360"/>
      </w:pPr>
    </w:lvl>
    <w:lvl w:ilvl="5" w:tplc="36964507" w:tentative="1">
      <w:start w:val="1"/>
      <w:numFmt w:val="lowerRoman"/>
      <w:lvlText w:val="%6."/>
      <w:lvlJc w:val="right"/>
      <w:pPr>
        <w:ind w:left="4320" w:hanging="180"/>
      </w:pPr>
    </w:lvl>
    <w:lvl w:ilvl="6" w:tplc="36964507" w:tentative="1">
      <w:start w:val="1"/>
      <w:numFmt w:val="decimal"/>
      <w:lvlText w:val="%7."/>
      <w:lvlJc w:val="left"/>
      <w:pPr>
        <w:ind w:left="5040" w:hanging="360"/>
      </w:pPr>
    </w:lvl>
    <w:lvl w:ilvl="7" w:tplc="36964507" w:tentative="1">
      <w:start w:val="1"/>
      <w:numFmt w:val="lowerLetter"/>
      <w:lvlText w:val="%8."/>
      <w:lvlJc w:val="left"/>
      <w:pPr>
        <w:ind w:left="5760" w:hanging="360"/>
      </w:pPr>
    </w:lvl>
    <w:lvl w:ilvl="8" w:tplc="36964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2">
    <w:multiLevelType w:val="hybridMultilevel"/>
    <w:lvl w:ilvl="0" w:tplc="16356986">
      <w:start w:val="1"/>
      <w:numFmt w:val="decimal"/>
      <w:lvlText w:val="%1."/>
      <w:lvlJc w:val="left"/>
      <w:pPr>
        <w:ind w:left="720" w:hanging="360"/>
      </w:pPr>
    </w:lvl>
    <w:lvl w:ilvl="1" w:tplc="16356986" w:tentative="1">
      <w:start w:val="1"/>
      <w:numFmt w:val="lowerLetter"/>
      <w:lvlText w:val="%2."/>
      <w:lvlJc w:val="left"/>
      <w:pPr>
        <w:ind w:left="1440" w:hanging="360"/>
      </w:pPr>
    </w:lvl>
    <w:lvl w:ilvl="2" w:tplc="16356986" w:tentative="1">
      <w:start w:val="1"/>
      <w:numFmt w:val="lowerRoman"/>
      <w:lvlText w:val="%3."/>
      <w:lvlJc w:val="right"/>
      <w:pPr>
        <w:ind w:left="2160" w:hanging="180"/>
      </w:pPr>
    </w:lvl>
    <w:lvl w:ilvl="3" w:tplc="16356986" w:tentative="1">
      <w:start w:val="1"/>
      <w:numFmt w:val="decimal"/>
      <w:lvlText w:val="%4."/>
      <w:lvlJc w:val="left"/>
      <w:pPr>
        <w:ind w:left="2880" w:hanging="360"/>
      </w:pPr>
    </w:lvl>
    <w:lvl w:ilvl="4" w:tplc="16356986" w:tentative="1">
      <w:start w:val="1"/>
      <w:numFmt w:val="lowerLetter"/>
      <w:lvlText w:val="%5."/>
      <w:lvlJc w:val="left"/>
      <w:pPr>
        <w:ind w:left="3600" w:hanging="360"/>
      </w:pPr>
    </w:lvl>
    <w:lvl w:ilvl="5" w:tplc="16356986" w:tentative="1">
      <w:start w:val="1"/>
      <w:numFmt w:val="lowerRoman"/>
      <w:lvlText w:val="%6."/>
      <w:lvlJc w:val="right"/>
      <w:pPr>
        <w:ind w:left="4320" w:hanging="180"/>
      </w:pPr>
    </w:lvl>
    <w:lvl w:ilvl="6" w:tplc="16356986" w:tentative="1">
      <w:start w:val="1"/>
      <w:numFmt w:val="decimal"/>
      <w:lvlText w:val="%7."/>
      <w:lvlJc w:val="left"/>
      <w:pPr>
        <w:ind w:left="5040" w:hanging="360"/>
      </w:pPr>
    </w:lvl>
    <w:lvl w:ilvl="7" w:tplc="16356986" w:tentative="1">
      <w:start w:val="1"/>
      <w:numFmt w:val="lowerLetter"/>
      <w:lvlText w:val="%8."/>
      <w:lvlJc w:val="left"/>
      <w:pPr>
        <w:ind w:left="5760" w:hanging="360"/>
      </w:pPr>
    </w:lvl>
    <w:lvl w:ilvl="8" w:tplc="16356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1">
    <w:multiLevelType w:val="hybridMultilevel"/>
    <w:lvl w:ilvl="0" w:tplc="14375513">
      <w:start w:val="1"/>
      <w:numFmt w:val="decimal"/>
      <w:lvlText w:val="%1."/>
      <w:lvlJc w:val="left"/>
      <w:pPr>
        <w:ind w:left="720" w:hanging="360"/>
      </w:pPr>
    </w:lvl>
    <w:lvl w:ilvl="1" w:tplc="14375513" w:tentative="1">
      <w:start w:val="1"/>
      <w:numFmt w:val="lowerLetter"/>
      <w:lvlText w:val="%2."/>
      <w:lvlJc w:val="left"/>
      <w:pPr>
        <w:ind w:left="1440" w:hanging="360"/>
      </w:pPr>
    </w:lvl>
    <w:lvl w:ilvl="2" w:tplc="14375513" w:tentative="1">
      <w:start w:val="1"/>
      <w:numFmt w:val="lowerRoman"/>
      <w:lvlText w:val="%3."/>
      <w:lvlJc w:val="right"/>
      <w:pPr>
        <w:ind w:left="2160" w:hanging="180"/>
      </w:pPr>
    </w:lvl>
    <w:lvl w:ilvl="3" w:tplc="14375513" w:tentative="1">
      <w:start w:val="1"/>
      <w:numFmt w:val="decimal"/>
      <w:lvlText w:val="%4."/>
      <w:lvlJc w:val="left"/>
      <w:pPr>
        <w:ind w:left="2880" w:hanging="360"/>
      </w:pPr>
    </w:lvl>
    <w:lvl w:ilvl="4" w:tplc="14375513" w:tentative="1">
      <w:start w:val="1"/>
      <w:numFmt w:val="lowerLetter"/>
      <w:lvlText w:val="%5."/>
      <w:lvlJc w:val="left"/>
      <w:pPr>
        <w:ind w:left="3600" w:hanging="360"/>
      </w:pPr>
    </w:lvl>
    <w:lvl w:ilvl="5" w:tplc="14375513" w:tentative="1">
      <w:start w:val="1"/>
      <w:numFmt w:val="lowerRoman"/>
      <w:lvlText w:val="%6."/>
      <w:lvlJc w:val="right"/>
      <w:pPr>
        <w:ind w:left="4320" w:hanging="180"/>
      </w:pPr>
    </w:lvl>
    <w:lvl w:ilvl="6" w:tplc="14375513" w:tentative="1">
      <w:start w:val="1"/>
      <w:numFmt w:val="decimal"/>
      <w:lvlText w:val="%7."/>
      <w:lvlJc w:val="left"/>
      <w:pPr>
        <w:ind w:left="5040" w:hanging="360"/>
      </w:pPr>
    </w:lvl>
    <w:lvl w:ilvl="7" w:tplc="14375513" w:tentative="1">
      <w:start w:val="1"/>
      <w:numFmt w:val="lowerLetter"/>
      <w:lvlText w:val="%8."/>
      <w:lvlJc w:val="left"/>
      <w:pPr>
        <w:ind w:left="5760" w:hanging="360"/>
      </w:pPr>
    </w:lvl>
    <w:lvl w:ilvl="8" w:tplc="14375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0">
    <w:multiLevelType w:val="hybridMultilevel"/>
    <w:lvl w:ilvl="0" w:tplc="34179687">
      <w:start w:val="1"/>
      <w:numFmt w:val="decimal"/>
      <w:lvlText w:val="%1."/>
      <w:lvlJc w:val="left"/>
      <w:pPr>
        <w:ind w:left="720" w:hanging="360"/>
      </w:pPr>
    </w:lvl>
    <w:lvl w:ilvl="1" w:tplc="34179687" w:tentative="1">
      <w:start w:val="1"/>
      <w:numFmt w:val="lowerLetter"/>
      <w:lvlText w:val="%2."/>
      <w:lvlJc w:val="left"/>
      <w:pPr>
        <w:ind w:left="1440" w:hanging="360"/>
      </w:pPr>
    </w:lvl>
    <w:lvl w:ilvl="2" w:tplc="34179687" w:tentative="1">
      <w:start w:val="1"/>
      <w:numFmt w:val="lowerRoman"/>
      <w:lvlText w:val="%3."/>
      <w:lvlJc w:val="right"/>
      <w:pPr>
        <w:ind w:left="2160" w:hanging="180"/>
      </w:pPr>
    </w:lvl>
    <w:lvl w:ilvl="3" w:tplc="34179687" w:tentative="1">
      <w:start w:val="1"/>
      <w:numFmt w:val="decimal"/>
      <w:lvlText w:val="%4."/>
      <w:lvlJc w:val="left"/>
      <w:pPr>
        <w:ind w:left="2880" w:hanging="360"/>
      </w:pPr>
    </w:lvl>
    <w:lvl w:ilvl="4" w:tplc="34179687" w:tentative="1">
      <w:start w:val="1"/>
      <w:numFmt w:val="lowerLetter"/>
      <w:lvlText w:val="%5."/>
      <w:lvlJc w:val="left"/>
      <w:pPr>
        <w:ind w:left="3600" w:hanging="360"/>
      </w:pPr>
    </w:lvl>
    <w:lvl w:ilvl="5" w:tplc="34179687" w:tentative="1">
      <w:start w:val="1"/>
      <w:numFmt w:val="lowerRoman"/>
      <w:lvlText w:val="%6."/>
      <w:lvlJc w:val="right"/>
      <w:pPr>
        <w:ind w:left="4320" w:hanging="180"/>
      </w:pPr>
    </w:lvl>
    <w:lvl w:ilvl="6" w:tplc="34179687" w:tentative="1">
      <w:start w:val="1"/>
      <w:numFmt w:val="decimal"/>
      <w:lvlText w:val="%7."/>
      <w:lvlJc w:val="left"/>
      <w:pPr>
        <w:ind w:left="5040" w:hanging="360"/>
      </w:pPr>
    </w:lvl>
    <w:lvl w:ilvl="7" w:tplc="34179687" w:tentative="1">
      <w:start w:val="1"/>
      <w:numFmt w:val="lowerLetter"/>
      <w:lvlText w:val="%8."/>
      <w:lvlJc w:val="left"/>
      <w:pPr>
        <w:ind w:left="5760" w:hanging="360"/>
      </w:pPr>
    </w:lvl>
    <w:lvl w:ilvl="8" w:tplc="34179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9">
    <w:multiLevelType w:val="hybridMultilevel"/>
    <w:lvl w:ilvl="0" w:tplc="92589529">
      <w:start w:val="1"/>
      <w:numFmt w:val="decimal"/>
      <w:lvlText w:val="%1."/>
      <w:lvlJc w:val="left"/>
      <w:pPr>
        <w:ind w:left="720" w:hanging="360"/>
      </w:pPr>
    </w:lvl>
    <w:lvl w:ilvl="1" w:tplc="92589529" w:tentative="1">
      <w:start w:val="1"/>
      <w:numFmt w:val="lowerLetter"/>
      <w:lvlText w:val="%2."/>
      <w:lvlJc w:val="left"/>
      <w:pPr>
        <w:ind w:left="1440" w:hanging="360"/>
      </w:pPr>
    </w:lvl>
    <w:lvl w:ilvl="2" w:tplc="92589529" w:tentative="1">
      <w:start w:val="1"/>
      <w:numFmt w:val="lowerRoman"/>
      <w:lvlText w:val="%3."/>
      <w:lvlJc w:val="right"/>
      <w:pPr>
        <w:ind w:left="2160" w:hanging="180"/>
      </w:pPr>
    </w:lvl>
    <w:lvl w:ilvl="3" w:tplc="92589529" w:tentative="1">
      <w:start w:val="1"/>
      <w:numFmt w:val="decimal"/>
      <w:lvlText w:val="%4."/>
      <w:lvlJc w:val="left"/>
      <w:pPr>
        <w:ind w:left="2880" w:hanging="360"/>
      </w:pPr>
    </w:lvl>
    <w:lvl w:ilvl="4" w:tplc="92589529" w:tentative="1">
      <w:start w:val="1"/>
      <w:numFmt w:val="lowerLetter"/>
      <w:lvlText w:val="%5."/>
      <w:lvlJc w:val="left"/>
      <w:pPr>
        <w:ind w:left="3600" w:hanging="360"/>
      </w:pPr>
    </w:lvl>
    <w:lvl w:ilvl="5" w:tplc="92589529" w:tentative="1">
      <w:start w:val="1"/>
      <w:numFmt w:val="lowerRoman"/>
      <w:lvlText w:val="%6."/>
      <w:lvlJc w:val="right"/>
      <w:pPr>
        <w:ind w:left="4320" w:hanging="180"/>
      </w:pPr>
    </w:lvl>
    <w:lvl w:ilvl="6" w:tplc="92589529" w:tentative="1">
      <w:start w:val="1"/>
      <w:numFmt w:val="decimal"/>
      <w:lvlText w:val="%7."/>
      <w:lvlJc w:val="left"/>
      <w:pPr>
        <w:ind w:left="5040" w:hanging="360"/>
      </w:pPr>
    </w:lvl>
    <w:lvl w:ilvl="7" w:tplc="92589529" w:tentative="1">
      <w:start w:val="1"/>
      <w:numFmt w:val="lowerLetter"/>
      <w:lvlText w:val="%8."/>
      <w:lvlJc w:val="left"/>
      <w:pPr>
        <w:ind w:left="5760" w:hanging="360"/>
      </w:pPr>
    </w:lvl>
    <w:lvl w:ilvl="8" w:tplc="92589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8">
    <w:multiLevelType w:val="hybridMultilevel"/>
    <w:lvl w:ilvl="0" w:tplc="55110253">
      <w:start w:val="1"/>
      <w:numFmt w:val="decimal"/>
      <w:lvlText w:val="%1."/>
      <w:lvlJc w:val="left"/>
      <w:pPr>
        <w:ind w:left="720" w:hanging="360"/>
      </w:pPr>
    </w:lvl>
    <w:lvl w:ilvl="1" w:tplc="55110253" w:tentative="1">
      <w:start w:val="1"/>
      <w:numFmt w:val="lowerLetter"/>
      <w:lvlText w:val="%2."/>
      <w:lvlJc w:val="left"/>
      <w:pPr>
        <w:ind w:left="1440" w:hanging="360"/>
      </w:pPr>
    </w:lvl>
    <w:lvl w:ilvl="2" w:tplc="55110253" w:tentative="1">
      <w:start w:val="1"/>
      <w:numFmt w:val="lowerRoman"/>
      <w:lvlText w:val="%3."/>
      <w:lvlJc w:val="right"/>
      <w:pPr>
        <w:ind w:left="2160" w:hanging="180"/>
      </w:pPr>
    </w:lvl>
    <w:lvl w:ilvl="3" w:tplc="55110253" w:tentative="1">
      <w:start w:val="1"/>
      <w:numFmt w:val="decimal"/>
      <w:lvlText w:val="%4."/>
      <w:lvlJc w:val="left"/>
      <w:pPr>
        <w:ind w:left="2880" w:hanging="360"/>
      </w:pPr>
    </w:lvl>
    <w:lvl w:ilvl="4" w:tplc="55110253" w:tentative="1">
      <w:start w:val="1"/>
      <w:numFmt w:val="lowerLetter"/>
      <w:lvlText w:val="%5."/>
      <w:lvlJc w:val="left"/>
      <w:pPr>
        <w:ind w:left="3600" w:hanging="360"/>
      </w:pPr>
    </w:lvl>
    <w:lvl w:ilvl="5" w:tplc="55110253" w:tentative="1">
      <w:start w:val="1"/>
      <w:numFmt w:val="lowerRoman"/>
      <w:lvlText w:val="%6."/>
      <w:lvlJc w:val="right"/>
      <w:pPr>
        <w:ind w:left="4320" w:hanging="180"/>
      </w:pPr>
    </w:lvl>
    <w:lvl w:ilvl="6" w:tplc="55110253" w:tentative="1">
      <w:start w:val="1"/>
      <w:numFmt w:val="decimal"/>
      <w:lvlText w:val="%7."/>
      <w:lvlJc w:val="left"/>
      <w:pPr>
        <w:ind w:left="5040" w:hanging="360"/>
      </w:pPr>
    </w:lvl>
    <w:lvl w:ilvl="7" w:tplc="55110253" w:tentative="1">
      <w:start w:val="1"/>
      <w:numFmt w:val="lowerLetter"/>
      <w:lvlText w:val="%8."/>
      <w:lvlJc w:val="left"/>
      <w:pPr>
        <w:ind w:left="5760" w:hanging="360"/>
      </w:pPr>
    </w:lvl>
    <w:lvl w:ilvl="8" w:tplc="55110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7">
    <w:multiLevelType w:val="hybridMultilevel"/>
    <w:lvl w:ilvl="0" w:tplc="21498590">
      <w:start w:val="1"/>
      <w:numFmt w:val="decimal"/>
      <w:lvlText w:val="%1."/>
      <w:lvlJc w:val="left"/>
      <w:pPr>
        <w:ind w:left="720" w:hanging="360"/>
      </w:pPr>
    </w:lvl>
    <w:lvl w:ilvl="1" w:tplc="21498590" w:tentative="1">
      <w:start w:val="1"/>
      <w:numFmt w:val="lowerLetter"/>
      <w:lvlText w:val="%2."/>
      <w:lvlJc w:val="left"/>
      <w:pPr>
        <w:ind w:left="1440" w:hanging="360"/>
      </w:pPr>
    </w:lvl>
    <w:lvl w:ilvl="2" w:tplc="21498590" w:tentative="1">
      <w:start w:val="1"/>
      <w:numFmt w:val="lowerRoman"/>
      <w:lvlText w:val="%3."/>
      <w:lvlJc w:val="right"/>
      <w:pPr>
        <w:ind w:left="2160" w:hanging="180"/>
      </w:pPr>
    </w:lvl>
    <w:lvl w:ilvl="3" w:tplc="21498590" w:tentative="1">
      <w:start w:val="1"/>
      <w:numFmt w:val="decimal"/>
      <w:lvlText w:val="%4."/>
      <w:lvlJc w:val="left"/>
      <w:pPr>
        <w:ind w:left="2880" w:hanging="360"/>
      </w:pPr>
    </w:lvl>
    <w:lvl w:ilvl="4" w:tplc="21498590" w:tentative="1">
      <w:start w:val="1"/>
      <w:numFmt w:val="lowerLetter"/>
      <w:lvlText w:val="%5."/>
      <w:lvlJc w:val="left"/>
      <w:pPr>
        <w:ind w:left="3600" w:hanging="360"/>
      </w:pPr>
    </w:lvl>
    <w:lvl w:ilvl="5" w:tplc="21498590" w:tentative="1">
      <w:start w:val="1"/>
      <w:numFmt w:val="lowerRoman"/>
      <w:lvlText w:val="%6."/>
      <w:lvlJc w:val="right"/>
      <w:pPr>
        <w:ind w:left="4320" w:hanging="180"/>
      </w:pPr>
    </w:lvl>
    <w:lvl w:ilvl="6" w:tplc="21498590" w:tentative="1">
      <w:start w:val="1"/>
      <w:numFmt w:val="decimal"/>
      <w:lvlText w:val="%7."/>
      <w:lvlJc w:val="left"/>
      <w:pPr>
        <w:ind w:left="5040" w:hanging="360"/>
      </w:pPr>
    </w:lvl>
    <w:lvl w:ilvl="7" w:tplc="21498590" w:tentative="1">
      <w:start w:val="1"/>
      <w:numFmt w:val="lowerLetter"/>
      <w:lvlText w:val="%8."/>
      <w:lvlJc w:val="left"/>
      <w:pPr>
        <w:ind w:left="5760" w:hanging="360"/>
      </w:pPr>
    </w:lvl>
    <w:lvl w:ilvl="8" w:tplc="21498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6">
    <w:multiLevelType w:val="hybridMultilevel"/>
    <w:lvl w:ilvl="0" w:tplc="47446073">
      <w:start w:val="1"/>
      <w:numFmt w:val="decimal"/>
      <w:lvlText w:val="%1."/>
      <w:lvlJc w:val="left"/>
      <w:pPr>
        <w:ind w:left="720" w:hanging="360"/>
      </w:pPr>
    </w:lvl>
    <w:lvl w:ilvl="1" w:tplc="47446073" w:tentative="1">
      <w:start w:val="1"/>
      <w:numFmt w:val="lowerLetter"/>
      <w:lvlText w:val="%2."/>
      <w:lvlJc w:val="left"/>
      <w:pPr>
        <w:ind w:left="1440" w:hanging="360"/>
      </w:pPr>
    </w:lvl>
    <w:lvl w:ilvl="2" w:tplc="47446073" w:tentative="1">
      <w:start w:val="1"/>
      <w:numFmt w:val="lowerRoman"/>
      <w:lvlText w:val="%3."/>
      <w:lvlJc w:val="right"/>
      <w:pPr>
        <w:ind w:left="2160" w:hanging="180"/>
      </w:pPr>
    </w:lvl>
    <w:lvl w:ilvl="3" w:tplc="47446073" w:tentative="1">
      <w:start w:val="1"/>
      <w:numFmt w:val="decimal"/>
      <w:lvlText w:val="%4."/>
      <w:lvlJc w:val="left"/>
      <w:pPr>
        <w:ind w:left="2880" w:hanging="360"/>
      </w:pPr>
    </w:lvl>
    <w:lvl w:ilvl="4" w:tplc="47446073" w:tentative="1">
      <w:start w:val="1"/>
      <w:numFmt w:val="lowerLetter"/>
      <w:lvlText w:val="%5."/>
      <w:lvlJc w:val="left"/>
      <w:pPr>
        <w:ind w:left="3600" w:hanging="360"/>
      </w:pPr>
    </w:lvl>
    <w:lvl w:ilvl="5" w:tplc="47446073" w:tentative="1">
      <w:start w:val="1"/>
      <w:numFmt w:val="lowerRoman"/>
      <w:lvlText w:val="%6."/>
      <w:lvlJc w:val="right"/>
      <w:pPr>
        <w:ind w:left="4320" w:hanging="180"/>
      </w:pPr>
    </w:lvl>
    <w:lvl w:ilvl="6" w:tplc="47446073" w:tentative="1">
      <w:start w:val="1"/>
      <w:numFmt w:val="decimal"/>
      <w:lvlText w:val="%7."/>
      <w:lvlJc w:val="left"/>
      <w:pPr>
        <w:ind w:left="5040" w:hanging="360"/>
      </w:pPr>
    </w:lvl>
    <w:lvl w:ilvl="7" w:tplc="47446073" w:tentative="1">
      <w:start w:val="1"/>
      <w:numFmt w:val="lowerLetter"/>
      <w:lvlText w:val="%8."/>
      <w:lvlJc w:val="left"/>
      <w:pPr>
        <w:ind w:left="5760" w:hanging="360"/>
      </w:pPr>
    </w:lvl>
    <w:lvl w:ilvl="8" w:tplc="47446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5">
    <w:multiLevelType w:val="hybridMultilevel"/>
    <w:lvl w:ilvl="0" w:tplc="56205219">
      <w:start w:val="1"/>
      <w:numFmt w:val="decimal"/>
      <w:lvlText w:val="%1."/>
      <w:lvlJc w:val="left"/>
      <w:pPr>
        <w:ind w:left="720" w:hanging="360"/>
      </w:pPr>
    </w:lvl>
    <w:lvl w:ilvl="1" w:tplc="56205219" w:tentative="1">
      <w:start w:val="1"/>
      <w:numFmt w:val="lowerLetter"/>
      <w:lvlText w:val="%2."/>
      <w:lvlJc w:val="left"/>
      <w:pPr>
        <w:ind w:left="1440" w:hanging="360"/>
      </w:pPr>
    </w:lvl>
    <w:lvl w:ilvl="2" w:tplc="56205219" w:tentative="1">
      <w:start w:val="1"/>
      <w:numFmt w:val="lowerRoman"/>
      <w:lvlText w:val="%3."/>
      <w:lvlJc w:val="right"/>
      <w:pPr>
        <w:ind w:left="2160" w:hanging="180"/>
      </w:pPr>
    </w:lvl>
    <w:lvl w:ilvl="3" w:tplc="56205219" w:tentative="1">
      <w:start w:val="1"/>
      <w:numFmt w:val="decimal"/>
      <w:lvlText w:val="%4."/>
      <w:lvlJc w:val="left"/>
      <w:pPr>
        <w:ind w:left="2880" w:hanging="360"/>
      </w:pPr>
    </w:lvl>
    <w:lvl w:ilvl="4" w:tplc="56205219" w:tentative="1">
      <w:start w:val="1"/>
      <w:numFmt w:val="lowerLetter"/>
      <w:lvlText w:val="%5."/>
      <w:lvlJc w:val="left"/>
      <w:pPr>
        <w:ind w:left="3600" w:hanging="360"/>
      </w:pPr>
    </w:lvl>
    <w:lvl w:ilvl="5" w:tplc="56205219" w:tentative="1">
      <w:start w:val="1"/>
      <w:numFmt w:val="lowerRoman"/>
      <w:lvlText w:val="%6."/>
      <w:lvlJc w:val="right"/>
      <w:pPr>
        <w:ind w:left="4320" w:hanging="180"/>
      </w:pPr>
    </w:lvl>
    <w:lvl w:ilvl="6" w:tplc="56205219" w:tentative="1">
      <w:start w:val="1"/>
      <w:numFmt w:val="decimal"/>
      <w:lvlText w:val="%7."/>
      <w:lvlJc w:val="left"/>
      <w:pPr>
        <w:ind w:left="5040" w:hanging="360"/>
      </w:pPr>
    </w:lvl>
    <w:lvl w:ilvl="7" w:tplc="56205219" w:tentative="1">
      <w:start w:val="1"/>
      <w:numFmt w:val="lowerLetter"/>
      <w:lvlText w:val="%8."/>
      <w:lvlJc w:val="left"/>
      <w:pPr>
        <w:ind w:left="5760" w:hanging="360"/>
      </w:pPr>
    </w:lvl>
    <w:lvl w:ilvl="8" w:tplc="56205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4">
    <w:multiLevelType w:val="hybridMultilevel"/>
    <w:lvl w:ilvl="0" w:tplc="51243793">
      <w:start w:val="1"/>
      <w:numFmt w:val="decimal"/>
      <w:lvlText w:val="%1."/>
      <w:lvlJc w:val="left"/>
      <w:pPr>
        <w:ind w:left="720" w:hanging="360"/>
      </w:pPr>
    </w:lvl>
    <w:lvl w:ilvl="1" w:tplc="51243793" w:tentative="1">
      <w:start w:val="1"/>
      <w:numFmt w:val="lowerLetter"/>
      <w:lvlText w:val="%2."/>
      <w:lvlJc w:val="left"/>
      <w:pPr>
        <w:ind w:left="1440" w:hanging="360"/>
      </w:pPr>
    </w:lvl>
    <w:lvl w:ilvl="2" w:tplc="51243793" w:tentative="1">
      <w:start w:val="1"/>
      <w:numFmt w:val="lowerRoman"/>
      <w:lvlText w:val="%3."/>
      <w:lvlJc w:val="right"/>
      <w:pPr>
        <w:ind w:left="2160" w:hanging="180"/>
      </w:pPr>
    </w:lvl>
    <w:lvl w:ilvl="3" w:tplc="51243793" w:tentative="1">
      <w:start w:val="1"/>
      <w:numFmt w:val="decimal"/>
      <w:lvlText w:val="%4."/>
      <w:lvlJc w:val="left"/>
      <w:pPr>
        <w:ind w:left="2880" w:hanging="360"/>
      </w:pPr>
    </w:lvl>
    <w:lvl w:ilvl="4" w:tplc="51243793" w:tentative="1">
      <w:start w:val="1"/>
      <w:numFmt w:val="lowerLetter"/>
      <w:lvlText w:val="%5."/>
      <w:lvlJc w:val="left"/>
      <w:pPr>
        <w:ind w:left="3600" w:hanging="360"/>
      </w:pPr>
    </w:lvl>
    <w:lvl w:ilvl="5" w:tplc="51243793" w:tentative="1">
      <w:start w:val="1"/>
      <w:numFmt w:val="lowerRoman"/>
      <w:lvlText w:val="%6."/>
      <w:lvlJc w:val="right"/>
      <w:pPr>
        <w:ind w:left="4320" w:hanging="180"/>
      </w:pPr>
    </w:lvl>
    <w:lvl w:ilvl="6" w:tplc="51243793" w:tentative="1">
      <w:start w:val="1"/>
      <w:numFmt w:val="decimal"/>
      <w:lvlText w:val="%7."/>
      <w:lvlJc w:val="left"/>
      <w:pPr>
        <w:ind w:left="5040" w:hanging="360"/>
      </w:pPr>
    </w:lvl>
    <w:lvl w:ilvl="7" w:tplc="51243793" w:tentative="1">
      <w:start w:val="1"/>
      <w:numFmt w:val="lowerLetter"/>
      <w:lvlText w:val="%8."/>
      <w:lvlJc w:val="left"/>
      <w:pPr>
        <w:ind w:left="5760" w:hanging="360"/>
      </w:pPr>
    </w:lvl>
    <w:lvl w:ilvl="8" w:tplc="51243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3">
    <w:multiLevelType w:val="hybridMultilevel"/>
    <w:lvl w:ilvl="0" w:tplc="54872267">
      <w:start w:val="1"/>
      <w:numFmt w:val="decimal"/>
      <w:lvlText w:val="%1."/>
      <w:lvlJc w:val="left"/>
      <w:pPr>
        <w:ind w:left="720" w:hanging="360"/>
      </w:pPr>
    </w:lvl>
    <w:lvl w:ilvl="1" w:tplc="54872267" w:tentative="1">
      <w:start w:val="1"/>
      <w:numFmt w:val="lowerLetter"/>
      <w:lvlText w:val="%2."/>
      <w:lvlJc w:val="left"/>
      <w:pPr>
        <w:ind w:left="1440" w:hanging="360"/>
      </w:pPr>
    </w:lvl>
    <w:lvl w:ilvl="2" w:tplc="54872267" w:tentative="1">
      <w:start w:val="1"/>
      <w:numFmt w:val="lowerRoman"/>
      <w:lvlText w:val="%3."/>
      <w:lvlJc w:val="right"/>
      <w:pPr>
        <w:ind w:left="2160" w:hanging="180"/>
      </w:pPr>
    </w:lvl>
    <w:lvl w:ilvl="3" w:tplc="54872267" w:tentative="1">
      <w:start w:val="1"/>
      <w:numFmt w:val="decimal"/>
      <w:lvlText w:val="%4."/>
      <w:lvlJc w:val="left"/>
      <w:pPr>
        <w:ind w:left="2880" w:hanging="360"/>
      </w:pPr>
    </w:lvl>
    <w:lvl w:ilvl="4" w:tplc="54872267" w:tentative="1">
      <w:start w:val="1"/>
      <w:numFmt w:val="lowerLetter"/>
      <w:lvlText w:val="%5."/>
      <w:lvlJc w:val="left"/>
      <w:pPr>
        <w:ind w:left="3600" w:hanging="360"/>
      </w:pPr>
    </w:lvl>
    <w:lvl w:ilvl="5" w:tplc="54872267" w:tentative="1">
      <w:start w:val="1"/>
      <w:numFmt w:val="lowerRoman"/>
      <w:lvlText w:val="%6."/>
      <w:lvlJc w:val="right"/>
      <w:pPr>
        <w:ind w:left="4320" w:hanging="180"/>
      </w:pPr>
    </w:lvl>
    <w:lvl w:ilvl="6" w:tplc="54872267" w:tentative="1">
      <w:start w:val="1"/>
      <w:numFmt w:val="decimal"/>
      <w:lvlText w:val="%7."/>
      <w:lvlJc w:val="left"/>
      <w:pPr>
        <w:ind w:left="5040" w:hanging="360"/>
      </w:pPr>
    </w:lvl>
    <w:lvl w:ilvl="7" w:tplc="54872267" w:tentative="1">
      <w:start w:val="1"/>
      <w:numFmt w:val="lowerLetter"/>
      <w:lvlText w:val="%8."/>
      <w:lvlJc w:val="left"/>
      <w:pPr>
        <w:ind w:left="5760" w:hanging="360"/>
      </w:pPr>
    </w:lvl>
    <w:lvl w:ilvl="8" w:tplc="54872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2">
    <w:multiLevelType w:val="hybridMultilevel"/>
    <w:lvl w:ilvl="0" w:tplc="44793208">
      <w:start w:val="1"/>
      <w:numFmt w:val="decimal"/>
      <w:lvlText w:val="%1."/>
      <w:lvlJc w:val="left"/>
      <w:pPr>
        <w:ind w:left="720" w:hanging="360"/>
      </w:pPr>
    </w:lvl>
    <w:lvl w:ilvl="1" w:tplc="44793208" w:tentative="1">
      <w:start w:val="1"/>
      <w:numFmt w:val="lowerLetter"/>
      <w:lvlText w:val="%2."/>
      <w:lvlJc w:val="left"/>
      <w:pPr>
        <w:ind w:left="1440" w:hanging="360"/>
      </w:pPr>
    </w:lvl>
    <w:lvl w:ilvl="2" w:tplc="44793208" w:tentative="1">
      <w:start w:val="1"/>
      <w:numFmt w:val="lowerRoman"/>
      <w:lvlText w:val="%3."/>
      <w:lvlJc w:val="right"/>
      <w:pPr>
        <w:ind w:left="2160" w:hanging="180"/>
      </w:pPr>
    </w:lvl>
    <w:lvl w:ilvl="3" w:tplc="44793208" w:tentative="1">
      <w:start w:val="1"/>
      <w:numFmt w:val="decimal"/>
      <w:lvlText w:val="%4."/>
      <w:lvlJc w:val="left"/>
      <w:pPr>
        <w:ind w:left="2880" w:hanging="360"/>
      </w:pPr>
    </w:lvl>
    <w:lvl w:ilvl="4" w:tplc="44793208" w:tentative="1">
      <w:start w:val="1"/>
      <w:numFmt w:val="lowerLetter"/>
      <w:lvlText w:val="%5."/>
      <w:lvlJc w:val="left"/>
      <w:pPr>
        <w:ind w:left="3600" w:hanging="360"/>
      </w:pPr>
    </w:lvl>
    <w:lvl w:ilvl="5" w:tplc="44793208" w:tentative="1">
      <w:start w:val="1"/>
      <w:numFmt w:val="lowerRoman"/>
      <w:lvlText w:val="%6."/>
      <w:lvlJc w:val="right"/>
      <w:pPr>
        <w:ind w:left="4320" w:hanging="180"/>
      </w:pPr>
    </w:lvl>
    <w:lvl w:ilvl="6" w:tplc="44793208" w:tentative="1">
      <w:start w:val="1"/>
      <w:numFmt w:val="decimal"/>
      <w:lvlText w:val="%7."/>
      <w:lvlJc w:val="left"/>
      <w:pPr>
        <w:ind w:left="5040" w:hanging="360"/>
      </w:pPr>
    </w:lvl>
    <w:lvl w:ilvl="7" w:tplc="44793208" w:tentative="1">
      <w:start w:val="1"/>
      <w:numFmt w:val="lowerLetter"/>
      <w:lvlText w:val="%8."/>
      <w:lvlJc w:val="left"/>
      <w:pPr>
        <w:ind w:left="5760" w:hanging="360"/>
      </w:pPr>
    </w:lvl>
    <w:lvl w:ilvl="8" w:tplc="44793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1">
    <w:multiLevelType w:val="hybridMultilevel"/>
    <w:lvl w:ilvl="0" w:tplc="58782857">
      <w:start w:val="1"/>
      <w:numFmt w:val="decimal"/>
      <w:lvlText w:val="%1."/>
      <w:lvlJc w:val="left"/>
      <w:pPr>
        <w:ind w:left="720" w:hanging="360"/>
      </w:pPr>
    </w:lvl>
    <w:lvl w:ilvl="1" w:tplc="58782857" w:tentative="1">
      <w:start w:val="1"/>
      <w:numFmt w:val="lowerLetter"/>
      <w:lvlText w:val="%2."/>
      <w:lvlJc w:val="left"/>
      <w:pPr>
        <w:ind w:left="1440" w:hanging="360"/>
      </w:pPr>
    </w:lvl>
    <w:lvl w:ilvl="2" w:tplc="58782857" w:tentative="1">
      <w:start w:val="1"/>
      <w:numFmt w:val="lowerRoman"/>
      <w:lvlText w:val="%3."/>
      <w:lvlJc w:val="right"/>
      <w:pPr>
        <w:ind w:left="2160" w:hanging="180"/>
      </w:pPr>
    </w:lvl>
    <w:lvl w:ilvl="3" w:tplc="58782857" w:tentative="1">
      <w:start w:val="1"/>
      <w:numFmt w:val="decimal"/>
      <w:lvlText w:val="%4."/>
      <w:lvlJc w:val="left"/>
      <w:pPr>
        <w:ind w:left="2880" w:hanging="360"/>
      </w:pPr>
    </w:lvl>
    <w:lvl w:ilvl="4" w:tplc="58782857" w:tentative="1">
      <w:start w:val="1"/>
      <w:numFmt w:val="lowerLetter"/>
      <w:lvlText w:val="%5."/>
      <w:lvlJc w:val="left"/>
      <w:pPr>
        <w:ind w:left="3600" w:hanging="360"/>
      </w:pPr>
    </w:lvl>
    <w:lvl w:ilvl="5" w:tplc="58782857" w:tentative="1">
      <w:start w:val="1"/>
      <w:numFmt w:val="lowerRoman"/>
      <w:lvlText w:val="%6."/>
      <w:lvlJc w:val="right"/>
      <w:pPr>
        <w:ind w:left="4320" w:hanging="180"/>
      </w:pPr>
    </w:lvl>
    <w:lvl w:ilvl="6" w:tplc="58782857" w:tentative="1">
      <w:start w:val="1"/>
      <w:numFmt w:val="decimal"/>
      <w:lvlText w:val="%7."/>
      <w:lvlJc w:val="left"/>
      <w:pPr>
        <w:ind w:left="5040" w:hanging="360"/>
      </w:pPr>
    </w:lvl>
    <w:lvl w:ilvl="7" w:tplc="58782857" w:tentative="1">
      <w:start w:val="1"/>
      <w:numFmt w:val="lowerLetter"/>
      <w:lvlText w:val="%8."/>
      <w:lvlJc w:val="left"/>
      <w:pPr>
        <w:ind w:left="5760" w:hanging="360"/>
      </w:pPr>
    </w:lvl>
    <w:lvl w:ilvl="8" w:tplc="58782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0">
    <w:multiLevelType w:val="hybridMultilevel"/>
    <w:lvl w:ilvl="0" w:tplc="40679224">
      <w:start w:val="1"/>
      <w:numFmt w:val="decimal"/>
      <w:lvlText w:val="%1."/>
      <w:lvlJc w:val="left"/>
      <w:pPr>
        <w:ind w:left="720" w:hanging="360"/>
      </w:pPr>
    </w:lvl>
    <w:lvl w:ilvl="1" w:tplc="40679224" w:tentative="1">
      <w:start w:val="1"/>
      <w:numFmt w:val="lowerLetter"/>
      <w:lvlText w:val="%2."/>
      <w:lvlJc w:val="left"/>
      <w:pPr>
        <w:ind w:left="1440" w:hanging="360"/>
      </w:pPr>
    </w:lvl>
    <w:lvl w:ilvl="2" w:tplc="40679224" w:tentative="1">
      <w:start w:val="1"/>
      <w:numFmt w:val="lowerRoman"/>
      <w:lvlText w:val="%3."/>
      <w:lvlJc w:val="right"/>
      <w:pPr>
        <w:ind w:left="2160" w:hanging="180"/>
      </w:pPr>
    </w:lvl>
    <w:lvl w:ilvl="3" w:tplc="40679224" w:tentative="1">
      <w:start w:val="1"/>
      <w:numFmt w:val="decimal"/>
      <w:lvlText w:val="%4."/>
      <w:lvlJc w:val="left"/>
      <w:pPr>
        <w:ind w:left="2880" w:hanging="360"/>
      </w:pPr>
    </w:lvl>
    <w:lvl w:ilvl="4" w:tplc="40679224" w:tentative="1">
      <w:start w:val="1"/>
      <w:numFmt w:val="lowerLetter"/>
      <w:lvlText w:val="%5."/>
      <w:lvlJc w:val="left"/>
      <w:pPr>
        <w:ind w:left="3600" w:hanging="360"/>
      </w:pPr>
    </w:lvl>
    <w:lvl w:ilvl="5" w:tplc="40679224" w:tentative="1">
      <w:start w:val="1"/>
      <w:numFmt w:val="lowerRoman"/>
      <w:lvlText w:val="%6."/>
      <w:lvlJc w:val="right"/>
      <w:pPr>
        <w:ind w:left="4320" w:hanging="180"/>
      </w:pPr>
    </w:lvl>
    <w:lvl w:ilvl="6" w:tplc="40679224" w:tentative="1">
      <w:start w:val="1"/>
      <w:numFmt w:val="decimal"/>
      <w:lvlText w:val="%7."/>
      <w:lvlJc w:val="left"/>
      <w:pPr>
        <w:ind w:left="5040" w:hanging="360"/>
      </w:pPr>
    </w:lvl>
    <w:lvl w:ilvl="7" w:tplc="40679224" w:tentative="1">
      <w:start w:val="1"/>
      <w:numFmt w:val="lowerLetter"/>
      <w:lvlText w:val="%8."/>
      <w:lvlJc w:val="left"/>
      <w:pPr>
        <w:ind w:left="5760" w:hanging="360"/>
      </w:pPr>
    </w:lvl>
    <w:lvl w:ilvl="8" w:tplc="40679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9">
    <w:multiLevelType w:val="hybridMultilevel"/>
    <w:lvl w:ilvl="0" w:tplc="98539891">
      <w:start w:val="1"/>
      <w:numFmt w:val="decimal"/>
      <w:lvlText w:val="%1."/>
      <w:lvlJc w:val="left"/>
      <w:pPr>
        <w:ind w:left="720" w:hanging="360"/>
      </w:pPr>
    </w:lvl>
    <w:lvl w:ilvl="1" w:tplc="98539891" w:tentative="1">
      <w:start w:val="1"/>
      <w:numFmt w:val="lowerLetter"/>
      <w:lvlText w:val="%2."/>
      <w:lvlJc w:val="left"/>
      <w:pPr>
        <w:ind w:left="1440" w:hanging="360"/>
      </w:pPr>
    </w:lvl>
    <w:lvl w:ilvl="2" w:tplc="98539891" w:tentative="1">
      <w:start w:val="1"/>
      <w:numFmt w:val="lowerRoman"/>
      <w:lvlText w:val="%3."/>
      <w:lvlJc w:val="right"/>
      <w:pPr>
        <w:ind w:left="2160" w:hanging="180"/>
      </w:pPr>
    </w:lvl>
    <w:lvl w:ilvl="3" w:tplc="98539891" w:tentative="1">
      <w:start w:val="1"/>
      <w:numFmt w:val="decimal"/>
      <w:lvlText w:val="%4."/>
      <w:lvlJc w:val="left"/>
      <w:pPr>
        <w:ind w:left="2880" w:hanging="360"/>
      </w:pPr>
    </w:lvl>
    <w:lvl w:ilvl="4" w:tplc="98539891" w:tentative="1">
      <w:start w:val="1"/>
      <w:numFmt w:val="lowerLetter"/>
      <w:lvlText w:val="%5."/>
      <w:lvlJc w:val="left"/>
      <w:pPr>
        <w:ind w:left="3600" w:hanging="360"/>
      </w:pPr>
    </w:lvl>
    <w:lvl w:ilvl="5" w:tplc="98539891" w:tentative="1">
      <w:start w:val="1"/>
      <w:numFmt w:val="lowerRoman"/>
      <w:lvlText w:val="%6."/>
      <w:lvlJc w:val="right"/>
      <w:pPr>
        <w:ind w:left="4320" w:hanging="180"/>
      </w:pPr>
    </w:lvl>
    <w:lvl w:ilvl="6" w:tplc="98539891" w:tentative="1">
      <w:start w:val="1"/>
      <w:numFmt w:val="decimal"/>
      <w:lvlText w:val="%7."/>
      <w:lvlJc w:val="left"/>
      <w:pPr>
        <w:ind w:left="5040" w:hanging="360"/>
      </w:pPr>
    </w:lvl>
    <w:lvl w:ilvl="7" w:tplc="98539891" w:tentative="1">
      <w:start w:val="1"/>
      <w:numFmt w:val="lowerLetter"/>
      <w:lvlText w:val="%8."/>
      <w:lvlJc w:val="left"/>
      <w:pPr>
        <w:ind w:left="5760" w:hanging="360"/>
      </w:pPr>
    </w:lvl>
    <w:lvl w:ilvl="8" w:tplc="98539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8">
    <w:multiLevelType w:val="hybridMultilevel"/>
    <w:lvl w:ilvl="0" w:tplc="90777171">
      <w:start w:val="1"/>
      <w:numFmt w:val="decimal"/>
      <w:lvlText w:val="%1."/>
      <w:lvlJc w:val="left"/>
      <w:pPr>
        <w:ind w:left="720" w:hanging="360"/>
      </w:pPr>
    </w:lvl>
    <w:lvl w:ilvl="1" w:tplc="90777171" w:tentative="1">
      <w:start w:val="1"/>
      <w:numFmt w:val="lowerLetter"/>
      <w:lvlText w:val="%2."/>
      <w:lvlJc w:val="left"/>
      <w:pPr>
        <w:ind w:left="1440" w:hanging="360"/>
      </w:pPr>
    </w:lvl>
    <w:lvl w:ilvl="2" w:tplc="90777171" w:tentative="1">
      <w:start w:val="1"/>
      <w:numFmt w:val="lowerRoman"/>
      <w:lvlText w:val="%3."/>
      <w:lvlJc w:val="right"/>
      <w:pPr>
        <w:ind w:left="2160" w:hanging="180"/>
      </w:pPr>
    </w:lvl>
    <w:lvl w:ilvl="3" w:tplc="90777171" w:tentative="1">
      <w:start w:val="1"/>
      <w:numFmt w:val="decimal"/>
      <w:lvlText w:val="%4."/>
      <w:lvlJc w:val="left"/>
      <w:pPr>
        <w:ind w:left="2880" w:hanging="360"/>
      </w:pPr>
    </w:lvl>
    <w:lvl w:ilvl="4" w:tplc="90777171" w:tentative="1">
      <w:start w:val="1"/>
      <w:numFmt w:val="lowerLetter"/>
      <w:lvlText w:val="%5."/>
      <w:lvlJc w:val="left"/>
      <w:pPr>
        <w:ind w:left="3600" w:hanging="360"/>
      </w:pPr>
    </w:lvl>
    <w:lvl w:ilvl="5" w:tplc="90777171" w:tentative="1">
      <w:start w:val="1"/>
      <w:numFmt w:val="lowerRoman"/>
      <w:lvlText w:val="%6."/>
      <w:lvlJc w:val="right"/>
      <w:pPr>
        <w:ind w:left="4320" w:hanging="180"/>
      </w:pPr>
    </w:lvl>
    <w:lvl w:ilvl="6" w:tplc="90777171" w:tentative="1">
      <w:start w:val="1"/>
      <w:numFmt w:val="decimal"/>
      <w:lvlText w:val="%7."/>
      <w:lvlJc w:val="left"/>
      <w:pPr>
        <w:ind w:left="5040" w:hanging="360"/>
      </w:pPr>
    </w:lvl>
    <w:lvl w:ilvl="7" w:tplc="90777171" w:tentative="1">
      <w:start w:val="1"/>
      <w:numFmt w:val="lowerLetter"/>
      <w:lvlText w:val="%8."/>
      <w:lvlJc w:val="left"/>
      <w:pPr>
        <w:ind w:left="5760" w:hanging="360"/>
      </w:pPr>
    </w:lvl>
    <w:lvl w:ilvl="8" w:tplc="90777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7">
    <w:multiLevelType w:val="hybridMultilevel"/>
    <w:lvl w:ilvl="0" w:tplc="74423053">
      <w:start w:val="1"/>
      <w:numFmt w:val="decimal"/>
      <w:lvlText w:val="%1."/>
      <w:lvlJc w:val="left"/>
      <w:pPr>
        <w:ind w:left="720" w:hanging="360"/>
      </w:pPr>
    </w:lvl>
    <w:lvl w:ilvl="1" w:tplc="74423053" w:tentative="1">
      <w:start w:val="1"/>
      <w:numFmt w:val="lowerLetter"/>
      <w:lvlText w:val="%2."/>
      <w:lvlJc w:val="left"/>
      <w:pPr>
        <w:ind w:left="1440" w:hanging="360"/>
      </w:pPr>
    </w:lvl>
    <w:lvl w:ilvl="2" w:tplc="74423053" w:tentative="1">
      <w:start w:val="1"/>
      <w:numFmt w:val="lowerRoman"/>
      <w:lvlText w:val="%3."/>
      <w:lvlJc w:val="right"/>
      <w:pPr>
        <w:ind w:left="2160" w:hanging="180"/>
      </w:pPr>
    </w:lvl>
    <w:lvl w:ilvl="3" w:tplc="74423053" w:tentative="1">
      <w:start w:val="1"/>
      <w:numFmt w:val="decimal"/>
      <w:lvlText w:val="%4."/>
      <w:lvlJc w:val="left"/>
      <w:pPr>
        <w:ind w:left="2880" w:hanging="360"/>
      </w:pPr>
    </w:lvl>
    <w:lvl w:ilvl="4" w:tplc="74423053" w:tentative="1">
      <w:start w:val="1"/>
      <w:numFmt w:val="lowerLetter"/>
      <w:lvlText w:val="%5."/>
      <w:lvlJc w:val="left"/>
      <w:pPr>
        <w:ind w:left="3600" w:hanging="360"/>
      </w:pPr>
    </w:lvl>
    <w:lvl w:ilvl="5" w:tplc="74423053" w:tentative="1">
      <w:start w:val="1"/>
      <w:numFmt w:val="lowerRoman"/>
      <w:lvlText w:val="%6."/>
      <w:lvlJc w:val="right"/>
      <w:pPr>
        <w:ind w:left="4320" w:hanging="180"/>
      </w:pPr>
    </w:lvl>
    <w:lvl w:ilvl="6" w:tplc="74423053" w:tentative="1">
      <w:start w:val="1"/>
      <w:numFmt w:val="decimal"/>
      <w:lvlText w:val="%7."/>
      <w:lvlJc w:val="left"/>
      <w:pPr>
        <w:ind w:left="5040" w:hanging="360"/>
      </w:pPr>
    </w:lvl>
    <w:lvl w:ilvl="7" w:tplc="74423053" w:tentative="1">
      <w:start w:val="1"/>
      <w:numFmt w:val="lowerLetter"/>
      <w:lvlText w:val="%8."/>
      <w:lvlJc w:val="left"/>
      <w:pPr>
        <w:ind w:left="5760" w:hanging="360"/>
      </w:pPr>
    </w:lvl>
    <w:lvl w:ilvl="8" w:tplc="74423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6">
    <w:multiLevelType w:val="hybridMultilevel"/>
    <w:lvl w:ilvl="0" w:tplc="98314119">
      <w:start w:val="1"/>
      <w:numFmt w:val="decimal"/>
      <w:lvlText w:val="%1."/>
      <w:lvlJc w:val="left"/>
      <w:pPr>
        <w:ind w:left="720" w:hanging="360"/>
      </w:pPr>
    </w:lvl>
    <w:lvl w:ilvl="1" w:tplc="98314119" w:tentative="1">
      <w:start w:val="1"/>
      <w:numFmt w:val="lowerLetter"/>
      <w:lvlText w:val="%2."/>
      <w:lvlJc w:val="left"/>
      <w:pPr>
        <w:ind w:left="1440" w:hanging="360"/>
      </w:pPr>
    </w:lvl>
    <w:lvl w:ilvl="2" w:tplc="98314119" w:tentative="1">
      <w:start w:val="1"/>
      <w:numFmt w:val="lowerRoman"/>
      <w:lvlText w:val="%3."/>
      <w:lvlJc w:val="right"/>
      <w:pPr>
        <w:ind w:left="2160" w:hanging="180"/>
      </w:pPr>
    </w:lvl>
    <w:lvl w:ilvl="3" w:tplc="98314119" w:tentative="1">
      <w:start w:val="1"/>
      <w:numFmt w:val="decimal"/>
      <w:lvlText w:val="%4."/>
      <w:lvlJc w:val="left"/>
      <w:pPr>
        <w:ind w:left="2880" w:hanging="360"/>
      </w:pPr>
    </w:lvl>
    <w:lvl w:ilvl="4" w:tplc="98314119" w:tentative="1">
      <w:start w:val="1"/>
      <w:numFmt w:val="lowerLetter"/>
      <w:lvlText w:val="%5."/>
      <w:lvlJc w:val="left"/>
      <w:pPr>
        <w:ind w:left="3600" w:hanging="360"/>
      </w:pPr>
    </w:lvl>
    <w:lvl w:ilvl="5" w:tplc="98314119" w:tentative="1">
      <w:start w:val="1"/>
      <w:numFmt w:val="lowerRoman"/>
      <w:lvlText w:val="%6."/>
      <w:lvlJc w:val="right"/>
      <w:pPr>
        <w:ind w:left="4320" w:hanging="180"/>
      </w:pPr>
    </w:lvl>
    <w:lvl w:ilvl="6" w:tplc="98314119" w:tentative="1">
      <w:start w:val="1"/>
      <w:numFmt w:val="decimal"/>
      <w:lvlText w:val="%7."/>
      <w:lvlJc w:val="left"/>
      <w:pPr>
        <w:ind w:left="5040" w:hanging="360"/>
      </w:pPr>
    </w:lvl>
    <w:lvl w:ilvl="7" w:tplc="98314119" w:tentative="1">
      <w:start w:val="1"/>
      <w:numFmt w:val="lowerLetter"/>
      <w:lvlText w:val="%8."/>
      <w:lvlJc w:val="left"/>
      <w:pPr>
        <w:ind w:left="5760" w:hanging="360"/>
      </w:pPr>
    </w:lvl>
    <w:lvl w:ilvl="8" w:tplc="98314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5">
    <w:multiLevelType w:val="hybridMultilevel"/>
    <w:lvl w:ilvl="0" w:tplc="90388090">
      <w:start w:val="1"/>
      <w:numFmt w:val="decimal"/>
      <w:lvlText w:val="%1."/>
      <w:lvlJc w:val="left"/>
      <w:pPr>
        <w:ind w:left="720" w:hanging="360"/>
      </w:pPr>
    </w:lvl>
    <w:lvl w:ilvl="1" w:tplc="90388090" w:tentative="1">
      <w:start w:val="1"/>
      <w:numFmt w:val="lowerLetter"/>
      <w:lvlText w:val="%2."/>
      <w:lvlJc w:val="left"/>
      <w:pPr>
        <w:ind w:left="1440" w:hanging="360"/>
      </w:pPr>
    </w:lvl>
    <w:lvl w:ilvl="2" w:tplc="90388090" w:tentative="1">
      <w:start w:val="1"/>
      <w:numFmt w:val="lowerRoman"/>
      <w:lvlText w:val="%3."/>
      <w:lvlJc w:val="right"/>
      <w:pPr>
        <w:ind w:left="2160" w:hanging="180"/>
      </w:pPr>
    </w:lvl>
    <w:lvl w:ilvl="3" w:tplc="90388090" w:tentative="1">
      <w:start w:val="1"/>
      <w:numFmt w:val="decimal"/>
      <w:lvlText w:val="%4."/>
      <w:lvlJc w:val="left"/>
      <w:pPr>
        <w:ind w:left="2880" w:hanging="360"/>
      </w:pPr>
    </w:lvl>
    <w:lvl w:ilvl="4" w:tplc="90388090" w:tentative="1">
      <w:start w:val="1"/>
      <w:numFmt w:val="lowerLetter"/>
      <w:lvlText w:val="%5."/>
      <w:lvlJc w:val="left"/>
      <w:pPr>
        <w:ind w:left="3600" w:hanging="360"/>
      </w:pPr>
    </w:lvl>
    <w:lvl w:ilvl="5" w:tplc="90388090" w:tentative="1">
      <w:start w:val="1"/>
      <w:numFmt w:val="lowerRoman"/>
      <w:lvlText w:val="%6."/>
      <w:lvlJc w:val="right"/>
      <w:pPr>
        <w:ind w:left="4320" w:hanging="180"/>
      </w:pPr>
    </w:lvl>
    <w:lvl w:ilvl="6" w:tplc="90388090" w:tentative="1">
      <w:start w:val="1"/>
      <w:numFmt w:val="decimal"/>
      <w:lvlText w:val="%7."/>
      <w:lvlJc w:val="left"/>
      <w:pPr>
        <w:ind w:left="5040" w:hanging="360"/>
      </w:pPr>
    </w:lvl>
    <w:lvl w:ilvl="7" w:tplc="90388090" w:tentative="1">
      <w:start w:val="1"/>
      <w:numFmt w:val="lowerLetter"/>
      <w:lvlText w:val="%8."/>
      <w:lvlJc w:val="left"/>
      <w:pPr>
        <w:ind w:left="5760" w:hanging="360"/>
      </w:pPr>
    </w:lvl>
    <w:lvl w:ilvl="8" w:tplc="90388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4">
    <w:multiLevelType w:val="hybridMultilevel"/>
    <w:lvl w:ilvl="0" w:tplc="13609003">
      <w:start w:val="1"/>
      <w:numFmt w:val="decimal"/>
      <w:lvlText w:val="%1."/>
      <w:lvlJc w:val="left"/>
      <w:pPr>
        <w:ind w:left="720" w:hanging="360"/>
      </w:pPr>
    </w:lvl>
    <w:lvl w:ilvl="1" w:tplc="13609003" w:tentative="1">
      <w:start w:val="1"/>
      <w:numFmt w:val="lowerLetter"/>
      <w:lvlText w:val="%2."/>
      <w:lvlJc w:val="left"/>
      <w:pPr>
        <w:ind w:left="1440" w:hanging="360"/>
      </w:pPr>
    </w:lvl>
    <w:lvl w:ilvl="2" w:tplc="13609003" w:tentative="1">
      <w:start w:val="1"/>
      <w:numFmt w:val="lowerRoman"/>
      <w:lvlText w:val="%3."/>
      <w:lvlJc w:val="right"/>
      <w:pPr>
        <w:ind w:left="2160" w:hanging="180"/>
      </w:pPr>
    </w:lvl>
    <w:lvl w:ilvl="3" w:tplc="13609003" w:tentative="1">
      <w:start w:val="1"/>
      <w:numFmt w:val="decimal"/>
      <w:lvlText w:val="%4."/>
      <w:lvlJc w:val="left"/>
      <w:pPr>
        <w:ind w:left="2880" w:hanging="360"/>
      </w:pPr>
    </w:lvl>
    <w:lvl w:ilvl="4" w:tplc="13609003" w:tentative="1">
      <w:start w:val="1"/>
      <w:numFmt w:val="lowerLetter"/>
      <w:lvlText w:val="%5."/>
      <w:lvlJc w:val="left"/>
      <w:pPr>
        <w:ind w:left="3600" w:hanging="360"/>
      </w:pPr>
    </w:lvl>
    <w:lvl w:ilvl="5" w:tplc="13609003" w:tentative="1">
      <w:start w:val="1"/>
      <w:numFmt w:val="lowerRoman"/>
      <w:lvlText w:val="%6."/>
      <w:lvlJc w:val="right"/>
      <w:pPr>
        <w:ind w:left="4320" w:hanging="180"/>
      </w:pPr>
    </w:lvl>
    <w:lvl w:ilvl="6" w:tplc="13609003" w:tentative="1">
      <w:start w:val="1"/>
      <w:numFmt w:val="decimal"/>
      <w:lvlText w:val="%7."/>
      <w:lvlJc w:val="left"/>
      <w:pPr>
        <w:ind w:left="5040" w:hanging="360"/>
      </w:pPr>
    </w:lvl>
    <w:lvl w:ilvl="7" w:tplc="13609003" w:tentative="1">
      <w:start w:val="1"/>
      <w:numFmt w:val="lowerLetter"/>
      <w:lvlText w:val="%8."/>
      <w:lvlJc w:val="left"/>
      <w:pPr>
        <w:ind w:left="5760" w:hanging="360"/>
      </w:pPr>
    </w:lvl>
    <w:lvl w:ilvl="8" w:tplc="13609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3">
    <w:multiLevelType w:val="hybridMultilevel"/>
    <w:lvl w:ilvl="0" w:tplc="14525772">
      <w:start w:val="1"/>
      <w:numFmt w:val="decimal"/>
      <w:lvlText w:val="%1."/>
      <w:lvlJc w:val="left"/>
      <w:pPr>
        <w:ind w:left="720" w:hanging="360"/>
      </w:pPr>
    </w:lvl>
    <w:lvl w:ilvl="1" w:tplc="14525772" w:tentative="1">
      <w:start w:val="1"/>
      <w:numFmt w:val="lowerLetter"/>
      <w:lvlText w:val="%2."/>
      <w:lvlJc w:val="left"/>
      <w:pPr>
        <w:ind w:left="1440" w:hanging="360"/>
      </w:pPr>
    </w:lvl>
    <w:lvl w:ilvl="2" w:tplc="14525772" w:tentative="1">
      <w:start w:val="1"/>
      <w:numFmt w:val="lowerRoman"/>
      <w:lvlText w:val="%3."/>
      <w:lvlJc w:val="right"/>
      <w:pPr>
        <w:ind w:left="2160" w:hanging="180"/>
      </w:pPr>
    </w:lvl>
    <w:lvl w:ilvl="3" w:tplc="14525772" w:tentative="1">
      <w:start w:val="1"/>
      <w:numFmt w:val="decimal"/>
      <w:lvlText w:val="%4."/>
      <w:lvlJc w:val="left"/>
      <w:pPr>
        <w:ind w:left="2880" w:hanging="360"/>
      </w:pPr>
    </w:lvl>
    <w:lvl w:ilvl="4" w:tplc="14525772" w:tentative="1">
      <w:start w:val="1"/>
      <w:numFmt w:val="lowerLetter"/>
      <w:lvlText w:val="%5."/>
      <w:lvlJc w:val="left"/>
      <w:pPr>
        <w:ind w:left="3600" w:hanging="360"/>
      </w:pPr>
    </w:lvl>
    <w:lvl w:ilvl="5" w:tplc="14525772" w:tentative="1">
      <w:start w:val="1"/>
      <w:numFmt w:val="lowerRoman"/>
      <w:lvlText w:val="%6."/>
      <w:lvlJc w:val="right"/>
      <w:pPr>
        <w:ind w:left="4320" w:hanging="180"/>
      </w:pPr>
    </w:lvl>
    <w:lvl w:ilvl="6" w:tplc="14525772" w:tentative="1">
      <w:start w:val="1"/>
      <w:numFmt w:val="decimal"/>
      <w:lvlText w:val="%7."/>
      <w:lvlJc w:val="left"/>
      <w:pPr>
        <w:ind w:left="5040" w:hanging="360"/>
      </w:pPr>
    </w:lvl>
    <w:lvl w:ilvl="7" w:tplc="14525772" w:tentative="1">
      <w:start w:val="1"/>
      <w:numFmt w:val="lowerLetter"/>
      <w:lvlText w:val="%8."/>
      <w:lvlJc w:val="left"/>
      <w:pPr>
        <w:ind w:left="5760" w:hanging="360"/>
      </w:pPr>
    </w:lvl>
    <w:lvl w:ilvl="8" w:tplc="14525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2">
    <w:multiLevelType w:val="hybridMultilevel"/>
    <w:lvl w:ilvl="0" w:tplc="96299832">
      <w:start w:val="1"/>
      <w:numFmt w:val="decimal"/>
      <w:lvlText w:val="%1."/>
      <w:lvlJc w:val="left"/>
      <w:pPr>
        <w:ind w:left="720" w:hanging="360"/>
      </w:pPr>
    </w:lvl>
    <w:lvl w:ilvl="1" w:tplc="96299832" w:tentative="1">
      <w:start w:val="1"/>
      <w:numFmt w:val="lowerLetter"/>
      <w:lvlText w:val="%2."/>
      <w:lvlJc w:val="left"/>
      <w:pPr>
        <w:ind w:left="1440" w:hanging="360"/>
      </w:pPr>
    </w:lvl>
    <w:lvl w:ilvl="2" w:tplc="96299832" w:tentative="1">
      <w:start w:val="1"/>
      <w:numFmt w:val="lowerRoman"/>
      <w:lvlText w:val="%3."/>
      <w:lvlJc w:val="right"/>
      <w:pPr>
        <w:ind w:left="2160" w:hanging="180"/>
      </w:pPr>
    </w:lvl>
    <w:lvl w:ilvl="3" w:tplc="96299832" w:tentative="1">
      <w:start w:val="1"/>
      <w:numFmt w:val="decimal"/>
      <w:lvlText w:val="%4."/>
      <w:lvlJc w:val="left"/>
      <w:pPr>
        <w:ind w:left="2880" w:hanging="360"/>
      </w:pPr>
    </w:lvl>
    <w:lvl w:ilvl="4" w:tplc="96299832" w:tentative="1">
      <w:start w:val="1"/>
      <w:numFmt w:val="lowerLetter"/>
      <w:lvlText w:val="%5."/>
      <w:lvlJc w:val="left"/>
      <w:pPr>
        <w:ind w:left="3600" w:hanging="360"/>
      </w:pPr>
    </w:lvl>
    <w:lvl w:ilvl="5" w:tplc="96299832" w:tentative="1">
      <w:start w:val="1"/>
      <w:numFmt w:val="lowerRoman"/>
      <w:lvlText w:val="%6."/>
      <w:lvlJc w:val="right"/>
      <w:pPr>
        <w:ind w:left="4320" w:hanging="180"/>
      </w:pPr>
    </w:lvl>
    <w:lvl w:ilvl="6" w:tplc="96299832" w:tentative="1">
      <w:start w:val="1"/>
      <w:numFmt w:val="decimal"/>
      <w:lvlText w:val="%7."/>
      <w:lvlJc w:val="left"/>
      <w:pPr>
        <w:ind w:left="5040" w:hanging="360"/>
      </w:pPr>
    </w:lvl>
    <w:lvl w:ilvl="7" w:tplc="96299832" w:tentative="1">
      <w:start w:val="1"/>
      <w:numFmt w:val="lowerLetter"/>
      <w:lvlText w:val="%8."/>
      <w:lvlJc w:val="left"/>
      <w:pPr>
        <w:ind w:left="5760" w:hanging="360"/>
      </w:pPr>
    </w:lvl>
    <w:lvl w:ilvl="8" w:tplc="96299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1">
    <w:multiLevelType w:val="hybridMultilevel"/>
    <w:lvl w:ilvl="0" w:tplc="61504687">
      <w:start w:val="1"/>
      <w:numFmt w:val="decimal"/>
      <w:lvlText w:val="%1."/>
      <w:lvlJc w:val="left"/>
      <w:pPr>
        <w:ind w:left="720" w:hanging="360"/>
      </w:pPr>
    </w:lvl>
    <w:lvl w:ilvl="1" w:tplc="61504687" w:tentative="1">
      <w:start w:val="1"/>
      <w:numFmt w:val="lowerLetter"/>
      <w:lvlText w:val="%2."/>
      <w:lvlJc w:val="left"/>
      <w:pPr>
        <w:ind w:left="1440" w:hanging="360"/>
      </w:pPr>
    </w:lvl>
    <w:lvl w:ilvl="2" w:tplc="61504687" w:tentative="1">
      <w:start w:val="1"/>
      <w:numFmt w:val="lowerRoman"/>
      <w:lvlText w:val="%3."/>
      <w:lvlJc w:val="right"/>
      <w:pPr>
        <w:ind w:left="2160" w:hanging="180"/>
      </w:pPr>
    </w:lvl>
    <w:lvl w:ilvl="3" w:tplc="61504687" w:tentative="1">
      <w:start w:val="1"/>
      <w:numFmt w:val="decimal"/>
      <w:lvlText w:val="%4."/>
      <w:lvlJc w:val="left"/>
      <w:pPr>
        <w:ind w:left="2880" w:hanging="360"/>
      </w:pPr>
    </w:lvl>
    <w:lvl w:ilvl="4" w:tplc="61504687" w:tentative="1">
      <w:start w:val="1"/>
      <w:numFmt w:val="lowerLetter"/>
      <w:lvlText w:val="%5."/>
      <w:lvlJc w:val="left"/>
      <w:pPr>
        <w:ind w:left="3600" w:hanging="360"/>
      </w:pPr>
    </w:lvl>
    <w:lvl w:ilvl="5" w:tplc="61504687" w:tentative="1">
      <w:start w:val="1"/>
      <w:numFmt w:val="lowerRoman"/>
      <w:lvlText w:val="%6."/>
      <w:lvlJc w:val="right"/>
      <w:pPr>
        <w:ind w:left="4320" w:hanging="180"/>
      </w:pPr>
    </w:lvl>
    <w:lvl w:ilvl="6" w:tplc="61504687" w:tentative="1">
      <w:start w:val="1"/>
      <w:numFmt w:val="decimal"/>
      <w:lvlText w:val="%7."/>
      <w:lvlJc w:val="left"/>
      <w:pPr>
        <w:ind w:left="5040" w:hanging="360"/>
      </w:pPr>
    </w:lvl>
    <w:lvl w:ilvl="7" w:tplc="61504687" w:tentative="1">
      <w:start w:val="1"/>
      <w:numFmt w:val="lowerLetter"/>
      <w:lvlText w:val="%8."/>
      <w:lvlJc w:val="left"/>
      <w:pPr>
        <w:ind w:left="5760" w:hanging="360"/>
      </w:pPr>
    </w:lvl>
    <w:lvl w:ilvl="8" w:tplc="61504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0">
    <w:multiLevelType w:val="hybridMultilevel"/>
    <w:lvl w:ilvl="0" w:tplc="65328127">
      <w:start w:val="1"/>
      <w:numFmt w:val="decimal"/>
      <w:lvlText w:val="%1."/>
      <w:lvlJc w:val="left"/>
      <w:pPr>
        <w:ind w:left="720" w:hanging="360"/>
      </w:pPr>
    </w:lvl>
    <w:lvl w:ilvl="1" w:tplc="65328127" w:tentative="1">
      <w:start w:val="1"/>
      <w:numFmt w:val="lowerLetter"/>
      <w:lvlText w:val="%2."/>
      <w:lvlJc w:val="left"/>
      <w:pPr>
        <w:ind w:left="1440" w:hanging="360"/>
      </w:pPr>
    </w:lvl>
    <w:lvl w:ilvl="2" w:tplc="65328127" w:tentative="1">
      <w:start w:val="1"/>
      <w:numFmt w:val="lowerRoman"/>
      <w:lvlText w:val="%3."/>
      <w:lvlJc w:val="right"/>
      <w:pPr>
        <w:ind w:left="2160" w:hanging="180"/>
      </w:pPr>
    </w:lvl>
    <w:lvl w:ilvl="3" w:tplc="65328127" w:tentative="1">
      <w:start w:val="1"/>
      <w:numFmt w:val="decimal"/>
      <w:lvlText w:val="%4."/>
      <w:lvlJc w:val="left"/>
      <w:pPr>
        <w:ind w:left="2880" w:hanging="360"/>
      </w:pPr>
    </w:lvl>
    <w:lvl w:ilvl="4" w:tplc="65328127" w:tentative="1">
      <w:start w:val="1"/>
      <w:numFmt w:val="lowerLetter"/>
      <w:lvlText w:val="%5."/>
      <w:lvlJc w:val="left"/>
      <w:pPr>
        <w:ind w:left="3600" w:hanging="360"/>
      </w:pPr>
    </w:lvl>
    <w:lvl w:ilvl="5" w:tplc="65328127" w:tentative="1">
      <w:start w:val="1"/>
      <w:numFmt w:val="lowerRoman"/>
      <w:lvlText w:val="%6."/>
      <w:lvlJc w:val="right"/>
      <w:pPr>
        <w:ind w:left="4320" w:hanging="180"/>
      </w:pPr>
    </w:lvl>
    <w:lvl w:ilvl="6" w:tplc="65328127" w:tentative="1">
      <w:start w:val="1"/>
      <w:numFmt w:val="decimal"/>
      <w:lvlText w:val="%7."/>
      <w:lvlJc w:val="left"/>
      <w:pPr>
        <w:ind w:left="5040" w:hanging="360"/>
      </w:pPr>
    </w:lvl>
    <w:lvl w:ilvl="7" w:tplc="65328127" w:tentative="1">
      <w:start w:val="1"/>
      <w:numFmt w:val="lowerLetter"/>
      <w:lvlText w:val="%8."/>
      <w:lvlJc w:val="left"/>
      <w:pPr>
        <w:ind w:left="5760" w:hanging="360"/>
      </w:pPr>
    </w:lvl>
    <w:lvl w:ilvl="8" w:tplc="65328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9">
    <w:multiLevelType w:val="hybridMultilevel"/>
    <w:lvl w:ilvl="0" w:tplc="49822956">
      <w:start w:val="1"/>
      <w:numFmt w:val="decimal"/>
      <w:lvlText w:val="%1."/>
      <w:lvlJc w:val="left"/>
      <w:pPr>
        <w:ind w:left="720" w:hanging="360"/>
      </w:pPr>
    </w:lvl>
    <w:lvl w:ilvl="1" w:tplc="49822956" w:tentative="1">
      <w:start w:val="1"/>
      <w:numFmt w:val="lowerLetter"/>
      <w:lvlText w:val="%2."/>
      <w:lvlJc w:val="left"/>
      <w:pPr>
        <w:ind w:left="1440" w:hanging="360"/>
      </w:pPr>
    </w:lvl>
    <w:lvl w:ilvl="2" w:tplc="49822956" w:tentative="1">
      <w:start w:val="1"/>
      <w:numFmt w:val="lowerRoman"/>
      <w:lvlText w:val="%3."/>
      <w:lvlJc w:val="right"/>
      <w:pPr>
        <w:ind w:left="2160" w:hanging="180"/>
      </w:pPr>
    </w:lvl>
    <w:lvl w:ilvl="3" w:tplc="49822956" w:tentative="1">
      <w:start w:val="1"/>
      <w:numFmt w:val="decimal"/>
      <w:lvlText w:val="%4."/>
      <w:lvlJc w:val="left"/>
      <w:pPr>
        <w:ind w:left="2880" w:hanging="360"/>
      </w:pPr>
    </w:lvl>
    <w:lvl w:ilvl="4" w:tplc="49822956" w:tentative="1">
      <w:start w:val="1"/>
      <w:numFmt w:val="lowerLetter"/>
      <w:lvlText w:val="%5."/>
      <w:lvlJc w:val="left"/>
      <w:pPr>
        <w:ind w:left="3600" w:hanging="360"/>
      </w:pPr>
    </w:lvl>
    <w:lvl w:ilvl="5" w:tplc="49822956" w:tentative="1">
      <w:start w:val="1"/>
      <w:numFmt w:val="lowerRoman"/>
      <w:lvlText w:val="%6."/>
      <w:lvlJc w:val="right"/>
      <w:pPr>
        <w:ind w:left="4320" w:hanging="180"/>
      </w:pPr>
    </w:lvl>
    <w:lvl w:ilvl="6" w:tplc="49822956" w:tentative="1">
      <w:start w:val="1"/>
      <w:numFmt w:val="decimal"/>
      <w:lvlText w:val="%7."/>
      <w:lvlJc w:val="left"/>
      <w:pPr>
        <w:ind w:left="5040" w:hanging="360"/>
      </w:pPr>
    </w:lvl>
    <w:lvl w:ilvl="7" w:tplc="49822956" w:tentative="1">
      <w:start w:val="1"/>
      <w:numFmt w:val="lowerLetter"/>
      <w:lvlText w:val="%8."/>
      <w:lvlJc w:val="left"/>
      <w:pPr>
        <w:ind w:left="5760" w:hanging="360"/>
      </w:pPr>
    </w:lvl>
    <w:lvl w:ilvl="8" w:tplc="49822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8">
    <w:multiLevelType w:val="hybridMultilevel"/>
    <w:lvl w:ilvl="0" w:tplc="30285905">
      <w:start w:val="1"/>
      <w:numFmt w:val="decimal"/>
      <w:lvlText w:val="%1."/>
      <w:lvlJc w:val="left"/>
      <w:pPr>
        <w:ind w:left="720" w:hanging="360"/>
      </w:pPr>
    </w:lvl>
    <w:lvl w:ilvl="1" w:tplc="30285905" w:tentative="1">
      <w:start w:val="1"/>
      <w:numFmt w:val="lowerLetter"/>
      <w:lvlText w:val="%2."/>
      <w:lvlJc w:val="left"/>
      <w:pPr>
        <w:ind w:left="1440" w:hanging="360"/>
      </w:pPr>
    </w:lvl>
    <w:lvl w:ilvl="2" w:tplc="30285905" w:tentative="1">
      <w:start w:val="1"/>
      <w:numFmt w:val="lowerRoman"/>
      <w:lvlText w:val="%3."/>
      <w:lvlJc w:val="right"/>
      <w:pPr>
        <w:ind w:left="2160" w:hanging="180"/>
      </w:pPr>
    </w:lvl>
    <w:lvl w:ilvl="3" w:tplc="30285905" w:tentative="1">
      <w:start w:val="1"/>
      <w:numFmt w:val="decimal"/>
      <w:lvlText w:val="%4."/>
      <w:lvlJc w:val="left"/>
      <w:pPr>
        <w:ind w:left="2880" w:hanging="360"/>
      </w:pPr>
    </w:lvl>
    <w:lvl w:ilvl="4" w:tplc="30285905" w:tentative="1">
      <w:start w:val="1"/>
      <w:numFmt w:val="lowerLetter"/>
      <w:lvlText w:val="%5."/>
      <w:lvlJc w:val="left"/>
      <w:pPr>
        <w:ind w:left="3600" w:hanging="360"/>
      </w:pPr>
    </w:lvl>
    <w:lvl w:ilvl="5" w:tplc="30285905" w:tentative="1">
      <w:start w:val="1"/>
      <w:numFmt w:val="lowerRoman"/>
      <w:lvlText w:val="%6."/>
      <w:lvlJc w:val="right"/>
      <w:pPr>
        <w:ind w:left="4320" w:hanging="180"/>
      </w:pPr>
    </w:lvl>
    <w:lvl w:ilvl="6" w:tplc="30285905" w:tentative="1">
      <w:start w:val="1"/>
      <w:numFmt w:val="decimal"/>
      <w:lvlText w:val="%7."/>
      <w:lvlJc w:val="left"/>
      <w:pPr>
        <w:ind w:left="5040" w:hanging="360"/>
      </w:pPr>
    </w:lvl>
    <w:lvl w:ilvl="7" w:tplc="30285905" w:tentative="1">
      <w:start w:val="1"/>
      <w:numFmt w:val="lowerLetter"/>
      <w:lvlText w:val="%8."/>
      <w:lvlJc w:val="left"/>
      <w:pPr>
        <w:ind w:left="5760" w:hanging="360"/>
      </w:pPr>
    </w:lvl>
    <w:lvl w:ilvl="8" w:tplc="30285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7">
    <w:multiLevelType w:val="hybridMultilevel"/>
    <w:lvl w:ilvl="0" w:tplc="40314252">
      <w:start w:val="1"/>
      <w:numFmt w:val="decimal"/>
      <w:lvlText w:val="%1."/>
      <w:lvlJc w:val="left"/>
      <w:pPr>
        <w:ind w:left="720" w:hanging="360"/>
      </w:pPr>
    </w:lvl>
    <w:lvl w:ilvl="1" w:tplc="40314252" w:tentative="1">
      <w:start w:val="1"/>
      <w:numFmt w:val="lowerLetter"/>
      <w:lvlText w:val="%2."/>
      <w:lvlJc w:val="left"/>
      <w:pPr>
        <w:ind w:left="1440" w:hanging="360"/>
      </w:pPr>
    </w:lvl>
    <w:lvl w:ilvl="2" w:tplc="40314252" w:tentative="1">
      <w:start w:val="1"/>
      <w:numFmt w:val="lowerRoman"/>
      <w:lvlText w:val="%3."/>
      <w:lvlJc w:val="right"/>
      <w:pPr>
        <w:ind w:left="2160" w:hanging="180"/>
      </w:pPr>
    </w:lvl>
    <w:lvl w:ilvl="3" w:tplc="40314252" w:tentative="1">
      <w:start w:val="1"/>
      <w:numFmt w:val="decimal"/>
      <w:lvlText w:val="%4."/>
      <w:lvlJc w:val="left"/>
      <w:pPr>
        <w:ind w:left="2880" w:hanging="360"/>
      </w:pPr>
    </w:lvl>
    <w:lvl w:ilvl="4" w:tplc="40314252" w:tentative="1">
      <w:start w:val="1"/>
      <w:numFmt w:val="lowerLetter"/>
      <w:lvlText w:val="%5."/>
      <w:lvlJc w:val="left"/>
      <w:pPr>
        <w:ind w:left="3600" w:hanging="360"/>
      </w:pPr>
    </w:lvl>
    <w:lvl w:ilvl="5" w:tplc="40314252" w:tentative="1">
      <w:start w:val="1"/>
      <w:numFmt w:val="lowerRoman"/>
      <w:lvlText w:val="%6."/>
      <w:lvlJc w:val="right"/>
      <w:pPr>
        <w:ind w:left="4320" w:hanging="180"/>
      </w:pPr>
    </w:lvl>
    <w:lvl w:ilvl="6" w:tplc="40314252" w:tentative="1">
      <w:start w:val="1"/>
      <w:numFmt w:val="decimal"/>
      <w:lvlText w:val="%7."/>
      <w:lvlJc w:val="left"/>
      <w:pPr>
        <w:ind w:left="5040" w:hanging="360"/>
      </w:pPr>
    </w:lvl>
    <w:lvl w:ilvl="7" w:tplc="40314252" w:tentative="1">
      <w:start w:val="1"/>
      <w:numFmt w:val="lowerLetter"/>
      <w:lvlText w:val="%8."/>
      <w:lvlJc w:val="left"/>
      <w:pPr>
        <w:ind w:left="5760" w:hanging="360"/>
      </w:pPr>
    </w:lvl>
    <w:lvl w:ilvl="8" w:tplc="40314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6">
    <w:multiLevelType w:val="hybridMultilevel"/>
    <w:lvl w:ilvl="0" w:tplc="33476328">
      <w:start w:val="1"/>
      <w:numFmt w:val="decimal"/>
      <w:lvlText w:val="%1."/>
      <w:lvlJc w:val="left"/>
      <w:pPr>
        <w:ind w:left="720" w:hanging="360"/>
      </w:pPr>
    </w:lvl>
    <w:lvl w:ilvl="1" w:tplc="33476328" w:tentative="1">
      <w:start w:val="1"/>
      <w:numFmt w:val="lowerLetter"/>
      <w:lvlText w:val="%2."/>
      <w:lvlJc w:val="left"/>
      <w:pPr>
        <w:ind w:left="1440" w:hanging="360"/>
      </w:pPr>
    </w:lvl>
    <w:lvl w:ilvl="2" w:tplc="33476328" w:tentative="1">
      <w:start w:val="1"/>
      <w:numFmt w:val="lowerRoman"/>
      <w:lvlText w:val="%3."/>
      <w:lvlJc w:val="right"/>
      <w:pPr>
        <w:ind w:left="2160" w:hanging="180"/>
      </w:pPr>
    </w:lvl>
    <w:lvl w:ilvl="3" w:tplc="33476328" w:tentative="1">
      <w:start w:val="1"/>
      <w:numFmt w:val="decimal"/>
      <w:lvlText w:val="%4."/>
      <w:lvlJc w:val="left"/>
      <w:pPr>
        <w:ind w:left="2880" w:hanging="360"/>
      </w:pPr>
    </w:lvl>
    <w:lvl w:ilvl="4" w:tplc="33476328" w:tentative="1">
      <w:start w:val="1"/>
      <w:numFmt w:val="lowerLetter"/>
      <w:lvlText w:val="%5."/>
      <w:lvlJc w:val="left"/>
      <w:pPr>
        <w:ind w:left="3600" w:hanging="360"/>
      </w:pPr>
    </w:lvl>
    <w:lvl w:ilvl="5" w:tplc="33476328" w:tentative="1">
      <w:start w:val="1"/>
      <w:numFmt w:val="lowerRoman"/>
      <w:lvlText w:val="%6."/>
      <w:lvlJc w:val="right"/>
      <w:pPr>
        <w:ind w:left="4320" w:hanging="180"/>
      </w:pPr>
    </w:lvl>
    <w:lvl w:ilvl="6" w:tplc="33476328" w:tentative="1">
      <w:start w:val="1"/>
      <w:numFmt w:val="decimal"/>
      <w:lvlText w:val="%7."/>
      <w:lvlJc w:val="left"/>
      <w:pPr>
        <w:ind w:left="5040" w:hanging="360"/>
      </w:pPr>
    </w:lvl>
    <w:lvl w:ilvl="7" w:tplc="33476328" w:tentative="1">
      <w:start w:val="1"/>
      <w:numFmt w:val="lowerLetter"/>
      <w:lvlText w:val="%8."/>
      <w:lvlJc w:val="left"/>
      <w:pPr>
        <w:ind w:left="5760" w:hanging="360"/>
      </w:pPr>
    </w:lvl>
    <w:lvl w:ilvl="8" w:tplc="33476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5">
    <w:multiLevelType w:val="hybridMultilevel"/>
    <w:lvl w:ilvl="0" w:tplc="57144338">
      <w:start w:val="1"/>
      <w:numFmt w:val="decimal"/>
      <w:lvlText w:val="%1."/>
      <w:lvlJc w:val="left"/>
      <w:pPr>
        <w:ind w:left="720" w:hanging="360"/>
      </w:pPr>
    </w:lvl>
    <w:lvl w:ilvl="1" w:tplc="57144338" w:tentative="1">
      <w:start w:val="1"/>
      <w:numFmt w:val="lowerLetter"/>
      <w:lvlText w:val="%2."/>
      <w:lvlJc w:val="left"/>
      <w:pPr>
        <w:ind w:left="1440" w:hanging="360"/>
      </w:pPr>
    </w:lvl>
    <w:lvl w:ilvl="2" w:tplc="57144338" w:tentative="1">
      <w:start w:val="1"/>
      <w:numFmt w:val="lowerRoman"/>
      <w:lvlText w:val="%3."/>
      <w:lvlJc w:val="right"/>
      <w:pPr>
        <w:ind w:left="2160" w:hanging="180"/>
      </w:pPr>
    </w:lvl>
    <w:lvl w:ilvl="3" w:tplc="57144338" w:tentative="1">
      <w:start w:val="1"/>
      <w:numFmt w:val="decimal"/>
      <w:lvlText w:val="%4."/>
      <w:lvlJc w:val="left"/>
      <w:pPr>
        <w:ind w:left="2880" w:hanging="360"/>
      </w:pPr>
    </w:lvl>
    <w:lvl w:ilvl="4" w:tplc="57144338" w:tentative="1">
      <w:start w:val="1"/>
      <w:numFmt w:val="lowerLetter"/>
      <w:lvlText w:val="%5."/>
      <w:lvlJc w:val="left"/>
      <w:pPr>
        <w:ind w:left="3600" w:hanging="360"/>
      </w:pPr>
    </w:lvl>
    <w:lvl w:ilvl="5" w:tplc="57144338" w:tentative="1">
      <w:start w:val="1"/>
      <w:numFmt w:val="lowerRoman"/>
      <w:lvlText w:val="%6."/>
      <w:lvlJc w:val="right"/>
      <w:pPr>
        <w:ind w:left="4320" w:hanging="180"/>
      </w:pPr>
    </w:lvl>
    <w:lvl w:ilvl="6" w:tplc="57144338" w:tentative="1">
      <w:start w:val="1"/>
      <w:numFmt w:val="decimal"/>
      <w:lvlText w:val="%7."/>
      <w:lvlJc w:val="left"/>
      <w:pPr>
        <w:ind w:left="5040" w:hanging="360"/>
      </w:pPr>
    </w:lvl>
    <w:lvl w:ilvl="7" w:tplc="57144338" w:tentative="1">
      <w:start w:val="1"/>
      <w:numFmt w:val="lowerLetter"/>
      <w:lvlText w:val="%8."/>
      <w:lvlJc w:val="left"/>
      <w:pPr>
        <w:ind w:left="5760" w:hanging="360"/>
      </w:pPr>
    </w:lvl>
    <w:lvl w:ilvl="8" w:tplc="57144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4">
    <w:multiLevelType w:val="hybridMultilevel"/>
    <w:lvl w:ilvl="0" w:tplc="27799959">
      <w:start w:val="1"/>
      <w:numFmt w:val="decimal"/>
      <w:lvlText w:val="%1."/>
      <w:lvlJc w:val="left"/>
      <w:pPr>
        <w:ind w:left="720" w:hanging="360"/>
      </w:pPr>
    </w:lvl>
    <w:lvl w:ilvl="1" w:tplc="27799959" w:tentative="1">
      <w:start w:val="1"/>
      <w:numFmt w:val="lowerLetter"/>
      <w:lvlText w:val="%2."/>
      <w:lvlJc w:val="left"/>
      <w:pPr>
        <w:ind w:left="1440" w:hanging="360"/>
      </w:pPr>
    </w:lvl>
    <w:lvl w:ilvl="2" w:tplc="27799959" w:tentative="1">
      <w:start w:val="1"/>
      <w:numFmt w:val="lowerRoman"/>
      <w:lvlText w:val="%3."/>
      <w:lvlJc w:val="right"/>
      <w:pPr>
        <w:ind w:left="2160" w:hanging="180"/>
      </w:pPr>
    </w:lvl>
    <w:lvl w:ilvl="3" w:tplc="27799959" w:tentative="1">
      <w:start w:val="1"/>
      <w:numFmt w:val="decimal"/>
      <w:lvlText w:val="%4."/>
      <w:lvlJc w:val="left"/>
      <w:pPr>
        <w:ind w:left="2880" w:hanging="360"/>
      </w:pPr>
    </w:lvl>
    <w:lvl w:ilvl="4" w:tplc="27799959" w:tentative="1">
      <w:start w:val="1"/>
      <w:numFmt w:val="lowerLetter"/>
      <w:lvlText w:val="%5."/>
      <w:lvlJc w:val="left"/>
      <w:pPr>
        <w:ind w:left="3600" w:hanging="360"/>
      </w:pPr>
    </w:lvl>
    <w:lvl w:ilvl="5" w:tplc="27799959" w:tentative="1">
      <w:start w:val="1"/>
      <w:numFmt w:val="lowerRoman"/>
      <w:lvlText w:val="%6."/>
      <w:lvlJc w:val="right"/>
      <w:pPr>
        <w:ind w:left="4320" w:hanging="180"/>
      </w:pPr>
    </w:lvl>
    <w:lvl w:ilvl="6" w:tplc="27799959" w:tentative="1">
      <w:start w:val="1"/>
      <w:numFmt w:val="decimal"/>
      <w:lvlText w:val="%7."/>
      <w:lvlJc w:val="left"/>
      <w:pPr>
        <w:ind w:left="5040" w:hanging="360"/>
      </w:pPr>
    </w:lvl>
    <w:lvl w:ilvl="7" w:tplc="27799959" w:tentative="1">
      <w:start w:val="1"/>
      <w:numFmt w:val="lowerLetter"/>
      <w:lvlText w:val="%8."/>
      <w:lvlJc w:val="left"/>
      <w:pPr>
        <w:ind w:left="5760" w:hanging="360"/>
      </w:pPr>
    </w:lvl>
    <w:lvl w:ilvl="8" w:tplc="27799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3">
    <w:multiLevelType w:val="hybridMultilevel"/>
    <w:lvl w:ilvl="0" w:tplc="78141233">
      <w:start w:val="1"/>
      <w:numFmt w:val="decimal"/>
      <w:lvlText w:val="%1."/>
      <w:lvlJc w:val="left"/>
      <w:pPr>
        <w:ind w:left="720" w:hanging="360"/>
      </w:pPr>
    </w:lvl>
    <w:lvl w:ilvl="1" w:tplc="78141233" w:tentative="1">
      <w:start w:val="1"/>
      <w:numFmt w:val="lowerLetter"/>
      <w:lvlText w:val="%2."/>
      <w:lvlJc w:val="left"/>
      <w:pPr>
        <w:ind w:left="1440" w:hanging="360"/>
      </w:pPr>
    </w:lvl>
    <w:lvl w:ilvl="2" w:tplc="78141233" w:tentative="1">
      <w:start w:val="1"/>
      <w:numFmt w:val="lowerRoman"/>
      <w:lvlText w:val="%3."/>
      <w:lvlJc w:val="right"/>
      <w:pPr>
        <w:ind w:left="2160" w:hanging="180"/>
      </w:pPr>
    </w:lvl>
    <w:lvl w:ilvl="3" w:tplc="78141233" w:tentative="1">
      <w:start w:val="1"/>
      <w:numFmt w:val="decimal"/>
      <w:lvlText w:val="%4."/>
      <w:lvlJc w:val="left"/>
      <w:pPr>
        <w:ind w:left="2880" w:hanging="360"/>
      </w:pPr>
    </w:lvl>
    <w:lvl w:ilvl="4" w:tplc="78141233" w:tentative="1">
      <w:start w:val="1"/>
      <w:numFmt w:val="lowerLetter"/>
      <w:lvlText w:val="%5."/>
      <w:lvlJc w:val="left"/>
      <w:pPr>
        <w:ind w:left="3600" w:hanging="360"/>
      </w:pPr>
    </w:lvl>
    <w:lvl w:ilvl="5" w:tplc="78141233" w:tentative="1">
      <w:start w:val="1"/>
      <w:numFmt w:val="lowerRoman"/>
      <w:lvlText w:val="%6."/>
      <w:lvlJc w:val="right"/>
      <w:pPr>
        <w:ind w:left="4320" w:hanging="180"/>
      </w:pPr>
    </w:lvl>
    <w:lvl w:ilvl="6" w:tplc="78141233" w:tentative="1">
      <w:start w:val="1"/>
      <w:numFmt w:val="decimal"/>
      <w:lvlText w:val="%7."/>
      <w:lvlJc w:val="left"/>
      <w:pPr>
        <w:ind w:left="5040" w:hanging="360"/>
      </w:pPr>
    </w:lvl>
    <w:lvl w:ilvl="7" w:tplc="78141233" w:tentative="1">
      <w:start w:val="1"/>
      <w:numFmt w:val="lowerLetter"/>
      <w:lvlText w:val="%8."/>
      <w:lvlJc w:val="left"/>
      <w:pPr>
        <w:ind w:left="5760" w:hanging="360"/>
      </w:pPr>
    </w:lvl>
    <w:lvl w:ilvl="8" w:tplc="78141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2">
    <w:multiLevelType w:val="hybridMultilevel"/>
    <w:lvl w:ilvl="0" w:tplc="83175247">
      <w:start w:val="1"/>
      <w:numFmt w:val="decimal"/>
      <w:lvlText w:val="%1."/>
      <w:lvlJc w:val="left"/>
      <w:pPr>
        <w:ind w:left="720" w:hanging="360"/>
      </w:pPr>
    </w:lvl>
    <w:lvl w:ilvl="1" w:tplc="83175247" w:tentative="1">
      <w:start w:val="1"/>
      <w:numFmt w:val="lowerLetter"/>
      <w:lvlText w:val="%2."/>
      <w:lvlJc w:val="left"/>
      <w:pPr>
        <w:ind w:left="1440" w:hanging="360"/>
      </w:pPr>
    </w:lvl>
    <w:lvl w:ilvl="2" w:tplc="83175247" w:tentative="1">
      <w:start w:val="1"/>
      <w:numFmt w:val="lowerRoman"/>
      <w:lvlText w:val="%3."/>
      <w:lvlJc w:val="right"/>
      <w:pPr>
        <w:ind w:left="2160" w:hanging="180"/>
      </w:pPr>
    </w:lvl>
    <w:lvl w:ilvl="3" w:tplc="83175247" w:tentative="1">
      <w:start w:val="1"/>
      <w:numFmt w:val="decimal"/>
      <w:lvlText w:val="%4."/>
      <w:lvlJc w:val="left"/>
      <w:pPr>
        <w:ind w:left="2880" w:hanging="360"/>
      </w:pPr>
    </w:lvl>
    <w:lvl w:ilvl="4" w:tplc="83175247" w:tentative="1">
      <w:start w:val="1"/>
      <w:numFmt w:val="lowerLetter"/>
      <w:lvlText w:val="%5."/>
      <w:lvlJc w:val="left"/>
      <w:pPr>
        <w:ind w:left="3600" w:hanging="360"/>
      </w:pPr>
    </w:lvl>
    <w:lvl w:ilvl="5" w:tplc="83175247" w:tentative="1">
      <w:start w:val="1"/>
      <w:numFmt w:val="lowerRoman"/>
      <w:lvlText w:val="%6."/>
      <w:lvlJc w:val="right"/>
      <w:pPr>
        <w:ind w:left="4320" w:hanging="180"/>
      </w:pPr>
    </w:lvl>
    <w:lvl w:ilvl="6" w:tplc="83175247" w:tentative="1">
      <w:start w:val="1"/>
      <w:numFmt w:val="decimal"/>
      <w:lvlText w:val="%7."/>
      <w:lvlJc w:val="left"/>
      <w:pPr>
        <w:ind w:left="5040" w:hanging="360"/>
      </w:pPr>
    </w:lvl>
    <w:lvl w:ilvl="7" w:tplc="83175247" w:tentative="1">
      <w:start w:val="1"/>
      <w:numFmt w:val="lowerLetter"/>
      <w:lvlText w:val="%8."/>
      <w:lvlJc w:val="left"/>
      <w:pPr>
        <w:ind w:left="5760" w:hanging="360"/>
      </w:pPr>
    </w:lvl>
    <w:lvl w:ilvl="8" w:tplc="83175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1">
    <w:multiLevelType w:val="hybridMultilevel"/>
    <w:lvl w:ilvl="0" w:tplc="21418340">
      <w:start w:val="1"/>
      <w:numFmt w:val="decimal"/>
      <w:lvlText w:val="%1."/>
      <w:lvlJc w:val="left"/>
      <w:pPr>
        <w:ind w:left="720" w:hanging="360"/>
      </w:pPr>
    </w:lvl>
    <w:lvl w:ilvl="1" w:tplc="21418340" w:tentative="1">
      <w:start w:val="1"/>
      <w:numFmt w:val="lowerLetter"/>
      <w:lvlText w:val="%2."/>
      <w:lvlJc w:val="left"/>
      <w:pPr>
        <w:ind w:left="1440" w:hanging="360"/>
      </w:pPr>
    </w:lvl>
    <w:lvl w:ilvl="2" w:tplc="21418340" w:tentative="1">
      <w:start w:val="1"/>
      <w:numFmt w:val="lowerRoman"/>
      <w:lvlText w:val="%3."/>
      <w:lvlJc w:val="right"/>
      <w:pPr>
        <w:ind w:left="2160" w:hanging="180"/>
      </w:pPr>
    </w:lvl>
    <w:lvl w:ilvl="3" w:tplc="21418340" w:tentative="1">
      <w:start w:val="1"/>
      <w:numFmt w:val="decimal"/>
      <w:lvlText w:val="%4."/>
      <w:lvlJc w:val="left"/>
      <w:pPr>
        <w:ind w:left="2880" w:hanging="360"/>
      </w:pPr>
    </w:lvl>
    <w:lvl w:ilvl="4" w:tplc="21418340" w:tentative="1">
      <w:start w:val="1"/>
      <w:numFmt w:val="lowerLetter"/>
      <w:lvlText w:val="%5."/>
      <w:lvlJc w:val="left"/>
      <w:pPr>
        <w:ind w:left="3600" w:hanging="360"/>
      </w:pPr>
    </w:lvl>
    <w:lvl w:ilvl="5" w:tplc="21418340" w:tentative="1">
      <w:start w:val="1"/>
      <w:numFmt w:val="lowerRoman"/>
      <w:lvlText w:val="%6."/>
      <w:lvlJc w:val="right"/>
      <w:pPr>
        <w:ind w:left="4320" w:hanging="180"/>
      </w:pPr>
    </w:lvl>
    <w:lvl w:ilvl="6" w:tplc="21418340" w:tentative="1">
      <w:start w:val="1"/>
      <w:numFmt w:val="decimal"/>
      <w:lvlText w:val="%7."/>
      <w:lvlJc w:val="left"/>
      <w:pPr>
        <w:ind w:left="5040" w:hanging="360"/>
      </w:pPr>
    </w:lvl>
    <w:lvl w:ilvl="7" w:tplc="21418340" w:tentative="1">
      <w:start w:val="1"/>
      <w:numFmt w:val="lowerLetter"/>
      <w:lvlText w:val="%8."/>
      <w:lvlJc w:val="left"/>
      <w:pPr>
        <w:ind w:left="5760" w:hanging="360"/>
      </w:pPr>
    </w:lvl>
    <w:lvl w:ilvl="8" w:tplc="21418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30">
    <w:multiLevelType w:val="hybridMultilevel"/>
    <w:lvl w:ilvl="0" w:tplc="26856998">
      <w:start w:val="1"/>
      <w:numFmt w:val="decimal"/>
      <w:lvlText w:val="%1."/>
      <w:lvlJc w:val="left"/>
      <w:pPr>
        <w:ind w:left="720" w:hanging="360"/>
      </w:pPr>
    </w:lvl>
    <w:lvl w:ilvl="1" w:tplc="26856998" w:tentative="1">
      <w:start w:val="1"/>
      <w:numFmt w:val="lowerLetter"/>
      <w:lvlText w:val="%2."/>
      <w:lvlJc w:val="left"/>
      <w:pPr>
        <w:ind w:left="1440" w:hanging="360"/>
      </w:pPr>
    </w:lvl>
    <w:lvl w:ilvl="2" w:tplc="26856998" w:tentative="1">
      <w:start w:val="1"/>
      <w:numFmt w:val="lowerRoman"/>
      <w:lvlText w:val="%3."/>
      <w:lvlJc w:val="right"/>
      <w:pPr>
        <w:ind w:left="2160" w:hanging="180"/>
      </w:pPr>
    </w:lvl>
    <w:lvl w:ilvl="3" w:tplc="26856998" w:tentative="1">
      <w:start w:val="1"/>
      <w:numFmt w:val="decimal"/>
      <w:lvlText w:val="%4."/>
      <w:lvlJc w:val="left"/>
      <w:pPr>
        <w:ind w:left="2880" w:hanging="360"/>
      </w:pPr>
    </w:lvl>
    <w:lvl w:ilvl="4" w:tplc="26856998" w:tentative="1">
      <w:start w:val="1"/>
      <w:numFmt w:val="lowerLetter"/>
      <w:lvlText w:val="%5."/>
      <w:lvlJc w:val="left"/>
      <w:pPr>
        <w:ind w:left="3600" w:hanging="360"/>
      </w:pPr>
    </w:lvl>
    <w:lvl w:ilvl="5" w:tplc="26856998" w:tentative="1">
      <w:start w:val="1"/>
      <w:numFmt w:val="lowerRoman"/>
      <w:lvlText w:val="%6."/>
      <w:lvlJc w:val="right"/>
      <w:pPr>
        <w:ind w:left="4320" w:hanging="180"/>
      </w:pPr>
    </w:lvl>
    <w:lvl w:ilvl="6" w:tplc="26856998" w:tentative="1">
      <w:start w:val="1"/>
      <w:numFmt w:val="decimal"/>
      <w:lvlText w:val="%7."/>
      <w:lvlJc w:val="left"/>
      <w:pPr>
        <w:ind w:left="5040" w:hanging="360"/>
      </w:pPr>
    </w:lvl>
    <w:lvl w:ilvl="7" w:tplc="26856998" w:tentative="1">
      <w:start w:val="1"/>
      <w:numFmt w:val="lowerLetter"/>
      <w:lvlText w:val="%8."/>
      <w:lvlJc w:val="left"/>
      <w:pPr>
        <w:ind w:left="5760" w:hanging="360"/>
      </w:pPr>
    </w:lvl>
    <w:lvl w:ilvl="8" w:tplc="26856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9">
    <w:multiLevelType w:val="hybridMultilevel"/>
    <w:lvl w:ilvl="0" w:tplc="56545942">
      <w:start w:val="1"/>
      <w:numFmt w:val="decimal"/>
      <w:lvlText w:val="%1."/>
      <w:lvlJc w:val="left"/>
      <w:pPr>
        <w:ind w:left="720" w:hanging="360"/>
      </w:pPr>
    </w:lvl>
    <w:lvl w:ilvl="1" w:tplc="56545942" w:tentative="1">
      <w:start w:val="1"/>
      <w:numFmt w:val="lowerLetter"/>
      <w:lvlText w:val="%2."/>
      <w:lvlJc w:val="left"/>
      <w:pPr>
        <w:ind w:left="1440" w:hanging="360"/>
      </w:pPr>
    </w:lvl>
    <w:lvl w:ilvl="2" w:tplc="56545942" w:tentative="1">
      <w:start w:val="1"/>
      <w:numFmt w:val="lowerRoman"/>
      <w:lvlText w:val="%3."/>
      <w:lvlJc w:val="right"/>
      <w:pPr>
        <w:ind w:left="2160" w:hanging="180"/>
      </w:pPr>
    </w:lvl>
    <w:lvl w:ilvl="3" w:tplc="56545942" w:tentative="1">
      <w:start w:val="1"/>
      <w:numFmt w:val="decimal"/>
      <w:lvlText w:val="%4."/>
      <w:lvlJc w:val="left"/>
      <w:pPr>
        <w:ind w:left="2880" w:hanging="360"/>
      </w:pPr>
    </w:lvl>
    <w:lvl w:ilvl="4" w:tplc="56545942" w:tentative="1">
      <w:start w:val="1"/>
      <w:numFmt w:val="lowerLetter"/>
      <w:lvlText w:val="%5."/>
      <w:lvlJc w:val="left"/>
      <w:pPr>
        <w:ind w:left="3600" w:hanging="360"/>
      </w:pPr>
    </w:lvl>
    <w:lvl w:ilvl="5" w:tplc="56545942" w:tentative="1">
      <w:start w:val="1"/>
      <w:numFmt w:val="lowerRoman"/>
      <w:lvlText w:val="%6."/>
      <w:lvlJc w:val="right"/>
      <w:pPr>
        <w:ind w:left="4320" w:hanging="180"/>
      </w:pPr>
    </w:lvl>
    <w:lvl w:ilvl="6" w:tplc="56545942" w:tentative="1">
      <w:start w:val="1"/>
      <w:numFmt w:val="decimal"/>
      <w:lvlText w:val="%7."/>
      <w:lvlJc w:val="left"/>
      <w:pPr>
        <w:ind w:left="5040" w:hanging="360"/>
      </w:pPr>
    </w:lvl>
    <w:lvl w:ilvl="7" w:tplc="56545942" w:tentative="1">
      <w:start w:val="1"/>
      <w:numFmt w:val="lowerLetter"/>
      <w:lvlText w:val="%8."/>
      <w:lvlJc w:val="left"/>
      <w:pPr>
        <w:ind w:left="5760" w:hanging="360"/>
      </w:pPr>
    </w:lvl>
    <w:lvl w:ilvl="8" w:tplc="56545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8">
    <w:multiLevelType w:val="hybridMultilevel"/>
    <w:lvl w:ilvl="0" w:tplc="66085136">
      <w:start w:val="1"/>
      <w:numFmt w:val="decimal"/>
      <w:lvlText w:val="%1."/>
      <w:lvlJc w:val="left"/>
      <w:pPr>
        <w:ind w:left="720" w:hanging="360"/>
      </w:pPr>
    </w:lvl>
    <w:lvl w:ilvl="1" w:tplc="66085136" w:tentative="1">
      <w:start w:val="1"/>
      <w:numFmt w:val="lowerLetter"/>
      <w:lvlText w:val="%2."/>
      <w:lvlJc w:val="left"/>
      <w:pPr>
        <w:ind w:left="1440" w:hanging="360"/>
      </w:pPr>
    </w:lvl>
    <w:lvl w:ilvl="2" w:tplc="66085136" w:tentative="1">
      <w:start w:val="1"/>
      <w:numFmt w:val="lowerRoman"/>
      <w:lvlText w:val="%3."/>
      <w:lvlJc w:val="right"/>
      <w:pPr>
        <w:ind w:left="2160" w:hanging="180"/>
      </w:pPr>
    </w:lvl>
    <w:lvl w:ilvl="3" w:tplc="66085136" w:tentative="1">
      <w:start w:val="1"/>
      <w:numFmt w:val="decimal"/>
      <w:lvlText w:val="%4."/>
      <w:lvlJc w:val="left"/>
      <w:pPr>
        <w:ind w:left="2880" w:hanging="360"/>
      </w:pPr>
    </w:lvl>
    <w:lvl w:ilvl="4" w:tplc="66085136" w:tentative="1">
      <w:start w:val="1"/>
      <w:numFmt w:val="lowerLetter"/>
      <w:lvlText w:val="%5."/>
      <w:lvlJc w:val="left"/>
      <w:pPr>
        <w:ind w:left="3600" w:hanging="360"/>
      </w:pPr>
    </w:lvl>
    <w:lvl w:ilvl="5" w:tplc="66085136" w:tentative="1">
      <w:start w:val="1"/>
      <w:numFmt w:val="lowerRoman"/>
      <w:lvlText w:val="%6."/>
      <w:lvlJc w:val="right"/>
      <w:pPr>
        <w:ind w:left="4320" w:hanging="180"/>
      </w:pPr>
    </w:lvl>
    <w:lvl w:ilvl="6" w:tplc="66085136" w:tentative="1">
      <w:start w:val="1"/>
      <w:numFmt w:val="decimal"/>
      <w:lvlText w:val="%7."/>
      <w:lvlJc w:val="left"/>
      <w:pPr>
        <w:ind w:left="5040" w:hanging="360"/>
      </w:pPr>
    </w:lvl>
    <w:lvl w:ilvl="7" w:tplc="66085136" w:tentative="1">
      <w:start w:val="1"/>
      <w:numFmt w:val="lowerLetter"/>
      <w:lvlText w:val="%8."/>
      <w:lvlJc w:val="left"/>
      <w:pPr>
        <w:ind w:left="5760" w:hanging="360"/>
      </w:pPr>
    </w:lvl>
    <w:lvl w:ilvl="8" w:tplc="66085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7">
    <w:multiLevelType w:val="hybridMultilevel"/>
    <w:lvl w:ilvl="0" w:tplc="64736366">
      <w:start w:val="1"/>
      <w:numFmt w:val="decimal"/>
      <w:lvlText w:val="%1."/>
      <w:lvlJc w:val="left"/>
      <w:pPr>
        <w:ind w:left="720" w:hanging="360"/>
      </w:pPr>
    </w:lvl>
    <w:lvl w:ilvl="1" w:tplc="64736366" w:tentative="1">
      <w:start w:val="1"/>
      <w:numFmt w:val="lowerLetter"/>
      <w:lvlText w:val="%2."/>
      <w:lvlJc w:val="left"/>
      <w:pPr>
        <w:ind w:left="1440" w:hanging="360"/>
      </w:pPr>
    </w:lvl>
    <w:lvl w:ilvl="2" w:tplc="64736366" w:tentative="1">
      <w:start w:val="1"/>
      <w:numFmt w:val="lowerRoman"/>
      <w:lvlText w:val="%3."/>
      <w:lvlJc w:val="right"/>
      <w:pPr>
        <w:ind w:left="2160" w:hanging="180"/>
      </w:pPr>
    </w:lvl>
    <w:lvl w:ilvl="3" w:tplc="64736366" w:tentative="1">
      <w:start w:val="1"/>
      <w:numFmt w:val="decimal"/>
      <w:lvlText w:val="%4."/>
      <w:lvlJc w:val="left"/>
      <w:pPr>
        <w:ind w:left="2880" w:hanging="360"/>
      </w:pPr>
    </w:lvl>
    <w:lvl w:ilvl="4" w:tplc="64736366" w:tentative="1">
      <w:start w:val="1"/>
      <w:numFmt w:val="lowerLetter"/>
      <w:lvlText w:val="%5."/>
      <w:lvlJc w:val="left"/>
      <w:pPr>
        <w:ind w:left="3600" w:hanging="360"/>
      </w:pPr>
    </w:lvl>
    <w:lvl w:ilvl="5" w:tplc="64736366" w:tentative="1">
      <w:start w:val="1"/>
      <w:numFmt w:val="lowerRoman"/>
      <w:lvlText w:val="%6."/>
      <w:lvlJc w:val="right"/>
      <w:pPr>
        <w:ind w:left="4320" w:hanging="180"/>
      </w:pPr>
    </w:lvl>
    <w:lvl w:ilvl="6" w:tplc="64736366" w:tentative="1">
      <w:start w:val="1"/>
      <w:numFmt w:val="decimal"/>
      <w:lvlText w:val="%7."/>
      <w:lvlJc w:val="left"/>
      <w:pPr>
        <w:ind w:left="5040" w:hanging="360"/>
      </w:pPr>
    </w:lvl>
    <w:lvl w:ilvl="7" w:tplc="64736366" w:tentative="1">
      <w:start w:val="1"/>
      <w:numFmt w:val="lowerLetter"/>
      <w:lvlText w:val="%8."/>
      <w:lvlJc w:val="left"/>
      <w:pPr>
        <w:ind w:left="5760" w:hanging="360"/>
      </w:pPr>
    </w:lvl>
    <w:lvl w:ilvl="8" w:tplc="64736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6">
    <w:multiLevelType w:val="hybridMultilevel"/>
    <w:lvl w:ilvl="0" w:tplc="46519565">
      <w:start w:val="1"/>
      <w:numFmt w:val="decimal"/>
      <w:lvlText w:val="%1."/>
      <w:lvlJc w:val="left"/>
      <w:pPr>
        <w:ind w:left="720" w:hanging="360"/>
      </w:pPr>
    </w:lvl>
    <w:lvl w:ilvl="1" w:tplc="46519565" w:tentative="1">
      <w:start w:val="1"/>
      <w:numFmt w:val="lowerLetter"/>
      <w:lvlText w:val="%2."/>
      <w:lvlJc w:val="left"/>
      <w:pPr>
        <w:ind w:left="1440" w:hanging="360"/>
      </w:pPr>
    </w:lvl>
    <w:lvl w:ilvl="2" w:tplc="46519565" w:tentative="1">
      <w:start w:val="1"/>
      <w:numFmt w:val="lowerRoman"/>
      <w:lvlText w:val="%3."/>
      <w:lvlJc w:val="right"/>
      <w:pPr>
        <w:ind w:left="2160" w:hanging="180"/>
      </w:pPr>
    </w:lvl>
    <w:lvl w:ilvl="3" w:tplc="46519565" w:tentative="1">
      <w:start w:val="1"/>
      <w:numFmt w:val="decimal"/>
      <w:lvlText w:val="%4."/>
      <w:lvlJc w:val="left"/>
      <w:pPr>
        <w:ind w:left="2880" w:hanging="360"/>
      </w:pPr>
    </w:lvl>
    <w:lvl w:ilvl="4" w:tplc="46519565" w:tentative="1">
      <w:start w:val="1"/>
      <w:numFmt w:val="lowerLetter"/>
      <w:lvlText w:val="%5."/>
      <w:lvlJc w:val="left"/>
      <w:pPr>
        <w:ind w:left="3600" w:hanging="360"/>
      </w:pPr>
    </w:lvl>
    <w:lvl w:ilvl="5" w:tplc="46519565" w:tentative="1">
      <w:start w:val="1"/>
      <w:numFmt w:val="lowerRoman"/>
      <w:lvlText w:val="%6."/>
      <w:lvlJc w:val="right"/>
      <w:pPr>
        <w:ind w:left="4320" w:hanging="180"/>
      </w:pPr>
    </w:lvl>
    <w:lvl w:ilvl="6" w:tplc="46519565" w:tentative="1">
      <w:start w:val="1"/>
      <w:numFmt w:val="decimal"/>
      <w:lvlText w:val="%7."/>
      <w:lvlJc w:val="left"/>
      <w:pPr>
        <w:ind w:left="5040" w:hanging="360"/>
      </w:pPr>
    </w:lvl>
    <w:lvl w:ilvl="7" w:tplc="46519565" w:tentative="1">
      <w:start w:val="1"/>
      <w:numFmt w:val="lowerLetter"/>
      <w:lvlText w:val="%8."/>
      <w:lvlJc w:val="left"/>
      <w:pPr>
        <w:ind w:left="5760" w:hanging="360"/>
      </w:pPr>
    </w:lvl>
    <w:lvl w:ilvl="8" w:tplc="46519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5">
    <w:multiLevelType w:val="hybridMultilevel"/>
    <w:lvl w:ilvl="0" w:tplc="94222031">
      <w:start w:val="1"/>
      <w:numFmt w:val="decimal"/>
      <w:lvlText w:val="%1."/>
      <w:lvlJc w:val="left"/>
      <w:pPr>
        <w:ind w:left="720" w:hanging="360"/>
      </w:pPr>
    </w:lvl>
    <w:lvl w:ilvl="1" w:tplc="94222031" w:tentative="1">
      <w:start w:val="1"/>
      <w:numFmt w:val="lowerLetter"/>
      <w:lvlText w:val="%2."/>
      <w:lvlJc w:val="left"/>
      <w:pPr>
        <w:ind w:left="1440" w:hanging="360"/>
      </w:pPr>
    </w:lvl>
    <w:lvl w:ilvl="2" w:tplc="94222031" w:tentative="1">
      <w:start w:val="1"/>
      <w:numFmt w:val="lowerRoman"/>
      <w:lvlText w:val="%3."/>
      <w:lvlJc w:val="right"/>
      <w:pPr>
        <w:ind w:left="2160" w:hanging="180"/>
      </w:pPr>
    </w:lvl>
    <w:lvl w:ilvl="3" w:tplc="94222031" w:tentative="1">
      <w:start w:val="1"/>
      <w:numFmt w:val="decimal"/>
      <w:lvlText w:val="%4."/>
      <w:lvlJc w:val="left"/>
      <w:pPr>
        <w:ind w:left="2880" w:hanging="360"/>
      </w:pPr>
    </w:lvl>
    <w:lvl w:ilvl="4" w:tplc="94222031" w:tentative="1">
      <w:start w:val="1"/>
      <w:numFmt w:val="lowerLetter"/>
      <w:lvlText w:val="%5."/>
      <w:lvlJc w:val="left"/>
      <w:pPr>
        <w:ind w:left="3600" w:hanging="360"/>
      </w:pPr>
    </w:lvl>
    <w:lvl w:ilvl="5" w:tplc="94222031" w:tentative="1">
      <w:start w:val="1"/>
      <w:numFmt w:val="lowerRoman"/>
      <w:lvlText w:val="%6."/>
      <w:lvlJc w:val="right"/>
      <w:pPr>
        <w:ind w:left="4320" w:hanging="180"/>
      </w:pPr>
    </w:lvl>
    <w:lvl w:ilvl="6" w:tplc="94222031" w:tentative="1">
      <w:start w:val="1"/>
      <w:numFmt w:val="decimal"/>
      <w:lvlText w:val="%7."/>
      <w:lvlJc w:val="left"/>
      <w:pPr>
        <w:ind w:left="5040" w:hanging="360"/>
      </w:pPr>
    </w:lvl>
    <w:lvl w:ilvl="7" w:tplc="94222031" w:tentative="1">
      <w:start w:val="1"/>
      <w:numFmt w:val="lowerLetter"/>
      <w:lvlText w:val="%8."/>
      <w:lvlJc w:val="left"/>
      <w:pPr>
        <w:ind w:left="5760" w:hanging="360"/>
      </w:pPr>
    </w:lvl>
    <w:lvl w:ilvl="8" w:tplc="94222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4">
    <w:multiLevelType w:val="hybridMultilevel"/>
    <w:lvl w:ilvl="0" w:tplc="50504219">
      <w:start w:val="1"/>
      <w:numFmt w:val="decimal"/>
      <w:lvlText w:val="%1."/>
      <w:lvlJc w:val="left"/>
      <w:pPr>
        <w:ind w:left="720" w:hanging="360"/>
      </w:pPr>
    </w:lvl>
    <w:lvl w:ilvl="1" w:tplc="50504219" w:tentative="1">
      <w:start w:val="1"/>
      <w:numFmt w:val="lowerLetter"/>
      <w:lvlText w:val="%2."/>
      <w:lvlJc w:val="left"/>
      <w:pPr>
        <w:ind w:left="1440" w:hanging="360"/>
      </w:pPr>
    </w:lvl>
    <w:lvl w:ilvl="2" w:tplc="50504219" w:tentative="1">
      <w:start w:val="1"/>
      <w:numFmt w:val="lowerRoman"/>
      <w:lvlText w:val="%3."/>
      <w:lvlJc w:val="right"/>
      <w:pPr>
        <w:ind w:left="2160" w:hanging="180"/>
      </w:pPr>
    </w:lvl>
    <w:lvl w:ilvl="3" w:tplc="50504219" w:tentative="1">
      <w:start w:val="1"/>
      <w:numFmt w:val="decimal"/>
      <w:lvlText w:val="%4."/>
      <w:lvlJc w:val="left"/>
      <w:pPr>
        <w:ind w:left="2880" w:hanging="360"/>
      </w:pPr>
    </w:lvl>
    <w:lvl w:ilvl="4" w:tplc="50504219" w:tentative="1">
      <w:start w:val="1"/>
      <w:numFmt w:val="lowerLetter"/>
      <w:lvlText w:val="%5."/>
      <w:lvlJc w:val="left"/>
      <w:pPr>
        <w:ind w:left="3600" w:hanging="360"/>
      </w:pPr>
    </w:lvl>
    <w:lvl w:ilvl="5" w:tplc="50504219" w:tentative="1">
      <w:start w:val="1"/>
      <w:numFmt w:val="lowerRoman"/>
      <w:lvlText w:val="%6."/>
      <w:lvlJc w:val="right"/>
      <w:pPr>
        <w:ind w:left="4320" w:hanging="180"/>
      </w:pPr>
    </w:lvl>
    <w:lvl w:ilvl="6" w:tplc="50504219" w:tentative="1">
      <w:start w:val="1"/>
      <w:numFmt w:val="decimal"/>
      <w:lvlText w:val="%7."/>
      <w:lvlJc w:val="left"/>
      <w:pPr>
        <w:ind w:left="5040" w:hanging="360"/>
      </w:pPr>
    </w:lvl>
    <w:lvl w:ilvl="7" w:tplc="50504219" w:tentative="1">
      <w:start w:val="1"/>
      <w:numFmt w:val="lowerLetter"/>
      <w:lvlText w:val="%8."/>
      <w:lvlJc w:val="left"/>
      <w:pPr>
        <w:ind w:left="5760" w:hanging="360"/>
      </w:pPr>
    </w:lvl>
    <w:lvl w:ilvl="8" w:tplc="50504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3">
    <w:multiLevelType w:val="hybridMultilevel"/>
    <w:lvl w:ilvl="0" w:tplc="97691312">
      <w:start w:val="1"/>
      <w:numFmt w:val="decimal"/>
      <w:lvlText w:val="%1."/>
      <w:lvlJc w:val="left"/>
      <w:pPr>
        <w:ind w:left="720" w:hanging="360"/>
      </w:pPr>
    </w:lvl>
    <w:lvl w:ilvl="1" w:tplc="97691312" w:tentative="1">
      <w:start w:val="1"/>
      <w:numFmt w:val="lowerLetter"/>
      <w:lvlText w:val="%2."/>
      <w:lvlJc w:val="left"/>
      <w:pPr>
        <w:ind w:left="1440" w:hanging="360"/>
      </w:pPr>
    </w:lvl>
    <w:lvl w:ilvl="2" w:tplc="97691312" w:tentative="1">
      <w:start w:val="1"/>
      <w:numFmt w:val="lowerRoman"/>
      <w:lvlText w:val="%3."/>
      <w:lvlJc w:val="right"/>
      <w:pPr>
        <w:ind w:left="2160" w:hanging="180"/>
      </w:pPr>
    </w:lvl>
    <w:lvl w:ilvl="3" w:tplc="97691312" w:tentative="1">
      <w:start w:val="1"/>
      <w:numFmt w:val="decimal"/>
      <w:lvlText w:val="%4."/>
      <w:lvlJc w:val="left"/>
      <w:pPr>
        <w:ind w:left="2880" w:hanging="360"/>
      </w:pPr>
    </w:lvl>
    <w:lvl w:ilvl="4" w:tplc="97691312" w:tentative="1">
      <w:start w:val="1"/>
      <w:numFmt w:val="lowerLetter"/>
      <w:lvlText w:val="%5."/>
      <w:lvlJc w:val="left"/>
      <w:pPr>
        <w:ind w:left="3600" w:hanging="360"/>
      </w:pPr>
    </w:lvl>
    <w:lvl w:ilvl="5" w:tplc="97691312" w:tentative="1">
      <w:start w:val="1"/>
      <w:numFmt w:val="lowerRoman"/>
      <w:lvlText w:val="%6."/>
      <w:lvlJc w:val="right"/>
      <w:pPr>
        <w:ind w:left="4320" w:hanging="180"/>
      </w:pPr>
    </w:lvl>
    <w:lvl w:ilvl="6" w:tplc="97691312" w:tentative="1">
      <w:start w:val="1"/>
      <w:numFmt w:val="decimal"/>
      <w:lvlText w:val="%7."/>
      <w:lvlJc w:val="left"/>
      <w:pPr>
        <w:ind w:left="5040" w:hanging="360"/>
      </w:pPr>
    </w:lvl>
    <w:lvl w:ilvl="7" w:tplc="97691312" w:tentative="1">
      <w:start w:val="1"/>
      <w:numFmt w:val="lowerLetter"/>
      <w:lvlText w:val="%8."/>
      <w:lvlJc w:val="left"/>
      <w:pPr>
        <w:ind w:left="5760" w:hanging="360"/>
      </w:pPr>
    </w:lvl>
    <w:lvl w:ilvl="8" w:tplc="97691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2">
    <w:multiLevelType w:val="hybridMultilevel"/>
    <w:lvl w:ilvl="0" w:tplc="59583005">
      <w:start w:val="1"/>
      <w:numFmt w:val="decimal"/>
      <w:lvlText w:val="%1."/>
      <w:lvlJc w:val="left"/>
      <w:pPr>
        <w:ind w:left="720" w:hanging="360"/>
      </w:pPr>
    </w:lvl>
    <w:lvl w:ilvl="1" w:tplc="59583005" w:tentative="1">
      <w:start w:val="1"/>
      <w:numFmt w:val="lowerLetter"/>
      <w:lvlText w:val="%2."/>
      <w:lvlJc w:val="left"/>
      <w:pPr>
        <w:ind w:left="1440" w:hanging="360"/>
      </w:pPr>
    </w:lvl>
    <w:lvl w:ilvl="2" w:tplc="59583005" w:tentative="1">
      <w:start w:val="1"/>
      <w:numFmt w:val="lowerRoman"/>
      <w:lvlText w:val="%3."/>
      <w:lvlJc w:val="right"/>
      <w:pPr>
        <w:ind w:left="2160" w:hanging="180"/>
      </w:pPr>
    </w:lvl>
    <w:lvl w:ilvl="3" w:tplc="59583005" w:tentative="1">
      <w:start w:val="1"/>
      <w:numFmt w:val="decimal"/>
      <w:lvlText w:val="%4."/>
      <w:lvlJc w:val="left"/>
      <w:pPr>
        <w:ind w:left="2880" w:hanging="360"/>
      </w:pPr>
    </w:lvl>
    <w:lvl w:ilvl="4" w:tplc="59583005" w:tentative="1">
      <w:start w:val="1"/>
      <w:numFmt w:val="lowerLetter"/>
      <w:lvlText w:val="%5."/>
      <w:lvlJc w:val="left"/>
      <w:pPr>
        <w:ind w:left="3600" w:hanging="360"/>
      </w:pPr>
    </w:lvl>
    <w:lvl w:ilvl="5" w:tplc="59583005" w:tentative="1">
      <w:start w:val="1"/>
      <w:numFmt w:val="lowerRoman"/>
      <w:lvlText w:val="%6."/>
      <w:lvlJc w:val="right"/>
      <w:pPr>
        <w:ind w:left="4320" w:hanging="180"/>
      </w:pPr>
    </w:lvl>
    <w:lvl w:ilvl="6" w:tplc="59583005" w:tentative="1">
      <w:start w:val="1"/>
      <w:numFmt w:val="decimal"/>
      <w:lvlText w:val="%7."/>
      <w:lvlJc w:val="left"/>
      <w:pPr>
        <w:ind w:left="5040" w:hanging="360"/>
      </w:pPr>
    </w:lvl>
    <w:lvl w:ilvl="7" w:tplc="59583005" w:tentative="1">
      <w:start w:val="1"/>
      <w:numFmt w:val="lowerLetter"/>
      <w:lvlText w:val="%8."/>
      <w:lvlJc w:val="left"/>
      <w:pPr>
        <w:ind w:left="5760" w:hanging="360"/>
      </w:pPr>
    </w:lvl>
    <w:lvl w:ilvl="8" w:tplc="59583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1">
    <w:multiLevelType w:val="hybridMultilevel"/>
    <w:lvl w:ilvl="0" w:tplc="57795334">
      <w:start w:val="1"/>
      <w:numFmt w:val="decimal"/>
      <w:lvlText w:val="%1."/>
      <w:lvlJc w:val="left"/>
      <w:pPr>
        <w:ind w:left="720" w:hanging="360"/>
      </w:pPr>
    </w:lvl>
    <w:lvl w:ilvl="1" w:tplc="57795334" w:tentative="1">
      <w:start w:val="1"/>
      <w:numFmt w:val="lowerLetter"/>
      <w:lvlText w:val="%2."/>
      <w:lvlJc w:val="left"/>
      <w:pPr>
        <w:ind w:left="1440" w:hanging="360"/>
      </w:pPr>
    </w:lvl>
    <w:lvl w:ilvl="2" w:tplc="57795334" w:tentative="1">
      <w:start w:val="1"/>
      <w:numFmt w:val="lowerRoman"/>
      <w:lvlText w:val="%3."/>
      <w:lvlJc w:val="right"/>
      <w:pPr>
        <w:ind w:left="2160" w:hanging="180"/>
      </w:pPr>
    </w:lvl>
    <w:lvl w:ilvl="3" w:tplc="57795334" w:tentative="1">
      <w:start w:val="1"/>
      <w:numFmt w:val="decimal"/>
      <w:lvlText w:val="%4."/>
      <w:lvlJc w:val="left"/>
      <w:pPr>
        <w:ind w:left="2880" w:hanging="360"/>
      </w:pPr>
    </w:lvl>
    <w:lvl w:ilvl="4" w:tplc="57795334" w:tentative="1">
      <w:start w:val="1"/>
      <w:numFmt w:val="lowerLetter"/>
      <w:lvlText w:val="%5."/>
      <w:lvlJc w:val="left"/>
      <w:pPr>
        <w:ind w:left="3600" w:hanging="360"/>
      </w:pPr>
    </w:lvl>
    <w:lvl w:ilvl="5" w:tplc="57795334" w:tentative="1">
      <w:start w:val="1"/>
      <w:numFmt w:val="lowerRoman"/>
      <w:lvlText w:val="%6."/>
      <w:lvlJc w:val="right"/>
      <w:pPr>
        <w:ind w:left="4320" w:hanging="180"/>
      </w:pPr>
    </w:lvl>
    <w:lvl w:ilvl="6" w:tplc="57795334" w:tentative="1">
      <w:start w:val="1"/>
      <w:numFmt w:val="decimal"/>
      <w:lvlText w:val="%7."/>
      <w:lvlJc w:val="left"/>
      <w:pPr>
        <w:ind w:left="5040" w:hanging="360"/>
      </w:pPr>
    </w:lvl>
    <w:lvl w:ilvl="7" w:tplc="57795334" w:tentative="1">
      <w:start w:val="1"/>
      <w:numFmt w:val="lowerLetter"/>
      <w:lvlText w:val="%8."/>
      <w:lvlJc w:val="left"/>
      <w:pPr>
        <w:ind w:left="5760" w:hanging="360"/>
      </w:pPr>
    </w:lvl>
    <w:lvl w:ilvl="8" w:tplc="57795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20">
    <w:multiLevelType w:val="hybridMultilevel"/>
    <w:lvl w:ilvl="0" w:tplc="38673547">
      <w:start w:val="1"/>
      <w:numFmt w:val="decimal"/>
      <w:lvlText w:val="%1."/>
      <w:lvlJc w:val="left"/>
      <w:pPr>
        <w:ind w:left="720" w:hanging="360"/>
      </w:pPr>
    </w:lvl>
    <w:lvl w:ilvl="1" w:tplc="38673547" w:tentative="1">
      <w:start w:val="1"/>
      <w:numFmt w:val="lowerLetter"/>
      <w:lvlText w:val="%2."/>
      <w:lvlJc w:val="left"/>
      <w:pPr>
        <w:ind w:left="1440" w:hanging="360"/>
      </w:pPr>
    </w:lvl>
    <w:lvl w:ilvl="2" w:tplc="38673547" w:tentative="1">
      <w:start w:val="1"/>
      <w:numFmt w:val="lowerRoman"/>
      <w:lvlText w:val="%3."/>
      <w:lvlJc w:val="right"/>
      <w:pPr>
        <w:ind w:left="2160" w:hanging="180"/>
      </w:pPr>
    </w:lvl>
    <w:lvl w:ilvl="3" w:tplc="38673547" w:tentative="1">
      <w:start w:val="1"/>
      <w:numFmt w:val="decimal"/>
      <w:lvlText w:val="%4."/>
      <w:lvlJc w:val="left"/>
      <w:pPr>
        <w:ind w:left="2880" w:hanging="360"/>
      </w:pPr>
    </w:lvl>
    <w:lvl w:ilvl="4" w:tplc="38673547" w:tentative="1">
      <w:start w:val="1"/>
      <w:numFmt w:val="lowerLetter"/>
      <w:lvlText w:val="%5."/>
      <w:lvlJc w:val="left"/>
      <w:pPr>
        <w:ind w:left="3600" w:hanging="360"/>
      </w:pPr>
    </w:lvl>
    <w:lvl w:ilvl="5" w:tplc="38673547" w:tentative="1">
      <w:start w:val="1"/>
      <w:numFmt w:val="lowerRoman"/>
      <w:lvlText w:val="%6."/>
      <w:lvlJc w:val="right"/>
      <w:pPr>
        <w:ind w:left="4320" w:hanging="180"/>
      </w:pPr>
    </w:lvl>
    <w:lvl w:ilvl="6" w:tplc="38673547" w:tentative="1">
      <w:start w:val="1"/>
      <w:numFmt w:val="decimal"/>
      <w:lvlText w:val="%7."/>
      <w:lvlJc w:val="left"/>
      <w:pPr>
        <w:ind w:left="5040" w:hanging="360"/>
      </w:pPr>
    </w:lvl>
    <w:lvl w:ilvl="7" w:tplc="38673547" w:tentative="1">
      <w:start w:val="1"/>
      <w:numFmt w:val="lowerLetter"/>
      <w:lvlText w:val="%8."/>
      <w:lvlJc w:val="left"/>
      <w:pPr>
        <w:ind w:left="5760" w:hanging="360"/>
      </w:pPr>
    </w:lvl>
    <w:lvl w:ilvl="8" w:tplc="38673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9">
    <w:multiLevelType w:val="hybridMultilevel"/>
    <w:lvl w:ilvl="0" w:tplc="98471688">
      <w:start w:val="1"/>
      <w:numFmt w:val="decimal"/>
      <w:lvlText w:val="%1."/>
      <w:lvlJc w:val="left"/>
      <w:pPr>
        <w:ind w:left="720" w:hanging="360"/>
      </w:pPr>
    </w:lvl>
    <w:lvl w:ilvl="1" w:tplc="98471688" w:tentative="1">
      <w:start w:val="1"/>
      <w:numFmt w:val="lowerLetter"/>
      <w:lvlText w:val="%2."/>
      <w:lvlJc w:val="left"/>
      <w:pPr>
        <w:ind w:left="1440" w:hanging="360"/>
      </w:pPr>
    </w:lvl>
    <w:lvl w:ilvl="2" w:tplc="98471688" w:tentative="1">
      <w:start w:val="1"/>
      <w:numFmt w:val="lowerRoman"/>
      <w:lvlText w:val="%3."/>
      <w:lvlJc w:val="right"/>
      <w:pPr>
        <w:ind w:left="2160" w:hanging="180"/>
      </w:pPr>
    </w:lvl>
    <w:lvl w:ilvl="3" w:tplc="98471688" w:tentative="1">
      <w:start w:val="1"/>
      <w:numFmt w:val="decimal"/>
      <w:lvlText w:val="%4."/>
      <w:lvlJc w:val="left"/>
      <w:pPr>
        <w:ind w:left="2880" w:hanging="360"/>
      </w:pPr>
    </w:lvl>
    <w:lvl w:ilvl="4" w:tplc="98471688" w:tentative="1">
      <w:start w:val="1"/>
      <w:numFmt w:val="lowerLetter"/>
      <w:lvlText w:val="%5."/>
      <w:lvlJc w:val="left"/>
      <w:pPr>
        <w:ind w:left="3600" w:hanging="360"/>
      </w:pPr>
    </w:lvl>
    <w:lvl w:ilvl="5" w:tplc="98471688" w:tentative="1">
      <w:start w:val="1"/>
      <w:numFmt w:val="lowerRoman"/>
      <w:lvlText w:val="%6."/>
      <w:lvlJc w:val="right"/>
      <w:pPr>
        <w:ind w:left="4320" w:hanging="180"/>
      </w:pPr>
    </w:lvl>
    <w:lvl w:ilvl="6" w:tplc="98471688" w:tentative="1">
      <w:start w:val="1"/>
      <w:numFmt w:val="decimal"/>
      <w:lvlText w:val="%7."/>
      <w:lvlJc w:val="left"/>
      <w:pPr>
        <w:ind w:left="5040" w:hanging="360"/>
      </w:pPr>
    </w:lvl>
    <w:lvl w:ilvl="7" w:tplc="98471688" w:tentative="1">
      <w:start w:val="1"/>
      <w:numFmt w:val="lowerLetter"/>
      <w:lvlText w:val="%8."/>
      <w:lvlJc w:val="left"/>
      <w:pPr>
        <w:ind w:left="5760" w:hanging="360"/>
      </w:pPr>
    </w:lvl>
    <w:lvl w:ilvl="8" w:tplc="98471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8">
    <w:multiLevelType w:val="hybridMultilevel"/>
    <w:lvl w:ilvl="0" w:tplc="46220482">
      <w:start w:val="1"/>
      <w:numFmt w:val="decimal"/>
      <w:lvlText w:val="%1."/>
      <w:lvlJc w:val="left"/>
      <w:pPr>
        <w:ind w:left="720" w:hanging="360"/>
      </w:pPr>
    </w:lvl>
    <w:lvl w:ilvl="1" w:tplc="46220482" w:tentative="1">
      <w:start w:val="1"/>
      <w:numFmt w:val="lowerLetter"/>
      <w:lvlText w:val="%2."/>
      <w:lvlJc w:val="left"/>
      <w:pPr>
        <w:ind w:left="1440" w:hanging="360"/>
      </w:pPr>
    </w:lvl>
    <w:lvl w:ilvl="2" w:tplc="46220482" w:tentative="1">
      <w:start w:val="1"/>
      <w:numFmt w:val="lowerRoman"/>
      <w:lvlText w:val="%3."/>
      <w:lvlJc w:val="right"/>
      <w:pPr>
        <w:ind w:left="2160" w:hanging="180"/>
      </w:pPr>
    </w:lvl>
    <w:lvl w:ilvl="3" w:tplc="46220482" w:tentative="1">
      <w:start w:val="1"/>
      <w:numFmt w:val="decimal"/>
      <w:lvlText w:val="%4."/>
      <w:lvlJc w:val="left"/>
      <w:pPr>
        <w:ind w:left="2880" w:hanging="360"/>
      </w:pPr>
    </w:lvl>
    <w:lvl w:ilvl="4" w:tplc="46220482" w:tentative="1">
      <w:start w:val="1"/>
      <w:numFmt w:val="lowerLetter"/>
      <w:lvlText w:val="%5."/>
      <w:lvlJc w:val="left"/>
      <w:pPr>
        <w:ind w:left="3600" w:hanging="360"/>
      </w:pPr>
    </w:lvl>
    <w:lvl w:ilvl="5" w:tplc="46220482" w:tentative="1">
      <w:start w:val="1"/>
      <w:numFmt w:val="lowerRoman"/>
      <w:lvlText w:val="%6."/>
      <w:lvlJc w:val="right"/>
      <w:pPr>
        <w:ind w:left="4320" w:hanging="180"/>
      </w:pPr>
    </w:lvl>
    <w:lvl w:ilvl="6" w:tplc="46220482" w:tentative="1">
      <w:start w:val="1"/>
      <w:numFmt w:val="decimal"/>
      <w:lvlText w:val="%7."/>
      <w:lvlJc w:val="left"/>
      <w:pPr>
        <w:ind w:left="5040" w:hanging="360"/>
      </w:pPr>
    </w:lvl>
    <w:lvl w:ilvl="7" w:tplc="46220482" w:tentative="1">
      <w:start w:val="1"/>
      <w:numFmt w:val="lowerLetter"/>
      <w:lvlText w:val="%8."/>
      <w:lvlJc w:val="left"/>
      <w:pPr>
        <w:ind w:left="5760" w:hanging="360"/>
      </w:pPr>
    </w:lvl>
    <w:lvl w:ilvl="8" w:tplc="46220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7">
    <w:multiLevelType w:val="hybridMultilevel"/>
    <w:lvl w:ilvl="0" w:tplc="37145919">
      <w:start w:val="1"/>
      <w:numFmt w:val="decimal"/>
      <w:lvlText w:val="%1."/>
      <w:lvlJc w:val="left"/>
      <w:pPr>
        <w:ind w:left="720" w:hanging="360"/>
      </w:pPr>
    </w:lvl>
    <w:lvl w:ilvl="1" w:tplc="37145919" w:tentative="1">
      <w:start w:val="1"/>
      <w:numFmt w:val="lowerLetter"/>
      <w:lvlText w:val="%2."/>
      <w:lvlJc w:val="left"/>
      <w:pPr>
        <w:ind w:left="1440" w:hanging="360"/>
      </w:pPr>
    </w:lvl>
    <w:lvl w:ilvl="2" w:tplc="37145919" w:tentative="1">
      <w:start w:val="1"/>
      <w:numFmt w:val="lowerRoman"/>
      <w:lvlText w:val="%3."/>
      <w:lvlJc w:val="right"/>
      <w:pPr>
        <w:ind w:left="2160" w:hanging="180"/>
      </w:pPr>
    </w:lvl>
    <w:lvl w:ilvl="3" w:tplc="37145919" w:tentative="1">
      <w:start w:val="1"/>
      <w:numFmt w:val="decimal"/>
      <w:lvlText w:val="%4."/>
      <w:lvlJc w:val="left"/>
      <w:pPr>
        <w:ind w:left="2880" w:hanging="360"/>
      </w:pPr>
    </w:lvl>
    <w:lvl w:ilvl="4" w:tplc="37145919" w:tentative="1">
      <w:start w:val="1"/>
      <w:numFmt w:val="lowerLetter"/>
      <w:lvlText w:val="%5."/>
      <w:lvlJc w:val="left"/>
      <w:pPr>
        <w:ind w:left="3600" w:hanging="360"/>
      </w:pPr>
    </w:lvl>
    <w:lvl w:ilvl="5" w:tplc="37145919" w:tentative="1">
      <w:start w:val="1"/>
      <w:numFmt w:val="lowerRoman"/>
      <w:lvlText w:val="%6."/>
      <w:lvlJc w:val="right"/>
      <w:pPr>
        <w:ind w:left="4320" w:hanging="180"/>
      </w:pPr>
    </w:lvl>
    <w:lvl w:ilvl="6" w:tplc="37145919" w:tentative="1">
      <w:start w:val="1"/>
      <w:numFmt w:val="decimal"/>
      <w:lvlText w:val="%7."/>
      <w:lvlJc w:val="left"/>
      <w:pPr>
        <w:ind w:left="5040" w:hanging="360"/>
      </w:pPr>
    </w:lvl>
    <w:lvl w:ilvl="7" w:tplc="37145919" w:tentative="1">
      <w:start w:val="1"/>
      <w:numFmt w:val="lowerLetter"/>
      <w:lvlText w:val="%8."/>
      <w:lvlJc w:val="left"/>
      <w:pPr>
        <w:ind w:left="5760" w:hanging="360"/>
      </w:pPr>
    </w:lvl>
    <w:lvl w:ilvl="8" w:tplc="37145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6">
    <w:multiLevelType w:val="hybridMultilevel"/>
    <w:lvl w:ilvl="0" w:tplc="14752620">
      <w:start w:val="1"/>
      <w:numFmt w:val="decimal"/>
      <w:lvlText w:val="%1."/>
      <w:lvlJc w:val="left"/>
      <w:pPr>
        <w:ind w:left="720" w:hanging="360"/>
      </w:pPr>
    </w:lvl>
    <w:lvl w:ilvl="1" w:tplc="14752620" w:tentative="1">
      <w:start w:val="1"/>
      <w:numFmt w:val="lowerLetter"/>
      <w:lvlText w:val="%2."/>
      <w:lvlJc w:val="left"/>
      <w:pPr>
        <w:ind w:left="1440" w:hanging="360"/>
      </w:pPr>
    </w:lvl>
    <w:lvl w:ilvl="2" w:tplc="14752620" w:tentative="1">
      <w:start w:val="1"/>
      <w:numFmt w:val="lowerRoman"/>
      <w:lvlText w:val="%3."/>
      <w:lvlJc w:val="right"/>
      <w:pPr>
        <w:ind w:left="2160" w:hanging="180"/>
      </w:pPr>
    </w:lvl>
    <w:lvl w:ilvl="3" w:tplc="14752620" w:tentative="1">
      <w:start w:val="1"/>
      <w:numFmt w:val="decimal"/>
      <w:lvlText w:val="%4."/>
      <w:lvlJc w:val="left"/>
      <w:pPr>
        <w:ind w:left="2880" w:hanging="360"/>
      </w:pPr>
    </w:lvl>
    <w:lvl w:ilvl="4" w:tplc="14752620" w:tentative="1">
      <w:start w:val="1"/>
      <w:numFmt w:val="lowerLetter"/>
      <w:lvlText w:val="%5."/>
      <w:lvlJc w:val="left"/>
      <w:pPr>
        <w:ind w:left="3600" w:hanging="360"/>
      </w:pPr>
    </w:lvl>
    <w:lvl w:ilvl="5" w:tplc="14752620" w:tentative="1">
      <w:start w:val="1"/>
      <w:numFmt w:val="lowerRoman"/>
      <w:lvlText w:val="%6."/>
      <w:lvlJc w:val="right"/>
      <w:pPr>
        <w:ind w:left="4320" w:hanging="180"/>
      </w:pPr>
    </w:lvl>
    <w:lvl w:ilvl="6" w:tplc="14752620" w:tentative="1">
      <w:start w:val="1"/>
      <w:numFmt w:val="decimal"/>
      <w:lvlText w:val="%7."/>
      <w:lvlJc w:val="left"/>
      <w:pPr>
        <w:ind w:left="5040" w:hanging="360"/>
      </w:pPr>
    </w:lvl>
    <w:lvl w:ilvl="7" w:tplc="14752620" w:tentative="1">
      <w:start w:val="1"/>
      <w:numFmt w:val="lowerLetter"/>
      <w:lvlText w:val="%8."/>
      <w:lvlJc w:val="left"/>
      <w:pPr>
        <w:ind w:left="5760" w:hanging="360"/>
      </w:pPr>
    </w:lvl>
    <w:lvl w:ilvl="8" w:tplc="14752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5">
    <w:multiLevelType w:val="hybridMultilevel"/>
    <w:lvl w:ilvl="0" w:tplc="66565038">
      <w:start w:val="1"/>
      <w:numFmt w:val="decimal"/>
      <w:lvlText w:val="%1."/>
      <w:lvlJc w:val="left"/>
      <w:pPr>
        <w:ind w:left="720" w:hanging="360"/>
      </w:pPr>
    </w:lvl>
    <w:lvl w:ilvl="1" w:tplc="66565038" w:tentative="1">
      <w:start w:val="1"/>
      <w:numFmt w:val="lowerLetter"/>
      <w:lvlText w:val="%2."/>
      <w:lvlJc w:val="left"/>
      <w:pPr>
        <w:ind w:left="1440" w:hanging="360"/>
      </w:pPr>
    </w:lvl>
    <w:lvl w:ilvl="2" w:tplc="66565038" w:tentative="1">
      <w:start w:val="1"/>
      <w:numFmt w:val="lowerRoman"/>
      <w:lvlText w:val="%3."/>
      <w:lvlJc w:val="right"/>
      <w:pPr>
        <w:ind w:left="2160" w:hanging="180"/>
      </w:pPr>
    </w:lvl>
    <w:lvl w:ilvl="3" w:tplc="66565038" w:tentative="1">
      <w:start w:val="1"/>
      <w:numFmt w:val="decimal"/>
      <w:lvlText w:val="%4."/>
      <w:lvlJc w:val="left"/>
      <w:pPr>
        <w:ind w:left="2880" w:hanging="360"/>
      </w:pPr>
    </w:lvl>
    <w:lvl w:ilvl="4" w:tplc="66565038" w:tentative="1">
      <w:start w:val="1"/>
      <w:numFmt w:val="lowerLetter"/>
      <w:lvlText w:val="%5."/>
      <w:lvlJc w:val="left"/>
      <w:pPr>
        <w:ind w:left="3600" w:hanging="360"/>
      </w:pPr>
    </w:lvl>
    <w:lvl w:ilvl="5" w:tplc="66565038" w:tentative="1">
      <w:start w:val="1"/>
      <w:numFmt w:val="lowerRoman"/>
      <w:lvlText w:val="%6."/>
      <w:lvlJc w:val="right"/>
      <w:pPr>
        <w:ind w:left="4320" w:hanging="180"/>
      </w:pPr>
    </w:lvl>
    <w:lvl w:ilvl="6" w:tplc="66565038" w:tentative="1">
      <w:start w:val="1"/>
      <w:numFmt w:val="decimal"/>
      <w:lvlText w:val="%7."/>
      <w:lvlJc w:val="left"/>
      <w:pPr>
        <w:ind w:left="5040" w:hanging="360"/>
      </w:pPr>
    </w:lvl>
    <w:lvl w:ilvl="7" w:tplc="66565038" w:tentative="1">
      <w:start w:val="1"/>
      <w:numFmt w:val="lowerLetter"/>
      <w:lvlText w:val="%8."/>
      <w:lvlJc w:val="left"/>
      <w:pPr>
        <w:ind w:left="5760" w:hanging="360"/>
      </w:pPr>
    </w:lvl>
    <w:lvl w:ilvl="8" w:tplc="66565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4">
    <w:multiLevelType w:val="hybridMultilevel"/>
    <w:lvl w:ilvl="0" w:tplc="54431157">
      <w:start w:val="1"/>
      <w:numFmt w:val="decimal"/>
      <w:lvlText w:val="%1."/>
      <w:lvlJc w:val="left"/>
      <w:pPr>
        <w:ind w:left="720" w:hanging="360"/>
      </w:pPr>
    </w:lvl>
    <w:lvl w:ilvl="1" w:tplc="54431157" w:tentative="1">
      <w:start w:val="1"/>
      <w:numFmt w:val="lowerLetter"/>
      <w:lvlText w:val="%2."/>
      <w:lvlJc w:val="left"/>
      <w:pPr>
        <w:ind w:left="1440" w:hanging="360"/>
      </w:pPr>
    </w:lvl>
    <w:lvl w:ilvl="2" w:tplc="54431157" w:tentative="1">
      <w:start w:val="1"/>
      <w:numFmt w:val="lowerRoman"/>
      <w:lvlText w:val="%3."/>
      <w:lvlJc w:val="right"/>
      <w:pPr>
        <w:ind w:left="2160" w:hanging="180"/>
      </w:pPr>
    </w:lvl>
    <w:lvl w:ilvl="3" w:tplc="54431157" w:tentative="1">
      <w:start w:val="1"/>
      <w:numFmt w:val="decimal"/>
      <w:lvlText w:val="%4."/>
      <w:lvlJc w:val="left"/>
      <w:pPr>
        <w:ind w:left="2880" w:hanging="360"/>
      </w:pPr>
    </w:lvl>
    <w:lvl w:ilvl="4" w:tplc="54431157" w:tentative="1">
      <w:start w:val="1"/>
      <w:numFmt w:val="lowerLetter"/>
      <w:lvlText w:val="%5."/>
      <w:lvlJc w:val="left"/>
      <w:pPr>
        <w:ind w:left="3600" w:hanging="360"/>
      </w:pPr>
    </w:lvl>
    <w:lvl w:ilvl="5" w:tplc="54431157" w:tentative="1">
      <w:start w:val="1"/>
      <w:numFmt w:val="lowerRoman"/>
      <w:lvlText w:val="%6."/>
      <w:lvlJc w:val="right"/>
      <w:pPr>
        <w:ind w:left="4320" w:hanging="180"/>
      </w:pPr>
    </w:lvl>
    <w:lvl w:ilvl="6" w:tplc="54431157" w:tentative="1">
      <w:start w:val="1"/>
      <w:numFmt w:val="decimal"/>
      <w:lvlText w:val="%7."/>
      <w:lvlJc w:val="left"/>
      <w:pPr>
        <w:ind w:left="5040" w:hanging="360"/>
      </w:pPr>
    </w:lvl>
    <w:lvl w:ilvl="7" w:tplc="54431157" w:tentative="1">
      <w:start w:val="1"/>
      <w:numFmt w:val="lowerLetter"/>
      <w:lvlText w:val="%8."/>
      <w:lvlJc w:val="left"/>
      <w:pPr>
        <w:ind w:left="5760" w:hanging="360"/>
      </w:pPr>
    </w:lvl>
    <w:lvl w:ilvl="8" w:tplc="54431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3">
    <w:multiLevelType w:val="hybridMultilevel"/>
    <w:lvl w:ilvl="0" w:tplc="33773184">
      <w:start w:val="1"/>
      <w:numFmt w:val="decimal"/>
      <w:lvlText w:val="%1."/>
      <w:lvlJc w:val="left"/>
      <w:pPr>
        <w:ind w:left="720" w:hanging="360"/>
      </w:pPr>
    </w:lvl>
    <w:lvl w:ilvl="1" w:tplc="33773184" w:tentative="1">
      <w:start w:val="1"/>
      <w:numFmt w:val="lowerLetter"/>
      <w:lvlText w:val="%2."/>
      <w:lvlJc w:val="left"/>
      <w:pPr>
        <w:ind w:left="1440" w:hanging="360"/>
      </w:pPr>
    </w:lvl>
    <w:lvl w:ilvl="2" w:tplc="33773184" w:tentative="1">
      <w:start w:val="1"/>
      <w:numFmt w:val="lowerRoman"/>
      <w:lvlText w:val="%3."/>
      <w:lvlJc w:val="right"/>
      <w:pPr>
        <w:ind w:left="2160" w:hanging="180"/>
      </w:pPr>
    </w:lvl>
    <w:lvl w:ilvl="3" w:tplc="33773184" w:tentative="1">
      <w:start w:val="1"/>
      <w:numFmt w:val="decimal"/>
      <w:lvlText w:val="%4."/>
      <w:lvlJc w:val="left"/>
      <w:pPr>
        <w:ind w:left="2880" w:hanging="360"/>
      </w:pPr>
    </w:lvl>
    <w:lvl w:ilvl="4" w:tplc="33773184" w:tentative="1">
      <w:start w:val="1"/>
      <w:numFmt w:val="lowerLetter"/>
      <w:lvlText w:val="%5."/>
      <w:lvlJc w:val="left"/>
      <w:pPr>
        <w:ind w:left="3600" w:hanging="360"/>
      </w:pPr>
    </w:lvl>
    <w:lvl w:ilvl="5" w:tplc="33773184" w:tentative="1">
      <w:start w:val="1"/>
      <w:numFmt w:val="lowerRoman"/>
      <w:lvlText w:val="%6."/>
      <w:lvlJc w:val="right"/>
      <w:pPr>
        <w:ind w:left="4320" w:hanging="180"/>
      </w:pPr>
    </w:lvl>
    <w:lvl w:ilvl="6" w:tplc="33773184" w:tentative="1">
      <w:start w:val="1"/>
      <w:numFmt w:val="decimal"/>
      <w:lvlText w:val="%7."/>
      <w:lvlJc w:val="left"/>
      <w:pPr>
        <w:ind w:left="5040" w:hanging="360"/>
      </w:pPr>
    </w:lvl>
    <w:lvl w:ilvl="7" w:tplc="33773184" w:tentative="1">
      <w:start w:val="1"/>
      <w:numFmt w:val="lowerLetter"/>
      <w:lvlText w:val="%8."/>
      <w:lvlJc w:val="left"/>
      <w:pPr>
        <w:ind w:left="5760" w:hanging="360"/>
      </w:pPr>
    </w:lvl>
    <w:lvl w:ilvl="8" w:tplc="33773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2">
    <w:multiLevelType w:val="hybridMultilevel"/>
    <w:lvl w:ilvl="0" w:tplc="55155575">
      <w:start w:val="1"/>
      <w:numFmt w:val="decimal"/>
      <w:lvlText w:val="%1."/>
      <w:lvlJc w:val="left"/>
      <w:pPr>
        <w:ind w:left="720" w:hanging="360"/>
      </w:pPr>
    </w:lvl>
    <w:lvl w:ilvl="1" w:tplc="55155575" w:tentative="1">
      <w:start w:val="1"/>
      <w:numFmt w:val="lowerLetter"/>
      <w:lvlText w:val="%2."/>
      <w:lvlJc w:val="left"/>
      <w:pPr>
        <w:ind w:left="1440" w:hanging="360"/>
      </w:pPr>
    </w:lvl>
    <w:lvl w:ilvl="2" w:tplc="55155575" w:tentative="1">
      <w:start w:val="1"/>
      <w:numFmt w:val="lowerRoman"/>
      <w:lvlText w:val="%3."/>
      <w:lvlJc w:val="right"/>
      <w:pPr>
        <w:ind w:left="2160" w:hanging="180"/>
      </w:pPr>
    </w:lvl>
    <w:lvl w:ilvl="3" w:tplc="55155575" w:tentative="1">
      <w:start w:val="1"/>
      <w:numFmt w:val="decimal"/>
      <w:lvlText w:val="%4."/>
      <w:lvlJc w:val="left"/>
      <w:pPr>
        <w:ind w:left="2880" w:hanging="360"/>
      </w:pPr>
    </w:lvl>
    <w:lvl w:ilvl="4" w:tplc="55155575" w:tentative="1">
      <w:start w:val="1"/>
      <w:numFmt w:val="lowerLetter"/>
      <w:lvlText w:val="%5."/>
      <w:lvlJc w:val="left"/>
      <w:pPr>
        <w:ind w:left="3600" w:hanging="360"/>
      </w:pPr>
    </w:lvl>
    <w:lvl w:ilvl="5" w:tplc="55155575" w:tentative="1">
      <w:start w:val="1"/>
      <w:numFmt w:val="lowerRoman"/>
      <w:lvlText w:val="%6."/>
      <w:lvlJc w:val="right"/>
      <w:pPr>
        <w:ind w:left="4320" w:hanging="180"/>
      </w:pPr>
    </w:lvl>
    <w:lvl w:ilvl="6" w:tplc="55155575" w:tentative="1">
      <w:start w:val="1"/>
      <w:numFmt w:val="decimal"/>
      <w:lvlText w:val="%7."/>
      <w:lvlJc w:val="left"/>
      <w:pPr>
        <w:ind w:left="5040" w:hanging="360"/>
      </w:pPr>
    </w:lvl>
    <w:lvl w:ilvl="7" w:tplc="55155575" w:tentative="1">
      <w:start w:val="1"/>
      <w:numFmt w:val="lowerLetter"/>
      <w:lvlText w:val="%8."/>
      <w:lvlJc w:val="left"/>
      <w:pPr>
        <w:ind w:left="5760" w:hanging="360"/>
      </w:pPr>
    </w:lvl>
    <w:lvl w:ilvl="8" w:tplc="55155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1">
    <w:multiLevelType w:val="hybridMultilevel"/>
    <w:lvl w:ilvl="0" w:tplc="74126594">
      <w:start w:val="1"/>
      <w:numFmt w:val="decimal"/>
      <w:lvlText w:val="%1."/>
      <w:lvlJc w:val="left"/>
      <w:pPr>
        <w:ind w:left="720" w:hanging="360"/>
      </w:pPr>
    </w:lvl>
    <w:lvl w:ilvl="1" w:tplc="74126594" w:tentative="1">
      <w:start w:val="1"/>
      <w:numFmt w:val="lowerLetter"/>
      <w:lvlText w:val="%2."/>
      <w:lvlJc w:val="left"/>
      <w:pPr>
        <w:ind w:left="1440" w:hanging="360"/>
      </w:pPr>
    </w:lvl>
    <w:lvl w:ilvl="2" w:tplc="74126594" w:tentative="1">
      <w:start w:val="1"/>
      <w:numFmt w:val="lowerRoman"/>
      <w:lvlText w:val="%3."/>
      <w:lvlJc w:val="right"/>
      <w:pPr>
        <w:ind w:left="2160" w:hanging="180"/>
      </w:pPr>
    </w:lvl>
    <w:lvl w:ilvl="3" w:tplc="74126594" w:tentative="1">
      <w:start w:val="1"/>
      <w:numFmt w:val="decimal"/>
      <w:lvlText w:val="%4."/>
      <w:lvlJc w:val="left"/>
      <w:pPr>
        <w:ind w:left="2880" w:hanging="360"/>
      </w:pPr>
    </w:lvl>
    <w:lvl w:ilvl="4" w:tplc="74126594" w:tentative="1">
      <w:start w:val="1"/>
      <w:numFmt w:val="lowerLetter"/>
      <w:lvlText w:val="%5."/>
      <w:lvlJc w:val="left"/>
      <w:pPr>
        <w:ind w:left="3600" w:hanging="360"/>
      </w:pPr>
    </w:lvl>
    <w:lvl w:ilvl="5" w:tplc="74126594" w:tentative="1">
      <w:start w:val="1"/>
      <w:numFmt w:val="lowerRoman"/>
      <w:lvlText w:val="%6."/>
      <w:lvlJc w:val="right"/>
      <w:pPr>
        <w:ind w:left="4320" w:hanging="180"/>
      </w:pPr>
    </w:lvl>
    <w:lvl w:ilvl="6" w:tplc="74126594" w:tentative="1">
      <w:start w:val="1"/>
      <w:numFmt w:val="decimal"/>
      <w:lvlText w:val="%7."/>
      <w:lvlJc w:val="left"/>
      <w:pPr>
        <w:ind w:left="5040" w:hanging="360"/>
      </w:pPr>
    </w:lvl>
    <w:lvl w:ilvl="7" w:tplc="74126594" w:tentative="1">
      <w:start w:val="1"/>
      <w:numFmt w:val="lowerLetter"/>
      <w:lvlText w:val="%8."/>
      <w:lvlJc w:val="left"/>
      <w:pPr>
        <w:ind w:left="5760" w:hanging="360"/>
      </w:pPr>
    </w:lvl>
    <w:lvl w:ilvl="8" w:tplc="74126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0">
    <w:multiLevelType w:val="hybridMultilevel"/>
    <w:lvl w:ilvl="0" w:tplc="45600875">
      <w:start w:val="1"/>
      <w:numFmt w:val="decimal"/>
      <w:lvlText w:val="%1."/>
      <w:lvlJc w:val="left"/>
      <w:pPr>
        <w:ind w:left="720" w:hanging="360"/>
      </w:pPr>
    </w:lvl>
    <w:lvl w:ilvl="1" w:tplc="45600875" w:tentative="1">
      <w:start w:val="1"/>
      <w:numFmt w:val="lowerLetter"/>
      <w:lvlText w:val="%2."/>
      <w:lvlJc w:val="left"/>
      <w:pPr>
        <w:ind w:left="1440" w:hanging="360"/>
      </w:pPr>
    </w:lvl>
    <w:lvl w:ilvl="2" w:tplc="45600875" w:tentative="1">
      <w:start w:val="1"/>
      <w:numFmt w:val="lowerRoman"/>
      <w:lvlText w:val="%3."/>
      <w:lvlJc w:val="right"/>
      <w:pPr>
        <w:ind w:left="2160" w:hanging="180"/>
      </w:pPr>
    </w:lvl>
    <w:lvl w:ilvl="3" w:tplc="45600875" w:tentative="1">
      <w:start w:val="1"/>
      <w:numFmt w:val="decimal"/>
      <w:lvlText w:val="%4."/>
      <w:lvlJc w:val="left"/>
      <w:pPr>
        <w:ind w:left="2880" w:hanging="360"/>
      </w:pPr>
    </w:lvl>
    <w:lvl w:ilvl="4" w:tplc="45600875" w:tentative="1">
      <w:start w:val="1"/>
      <w:numFmt w:val="lowerLetter"/>
      <w:lvlText w:val="%5."/>
      <w:lvlJc w:val="left"/>
      <w:pPr>
        <w:ind w:left="3600" w:hanging="360"/>
      </w:pPr>
    </w:lvl>
    <w:lvl w:ilvl="5" w:tplc="45600875" w:tentative="1">
      <w:start w:val="1"/>
      <w:numFmt w:val="lowerRoman"/>
      <w:lvlText w:val="%6."/>
      <w:lvlJc w:val="right"/>
      <w:pPr>
        <w:ind w:left="4320" w:hanging="180"/>
      </w:pPr>
    </w:lvl>
    <w:lvl w:ilvl="6" w:tplc="45600875" w:tentative="1">
      <w:start w:val="1"/>
      <w:numFmt w:val="decimal"/>
      <w:lvlText w:val="%7."/>
      <w:lvlJc w:val="left"/>
      <w:pPr>
        <w:ind w:left="5040" w:hanging="360"/>
      </w:pPr>
    </w:lvl>
    <w:lvl w:ilvl="7" w:tplc="45600875" w:tentative="1">
      <w:start w:val="1"/>
      <w:numFmt w:val="lowerLetter"/>
      <w:lvlText w:val="%8."/>
      <w:lvlJc w:val="left"/>
      <w:pPr>
        <w:ind w:left="5760" w:hanging="360"/>
      </w:pPr>
    </w:lvl>
    <w:lvl w:ilvl="8" w:tplc="45600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09">
    <w:multiLevelType w:val="hybridMultilevel"/>
    <w:lvl w:ilvl="0" w:tplc="26938017">
      <w:start w:val="1"/>
      <w:numFmt w:val="decimal"/>
      <w:lvlText w:val="%1."/>
      <w:lvlJc w:val="left"/>
      <w:pPr>
        <w:ind w:left="720" w:hanging="360"/>
      </w:pPr>
    </w:lvl>
    <w:lvl w:ilvl="1" w:tplc="26938017" w:tentative="1">
      <w:start w:val="1"/>
      <w:numFmt w:val="lowerLetter"/>
      <w:lvlText w:val="%2."/>
      <w:lvlJc w:val="left"/>
      <w:pPr>
        <w:ind w:left="1440" w:hanging="360"/>
      </w:pPr>
    </w:lvl>
    <w:lvl w:ilvl="2" w:tplc="26938017" w:tentative="1">
      <w:start w:val="1"/>
      <w:numFmt w:val="lowerRoman"/>
      <w:lvlText w:val="%3."/>
      <w:lvlJc w:val="right"/>
      <w:pPr>
        <w:ind w:left="2160" w:hanging="180"/>
      </w:pPr>
    </w:lvl>
    <w:lvl w:ilvl="3" w:tplc="26938017" w:tentative="1">
      <w:start w:val="1"/>
      <w:numFmt w:val="decimal"/>
      <w:lvlText w:val="%4."/>
      <w:lvlJc w:val="left"/>
      <w:pPr>
        <w:ind w:left="2880" w:hanging="360"/>
      </w:pPr>
    </w:lvl>
    <w:lvl w:ilvl="4" w:tplc="26938017" w:tentative="1">
      <w:start w:val="1"/>
      <w:numFmt w:val="lowerLetter"/>
      <w:lvlText w:val="%5."/>
      <w:lvlJc w:val="left"/>
      <w:pPr>
        <w:ind w:left="3600" w:hanging="360"/>
      </w:pPr>
    </w:lvl>
    <w:lvl w:ilvl="5" w:tplc="26938017" w:tentative="1">
      <w:start w:val="1"/>
      <w:numFmt w:val="lowerRoman"/>
      <w:lvlText w:val="%6."/>
      <w:lvlJc w:val="right"/>
      <w:pPr>
        <w:ind w:left="4320" w:hanging="180"/>
      </w:pPr>
    </w:lvl>
    <w:lvl w:ilvl="6" w:tplc="26938017" w:tentative="1">
      <w:start w:val="1"/>
      <w:numFmt w:val="decimal"/>
      <w:lvlText w:val="%7."/>
      <w:lvlJc w:val="left"/>
      <w:pPr>
        <w:ind w:left="5040" w:hanging="360"/>
      </w:pPr>
    </w:lvl>
    <w:lvl w:ilvl="7" w:tplc="26938017" w:tentative="1">
      <w:start w:val="1"/>
      <w:numFmt w:val="lowerLetter"/>
      <w:lvlText w:val="%8."/>
      <w:lvlJc w:val="left"/>
      <w:pPr>
        <w:ind w:left="5760" w:hanging="360"/>
      </w:pPr>
    </w:lvl>
    <w:lvl w:ilvl="8" w:tplc="26938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08">
    <w:multiLevelType w:val="hybridMultilevel"/>
    <w:lvl w:ilvl="0" w:tplc="36375073">
      <w:start w:val="1"/>
      <w:numFmt w:val="decimal"/>
      <w:lvlText w:val="%1."/>
      <w:lvlJc w:val="left"/>
      <w:pPr>
        <w:ind w:left="720" w:hanging="360"/>
      </w:pPr>
    </w:lvl>
    <w:lvl w:ilvl="1" w:tplc="36375073" w:tentative="1">
      <w:start w:val="1"/>
      <w:numFmt w:val="lowerLetter"/>
      <w:lvlText w:val="%2."/>
      <w:lvlJc w:val="left"/>
      <w:pPr>
        <w:ind w:left="1440" w:hanging="360"/>
      </w:pPr>
    </w:lvl>
    <w:lvl w:ilvl="2" w:tplc="36375073" w:tentative="1">
      <w:start w:val="1"/>
      <w:numFmt w:val="lowerRoman"/>
      <w:lvlText w:val="%3."/>
      <w:lvlJc w:val="right"/>
      <w:pPr>
        <w:ind w:left="2160" w:hanging="180"/>
      </w:pPr>
    </w:lvl>
    <w:lvl w:ilvl="3" w:tplc="36375073" w:tentative="1">
      <w:start w:val="1"/>
      <w:numFmt w:val="decimal"/>
      <w:lvlText w:val="%4."/>
      <w:lvlJc w:val="left"/>
      <w:pPr>
        <w:ind w:left="2880" w:hanging="360"/>
      </w:pPr>
    </w:lvl>
    <w:lvl w:ilvl="4" w:tplc="36375073" w:tentative="1">
      <w:start w:val="1"/>
      <w:numFmt w:val="lowerLetter"/>
      <w:lvlText w:val="%5."/>
      <w:lvlJc w:val="left"/>
      <w:pPr>
        <w:ind w:left="3600" w:hanging="360"/>
      </w:pPr>
    </w:lvl>
    <w:lvl w:ilvl="5" w:tplc="36375073" w:tentative="1">
      <w:start w:val="1"/>
      <w:numFmt w:val="lowerRoman"/>
      <w:lvlText w:val="%6."/>
      <w:lvlJc w:val="right"/>
      <w:pPr>
        <w:ind w:left="4320" w:hanging="180"/>
      </w:pPr>
    </w:lvl>
    <w:lvl w:ilvl="6" w:tplc="36375073" w:tentative="1">
      <w:start w:val="1"/>
      <w:numFmt w:val="decimal"/>
      <w:lvlText w:val="%7."/>
      <w:lvlJc w:val="left"/>
      <w:pPr>
        <w:ind w:left="5040" w:hanging="360"/>
      </w:pPr>
    </w:lvl>
    <w:lvl w:ilvl="7" w:tplc="36375073" w:tentative="1">
      <w:start w:val="1"/>
      <w:numFmt w:val="lowerLetter"/>
      <w:lvlText w:val="%8."/>
      <w:lvlJc w:val="left"/>
      <w:pPr>
        <w:ind w:left="5760" w:hanging="360"/>
      </w:pPr>
    </w:lvl>
    <w:lvl w:ilvl="8" w:tplc="36375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07">
    <w:multiLevelType w:val="hybridMultilevel"/>
    <w:lvl w:ilvl="0" w:tplc="979629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107">
    <w:abstractNumId w:val="25107"/>
  </w:num>
  <w:num w:numId="25108">
    <w:abstractNumId w:val="25108"/>
  </w:num>
  <w:num w:numId="25109">
    <w:abstractNumId w:val="25109"/>
  </w:num>
  <w:num w:numId="25110">
    <w:abstractNumId w:val="25110"/>
  </w:num>
  <w:num w:numId="25111">
    <w:abstractNumId w:val="25111"/>
  </w:num>
  <w:num w:numId="25112">
    <w:abstractNumId w:val="25112"/>
  </w:num>
  <w:num w:numId="25113">
    <w:abstractNumId w:val="25113"/>
  </w:num>
  <w:num w:numId="25114">
    <w:abstractNumId w:val="25114"/>
  </w:num>
  <w:num w:numId="25115">
    <w:abstractNumId w:val="25115"/>
  </w:num>
  <w:num w:numId="25116">
    <w:abstractNumId w:val="25116"/>
  </w:num>
  <w:num w:numId="25117">
    <w:abstractNumId w:val="25117"/>
  </w:num>
  <w:num w:numId="25118">
    <w:abstractNumId w:val="25118"/>
  </w:num>
  <w:num w:numId="25119">
    <w:abstractNumId w:val="25119"/>
  </w:num>
  <w:num w:numId="25120">
    <w:abstractNumId w:val="25120"/>
  </w:num>
  <w:num w:numId="25121">
    <w:abstractNumId w:val="25121"/>
  </w:num>
  <w:num w:numId="25122">
    <w:abstractNumId w:val="25122"/>
  </w:num>
  <w:num w:numId="25123">
    <w:abstractNumId w:val="25123"/>
  </w:num>
  <w:num w:numId="25124">
    <w:abstractNumId w:val="25124"/>
  </w:num>
  <w:num w:numId="25125">
    <w:abstractNumId w:val="25125"/>
  </w:num>
  <w:num w:numId="25126">
    <w:abstractNumId w:val="25126"/>
  </w:num>
  <w:num w:numId="25127">
    <w:abstractNumId w:val="25127"/>
  </w:num>
  <w:num w:numId="25128">
    <w:abstractNumId w:val="25128"/>
  </w:num>
  <w:num w:numId="25129">
    <w:abstractNumId w:val="25129"/>
  </w:num>
  <w:num w:numId="25130">
    <w:abstractNumId w:val="25130"/>
  </w:num>
  <w:num w:numId="25131">
    <w:abstractNumId w:val="25131"/>
  </w:num>
  <w:num w:numId="25132">
    <w:abstractNumId w:val="25132"/>
  </w:num>
  <w:num w:numId="25133">
    <w:abstractNumId w:val="25133"/>
  </w:num>
  <w:num w:numId="25134">
    <w:abstractNumId w:val="25134"/>
  </w:num>
  <w:num w:numId="25135">
    <w:abstractNumId w:val="25135"/>
  </w:num>
  <w:num w:numId="25136">
    <w:abstractNumId w:val="25136"/>
  </w:num>
  <w:num w:numId="25137">
    <w:abstractNumId w:val="25137"/>
  </w:num>
  <w:num w:numId="25138">
    <w:abstractNumId w:val="25138"/>
  </w:num>
  <w:num w:numId="25139">
    <w:abstractNumId w:val="25139"/>
  </w:num>
  <w:num w:numId="25140">
    <w:abstractNumId w:val="25140"/>
  </w:num>
  <w:num w:numId="25141">
    <w:abstractNumId w:val="25141"/>
  </w:num>
  <w:num w:numId="25142">
    <w:abstractNumId w:val="25142"/>
  </w:num>
  <w:num w:numId="25143">
    <w:abstractNumId w:val="25143"/>
  </w:num>
  <w:num w:numId="25144">
    <w:abstractNumId w:val="25144"/>
  </w:num>
  <w:num w:numId="25145">
    <w:abstractNumId w:val="25145"/>
  </w:num>
  <w:num w:numId="25146">
    <w:abstractNumId w:val="25146"/>
  </w:num>
  <w:num w:numId="25147">
    <w:abstractNumId w:val="25147"/>
  </w:num>
  <w:num w:numId="25148">
    <w:abstractNumId w:val="25148"/>
  </w:num>
  <w:num w:numId="25149">
    <w:abstractNumId w:val="25149"/>
  </w:num>
  <w:num w:numId="25150">
    <w:abstractNumId w:val="25150"/>
  </w:num>
  <w:num w:numId="25151">
    <w:abstractNumId w:val="25151"/>
  </w:num>
  <w:num w:numId="25152">
    <w:abstractNumId w:val="25152"/>
  </w:num>
  <w:num w:numId="25153">
    <w:abstractNumId w:val="25153"/>
  </w:num>
  <w:num w:numId="25154">
    <w:abstractNumId w:val="25154"/>
  </w:num>
  <w:num w:numId="25155">
    <w:abstractNumId w:val="25155"/>
  </w:num>
  <w:num w:numId="25156">
    <w:abstractNumId w:val="25156"/>
  </w:num>
  <w:num w:numId="25157">
    <w:abstractNumId w:val="25157"/>
  </w:num>
  <w:num w:numId="25158">
    <w:abstractNumId w:val="25158"/>
  </w:num>
  <w:num w:numId="25159">
    <w:abstractNumId w:val="25159"/>
  </w:num>
  <w:num w:numId="25160">
    <w:abstractNumId w:val="25160"/>
  </w:num>
  <w:num w:numId="25161">
    <w:abstractNumId w:val="25161"/>
  </w:num>
  <w:num w:numId="25162">
    <w:abstractNumId w:val="25162"/>
  </w:num>
  <w:num w:numId="25163">
    <w:abstractNumId w:val="25163"/>
  </w:num>
  <w:num w:numId="25164">
    <w:abstractNumId w:val="25164"/>
  </w:num>
  <w:num w:numId="25165">
    <w:abstractNumId w:val="25165"/>
  </w:num>
  <w:num w:numId="25166">
    <w:abstractNumId w:val="25166"/>
  </w:num>
  <w:num w:numId="25167">
    <w:abstractNumId w:val="251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9954959" Type="http://schemas.openxmlformats.org/officeDocument/2006/relationships/comments" Target="comments.xml"/><Relationship Id="rId498603011" Type="http://schemas.microsoft.com/office/2011/relationships/commentsExtended" Target="commentsExtended.xml"/><Relationship Id="rId49201199" Type="http://schemas.openxmlformats.org/officeDocument/2006/relationships/image" Target="media/imgrId49201199.jpg"/><Relationship Id="rId650667c9922d45094" Type="http://schemas.openxmlformats.org/officeDocument/2006/relationships/hyperlink" Target="https://iservice.lombardini.it/jsp/Template2/manuale.jsp?id=289&amp;parent=1181" TargetMode="External"/><Relationship Id="rId798467c9922d45562" Type="http://schemas.openxmlformats.org/officeDocument/2006/relationships/hyperlink" Target="https://iservice.lombardini.it/jsp/Template2/manuale.jsp?id=282&amp;parent=1136" TargetMode="External"/><Relationship Id="rId120667c9922d45cb6" Type="http://schemas.openxmlformats.org/officeDocument/2006/relationships/hyperlink" Target="https://iservice.lombardini.it/jsp/Template2/manuale.jsp?id=269&amp;parent=1181" TargetMode="External"/><Relationship Id="rId453067c9922d463d6" Type="http://schemas.openxmlformats.org/officeDocument/2006/relationships/hyperlink" Target="https://iservice.lombardini.it/jsp/Template2/manuale.jsp?id=339&amp;parent=1181" TargetMode="External"/><Relationship Id="rId269067c9922d46631" Type="http://schemas.openxmlformats.org/officeDocument/2006/relationships/hyperlink" Target="https://iservice.lombardini.it/jsp/Template2/manuale.jsp?id=339&amp;parent=1181" TargetMode="External"/><Relationship Id="rId360367c9922d47791" Type="http://schemas.openxmlformats.org/officeDocument/2006/relationships/hyperlink" Target="https://iservice.lombardini.it/jsp/Template2/manuale.jsp?id=274&amp;parent=1136" TargetMode="External"/><Relationship Id="rId159167c9922d4f93f" Type="http://schemas.openxmlformats.org/officeDocument/2006/relationships/hyperlink" Target="https://iservice.lombardini.it/jsp/Template2/manuale.jsp?id=339&amp;parent=1136" TargetMode="External"/><Relationship Id="rId672867c9922dee641" Type="http://schemas.openxmlformats.org/officeDocument/2006/relationships/hyperlink" Target="https://iservice.lombardini.it/jsp/Template2/manuale.jsp?id=272&amp;parent=1136" TargetMode="External"/><Relationship Id="rId725467c9922e05ac1" Type="http://schemas.openxmlformats.org/officeDocument/2006/relationships/hyperlink" Target="https://iservice.lombardini.it/jsp/Template2/manuale.jsp?id=291&amp;parent=1136" TargetMode="External"/><Relationship Id="rId445967c9922e06237" Type="http://schemas.openxmlformats.org/officeDocument/2006/relationships/hyperlink" Target="https://iservice.lombardini.it/jsp/Template2/manuale.jsp?id=259&amp;parent=1136" TargetMode="External"/><Relationship Id="rId222767c9922e30404" Type="http://schemas.openxmlformats.org/officeDocument/2006/relationships/hyperlink" Target="https://iservice.lombardini.it/jsp/Template2/manuale.jsp?id=339&amp;parent=1136" TargetMode="External"/><Relationship Id="rId790967c9922e535e6" Type="http://schemas.openxmlformats.org/officeDocument/2006/relationships/hyperlink" Target="https://iservice.lombardini.it/jsp/Template2/manuale.jsp?id=339&amp;parent=1136" TargetMode="External"/><Relationship Id="rId354067c9922ea130f" Type="http://schemas.openxmlformats.org/officeDocument/2006/relationships/hyperlink" Target="https://iservice.lombardini.it/jsp/Template2/manuale.jsp?id=269&amp;parent=1136" TargetMode="External"/><Relationship Id="rId483167c9922ea188a" Type="http://schemas.openxmlformats.org/officeDocument/2006/relationships/hyperlink" Target="https://iservice.lombardini.it/jsp/Template2/manuale.jsp?id=284&amp;parent=1136" TargetMode="External"/><Relationship Id="rId263567c9922ee38ae" Type="http://schemas.openxmlformats.org/officeDocument/2006/relationships/hyperlink" Target="https://iservice.lombardini.it/jsp/Template2/manuale.jsp?id=279&amp;parent=1136&amp;txts=2.18" TargetMode="External"/><Relationship Id="rId861467c9922ee405e" Type="http://schemas.openxmlformats.org/officeDocument/2006/relationships/hyperlink" Target="https://iservice.lombardini.it/jsp/Template2/manuale.jsp?id=291&amp;parent=1136" TargetMode="External"/><Relationship Id="rId471667c9922ee4a2b" Type="http://schemas.openxmlformats.org/officeDocument/2006/relationships/hyperlink" Target="https://iservice.lombardini.it/jsp/Template2/manuale.jsp?id=339&amp;parent=1136" TargetMode="External"/><Relationship Id="rId916067c9922f16e9c" Type="http://schemas.openxmlformats.org/officeDocument/2006/relationships/hyperlink" Target="https://www.youtube.com/embed/tQ9VHKF4u_0?rel=0" TargetMode="External"/><Relationship Id="rId588567c9922f1eaa6" Type="http://schemas.openxmlformats.org/officeDocument/2006/relationships/hyperlink" Target="https://iservice.lombardini.it/jsp/Template2/manuale.jsp?id=296&amp;parent=1136" TargetMode="External"/><Relationship Id="rId602867c9922f5560d" Type="http://schemas.openxmlformats.org/officeDocument/2006/relationships/hyperlink" Target="https://iservice.lombardini.it/jsp/Template2/manuale.jsp?id=339&amp;parent=1136" TargetMode="External"/><Relationship Id="rId425667c9922f56044" Type="http://schemas.openxmlformats.org/officeDocument/2006/relationships/hyperlink" Target="https://iservice.lombardini.it/jsp/Template2/manuale.jsp?id=339&amp;parent=1136" TargetMode="External"/><Relationship Id="rId339667c9922f5f309" Type="http://schemas.openxmlformats.org/officeDocument/2006/relationships/hyperlink" Target="https://iservice.lombardini.it/jsp/Template2/manuale.jsp?id=339&amp;parent=1136" TargetMode="External"/><Relationship Id="rId819567c9922f5f7ff" Type="http://schemas.openxmlformats.org/officeDocument/2006/relationships/hyperlink" Target="https://iservice.lombardini.it/jsp/Template2/manuale.jsp?id=339&amp;parent=1136" TargetMode="External"/><Relationship Id="rId335467c9922f5fabf" Type="http://schemas.openxmlformats.org/officeDocument/2006/relationships/hyperlink" Target="https://iservice.lombardini.it/jsp/Template2/manuale.jsp?id=298&amp;parent=1136" TargetMode="External"/><Relationship Id="rId504367c9922fe12cb" Type="http://schemas.openxmlformats.org/officeDocument/2006/relationships/hyperlink" Target="https://iservice.lombardini.it/jsp/Template2/manuale.jsp?id=339&amp;parent=1136" TargetMode="External"/><Relationship Id="rId255167c9922fe1d7b" Type="http://schemas.openxmlformats.org/officeDocument/2006/relationships/hyperlink" Target="https://iservice.lombardini.it/jsp/Template2/manuale.jsp?id=339&amp;parent=1136" TargetMode="External"/><Relationship Id="rId794067c9922fed2fc" Type="http://schemas.openxmlformats.org/officeDocument/2006/relationships/hyperlink" Target="https://iservice.lombardini.it/jsp/Template2/manuale.jsp?id=339&amp;parent=1136" TargetMode="External"/><Relationship Id="rId878667c9922d3ba00" Type="http://schemas.openxmlformats.org/officeDocument/2006/relationships/image" Target="media/imgrId878667c9922d3ba00.jpg"/><Relationship Id="rId507767c9922d448c1" Type="http://schemas.openxmlformats.org/officeDocument/2006/relationships/image" Target="media/imgrId507767c9922d448c1.gif"/><Relationship Id="rId855367c9922d4e547" Type="http://schemas.openxmlformats.org/officeDocument/2006/relationships/image" Target="media/imgrId855367c9922d4e547.jpg"/><Relationship Id="rId529767c9922d5a0ca" Type="http://schemas.openxmlformats.org/officeDocument/2006/relationships/image" Target="media/imgrId529767c9922d5a0ca.jpg"/><Relationship Id="rId759667c9922d61a43" Type="http://schemas.openxmlformats.org/officeDocument/2006/relationships/image" Target="media/imgrId759667c9922d61a43.jpg"/><Relationship Id="rId703567c9922d7053f" Type="http://schemas.openxmlformats.org/officeDocument/2006/relationships/image" Target="media/imgrId703567c9922d7053f.jpg"/><Relationship Id="rId179567c9922d79583" Type="http://schemas.openxmlformats.org/officeDocument/2006/relationships/image" Target="media/imgrId179567c9922d79583.jpg"/><Relationship Id="rId275567c9922d810b9" Type="http://schemas.openxmlformats.org/officeDocument/2006/relationships/image" Target="media/imgrId275567c9922d810b9.gif"/><Relationship Id="rId385867c9922d90035" Type="http://schemas.openxmlformats.org/officeDocument/2006/relationships/image" Target="media/imgrId385867c9922d90035.jpg"/><Relationship Id="rId681567c9922d96c8a" Type="http://schemas.openxmlformats.org/officeDocument/2006/relationships/image" Target="media/imgrId681567c9922d96c8a.gif"/><Relationship Id="rId407267c9922da267b" Type="http://schemas.openxmlformats.org/officeDocument/2006/relationships/image" Target="media/imgrId407267c9922da267b.jpg"/><Relationship Id="rId358067c9922da84d5" Type="http://schemas.openxmlformats.org/officeDocument/2006/relationships/image" Target="media/imgrId358067c9922da84d5.gif"/><Relationship Id="rId322267c9922db1848" Type="http://schemas.openxmlformats.org/officeDocument/2006/relationships/image" Target="media/imgrId322267c9922db1848.jpg"/><Relationship Id="rId564567c9922dbdd4d" Type="http://schemas.openxmlformats.org/officeDocument/2006/relationships/image" Target="media/imgrId564567c9922dbdd4d.jpg"/><Relationship Id="rId239467c9922dce08a" Type="http://schemas.openxmlformats.org/officeDocument/2006/relationships/image" Target="media/imgrId239467c9922dce08a.jpg"/><Relationship Id="rId567167c9922dd6712" Type="http://schemas.openxmlformats.org/officeDocument/2006/relationships/image" Target="media/imgrId567167c9922dd6712.jpg"/><Relationship Id="rId233567c9922de588a" Type="http://schemas.openxmlformats.org/officeDocument/2006/relationships/image" Target="media/imgrId233567c9922de588a.jpg"/><Relationship Id="rId166367c9922ded6ba" Type="http://schemas.openxmlformats.org/officeDocument/2006/relationships/image" Target="media/imgrId166367c9922ded6ba.jpg"/><Relationship Id="rId508667c9922e04d92" Type="http://schemas.openxmlformats.org/officeDocument/2006/relationships/image" Target="media/imgrId508667c9922e04d92.jpg"/><Relationship Id="rId568267c9922e14dba" Type="http://schemas.openxmlformats.org/officeDocument/2006/relationships/image" Target="media/imgrId568267c9922e14dba.jpg"/><Relationship Id="rId116367c9922e1b2a1" Type="http://schemas.openxmlformats.org/officeDocument/2006/relationships/image" Target="media/imgrId116367c9922e1b2a1.gif"/><Relationship Id="rId518567c9922e26681" Type="http://schemas.openxmlformats.org/officeDocument/2006/relationships/image" Target="media/imgrId518567c9922e26681.jpg"/><Relationship Id="rId917367c9922e2f420" Type="http://schemas.openxmlformats.org/officeDocument/2006/relationships/image" Target="media/imgrId917367c9922e2f420.gif"/><Relationship Id="rId346567c9922e3bbcb" Type="http://schemas.openxmlformats.org/officeDocument/2006/relationships/image" Target="media/imgrId346567c9922e3bbcb.jpg"/><Relationship Id="rId347767c9922e4b73d" Type="http://schemas.openxmlformats.org/officeDocument/2006/relationships/image" Target="media/imgrId347767c9922e4b73d.jpg"/><Relationship Id="rId621167c9922e51c94" Type="http://schemas.openxmlformats.org/officeDocument/2006/relationships/image" Target="media/imgrId621167c9922e51c94.jpg"/><Relationship Id="rId234667c9922e5e443" Type="http://schemas.openxmlformats.org/officeDocument/2006/relationships/image" Target="media/imgrId234667c9922e5e443.jpg"/><Relationship Id="rId153067c9922e697fd" Type="http://schemas.openxmlformats.org/officeDocument/2006/relationships/image" Target="media/imgrId153067c9922e697fd.jpg"/><Relationship Id="rId824667c9922e70d29" Type="http://schemas.openxmlformats.org/officeDocument/2006/relationships/image" Target="media/imgrId824667c9922e70d29.jpg"/><Relationship Id="rId170967c9922e7bcfb" Type="http://schemas.openxmlformats.org/officeDocument/2006/relationships/image" Target="media/imgrId170967c9922e7bcfb.jpg"/><Relationship Id="rId150067c9922e8822d" Type="http://schemas.openxmlformats.org/officeDocument/2006/relationships/image" Target="media/imgrId150067c9922e8822d.jpg"/><Relationship Id="rId656867c9922e95a34" Type="http://schemas.openxmlformats.org/officeDocument/2006/relationships/image" Target="media/imgrId656867c9922e95a34.jpg"/><Relationship Id="rId270867c9922ea0c47" Type="http://schemas.openxmlformats.org/officeDocument/2006/relationships/image" Target="media/imgrId270867c9922ea0c47.jpg"/><Relationship Id="rId554067c9922eafe73" Type="http://schemas.openxmlformats.org/officeDocument/2006/relationships/image" Target="media/imgrId554067c9922eafe73.jpg"/><Relationship Id="rId482467c9922ebf846" Type="http://schemas.openxmlformats.org/officeDocument/2006/relationships/image" Target="media/imgrId482467c9922ebf846.jpg"/><Relationship Id="rId173967c9922ecac24" Type="http://schemas.openxmlformats.org/officeDocument/2006/relationships/image" Target="media/imgrId173967c9922ecac24.jpg"/><Relationship Id="rId209967c9922edbbf9" Type="http://schemas.openxmlformats.org/officeDocument/2006/relationships/image" Target="media/imgrId209967c9922edbbf9.jpg"/><Relationship Id="rId881267c9922ee2e89" Type="http://schemas.openxmlformats.org/officeDocument/2006/relationships/image" Target="media/imgrId881267c9922ee2e89.jpg"/><Relationship Id="rId847967c9922ef0591" Type="http://schemas.openxmlformats.org/officeDocument/2006/relationships/image" Target="media/imgrId847967c9922ef0591.jpg"/><Relationship Id="rId487867c9922f099ff" Type="http://schemas.openxmlformats.org/officeDocument/2006/relationships/image" Target="media/imgrId487867c9922f099ff.jpg"/><Relationship Id="rId876567c9922f16510" Type="http://schemas.openxmlformats.org/officeDocument/2006/relationships/image" Target="media/imgrId876567c9922f16510.jpg"/><Relationship Id="rId177267c9922f1e3b1" Type="http://schemas.openxmlformats.org/officeDocument/2006/relationships/image" Target="media/imgrId177267c9922f1e3b1.gif"/><Relationship Id="rId229967c9922f2a774" Type="http://schemas.openxmlformats.org/officeDocument/2006/relationships/image" Target="media/imgrId229967c9922f2a774.jpg"/><Relationship Id="rId590967c9922f3a5ac" Type="http://schemas.openxmlformats.org/officeDocument/2006/relationships/image" Target="media/imgrId590967c9922f3a5ac.jpg"/><Relationship Id="rId899167c9922f496f3" Type="http://schemas.openxmlformats.org/officeDocument/2006/relationships/image" Target="media/imgrId899167c9922f496f3.jpg"/><Relationship Id="rId356867c9922f54c6d" Type="http://schemas.openxmlformats.org/officeDocument/2006/relationships/image" Target="media/imgrId356867c9922f54c6d.jpg"/><Relationship Id="rId911367c9922f5e083" Type="http://schemas.openxmlformats.org/officeDocument/2006/relationships/image" Target="media/imgrId911367c9922f5e083.jpg"/><Relationship Id="rId331467c9922f6acef" Type="http://schemas.openxmlformats.org/officeDocument/2006/relationships/image" Target="media/imgrId331467c9922f6acef.jpg"/><Relationship Id="rId606167c9922f76f63" Type="http://schemas.openxmlformats.org/officeDocument/2006/relationships/image" Target="media/imgrId606167c9922f76f63.jpg"/><Relationship Id="rId523667c9922f82ea0" Type="http://schemas.openxmlformats.org/officeDocument/2006/relationships/image" Target="media/imgrId523667c9922f82ea0.jpg"/><Relationship Id="rId156267c9922f924a6" Type="http://schemas.openxmlformats.org/officeDocument/2006/relationships/image" Target="media/imgrId156267c9922f924a6.jpg"/><Relationship Id="rId929067c9922f9bcbd" Type="http://schemas.openxmlformats.org/officeDocument/2006/relationships/image" Target="media/imgrId929067c9922f9bcbd.gif"/><Relationship Id="rId787067c9922fa7416" Type="http://schemas.openxmlformats.org/officeDocument/2006/relationships/image" Target="media/imgrId787067c9922fa7416.jpg"/><Relationship Id="rId879367c9922fb3886" Type="http://schemas.openxmlformats.org/officeDocument/2006/relationships/image" Target="media/imgrId879367c9922fb3886.jpg"/><Relationship Id="rId674067c9922fba4cd" Type="http://schemas.openxmlformats.org/officeDocument/2006/relationships/image" Target="media/imgrId674067c9922fba4cd.jpg"/><Relationship Id="rId850367c9922fc2803" Type="http://schemas.openxmlformats.org/officeDocument/2006/relationships/image" Target="media/imgrId850367c9922fc2803.jpg"/><Relationship Id="rId245567c9922fcf357" Type="http://schemas.openxmlformats.org/officeDocument/2006/relationships/image" Target="media/imgrId245567c9922fcf357.jpg"/><Relationship Id="rId234667c9922fd9c3d" Type="http://schemas.openxmlformats.org/officeDocument/2006/relationships/image" Target="media/imgrId234667c9922fd9c3d.jpg"/><Relationship Id="rId805467c9922fe0cda" Type="http://schemas.openxmlformats.org/officeDocument/2006/relationships/image" Target="media/imgrId805467c9922fe0cda.gif"/><Relationship Id="rId979867c9922fecb47" Type="http://schemas.openxmlformats.org/officeDocument/2006/relationships/image" Target="media/imgrId979867c9922fecb47.jpg"/><Relationship Id="rId921367c99230049c6" Type="http://schemas.openxmlformats.org/officeDocument/2006/relationships/image" Target="media/imgrId921367c99230049c6.jpg"/><Relationship Id="rId376067c992300cb23" Type="http://schemas.openxmlformats.org/officeDocument/2006/relationships/image" Target="media/imgrId376067c992300cb23.jpg"/><Relationship Id="rId115467c9923018e30" Type="http://schemas.openxmlformats.org/officeDocument/2006/relationships/image" Target="media/imgrId115467c9923018e30.jpg"/><Relationship Id="rId325867c9923021606" Type="http://schemas.openxmlformats.org/officeDocument/2006/relationships/image" Target="media/imgrId325867c9923021606.gif"/><Relationship Id="rId728967c992302e699" Type="http://schemas.openxmlformats.org/officeDocument/2006/relationships/image" Target="media/imgrId728967c992302e699.jpg"/><Relationship Id="rId556067c9923037045" Type="http://schemas.openxmlformats.org/officeDocument/2006/relationships/image" Target="media/imgrId556067c9923037045.gif"/><Relationship Id="rId576567c9923041e93" Type="http://schemas.openxmlformats.org/officeDocument/2006/relationships/image" Target="media/imgrId576567c9923041e93.jpg"/><Relationship Id="rId768067c992304906c" Type="http://schemas.openxmlformats.org/officeDocument/2006/relationships/image" Target="media/imgrId768067c992304906c.gif"/><Relationship Id="rId217767c9923055b66" Type="http://schemas.openxmlformats.org/officeDocument/2006/relationships/image" Target="media/imgrId217767c9923055b66.jpg"/><Relationship Id="rId803967c99230662d5" Type="http://schemas.openxmlformats.org/officeDocument/2006/relationships/image" Target="media/imgrId803967c99230662d5.jpg"/><Relationship Id="rId784867c9923074001" Type="http://schemas.openxmlformats.org/officeDocument/2006/relationships/image" Target="media/imgrId784867c9923074001.jpg"/><Relationship Id="rId242167c992307d5b0" Type="http://schemas.openxmlformats.org/officeDocument/2006/relationships/image" Target="media/imgrId242167c992307d5b0.gif"/><Relationship Id="rId392267c9923088be0" Type="http://schemas.openxmlformats.org/officeDocument/2006/relationships/image" Target="media/imgrId392267c9923088be0.jpg"/><Relationship Id="rId837767c9923095fa5" Type="http://schemas.openxmlformats.org/officeDocument/2006/relationships/image" Target="media/imgrId837767c9923095fa5.jpg"/><Relationship Id="rId152767c992309d9f2" Type="http://schemas.openxmlformats.org/officeDocument/2006/relationships/image" Target="media/imgrId152767c992309d9f2.jpg"/><Relationship Id="rId982267c99230ad00d" Type="http://schemas.openxmlformats.org/officeDocument/2006/relationships/image" Target="media/imgrId982267c99230ad00d.jpg"/><Relationship Id="rId235267c99230bb397" Type="http://schemas.openxmlformats.org/officeDocument/2006/relationships/image" Target="media/imgrId235267c99230bb397.png"/><Relationship Id="rId355167c99230c868e" Type="http://schemas.openxmlformats.org/officeDocument/2006/relationships/image" Target="media/imgrId355167c99230c868e.png"/><Relationship Id="rId318167c99230d7309" Type="http://schemas.openxmlformats.org/officeDocument/2006/relationships/image" Target="media/imgrId318167c99230d7309.png"/><Relationship Id="rId144467c99230e3536" Type="http://schemas.openxmlformats.org/officeDocument/2006/relationships/image" Target="media/imgrId144467c99230e3536.jpg"/><Relationship Id="rId941567c99230e9cfe" Type="http://schemas.openxmlformats.org/officeDocument/2006/relationships/image" Target="media/imgrId941567c99230e9cfe.jpg"/><Relationship Id="rId267667c99231034f0" Type="http://schemas.openxmlformats.org/officeDocument/2006/relationships/image" Target="media/imgrId267667c99231034f0.jpg"/><Relationship Id="rId256867c9923112ce4" Type="http://schemas.openxmlformats.org/officeDocument/2006/relationships/image" Target="media/imgrId256867c9923112ce4.jpg"/><Relationship Id="rId966767c992312103e" Type="http://schemas.openxmlformats.org/officeDocument/2006/relationships/image" Target="media/imgrId966767c992312103e.jpg"/><Relationship Id="rId171667c992312cc1e" Type="http://schemas.openxmlformats.org/officeDocument/2006/relationships/image" Target="media/imgrId171667c992312cc1e.jpg"/><Relationship Id="rId880067c9923134ff1" Type="http://schemas.openxmlformats.org/officeDocument/2006/relationships/image" Target="media/imgrId880067c9923134ff1.gif"/><Relationship Id="rId884067c992313efcf" Type="http://schemas.openxmlformats.org/officeDocument/2006/relationships/image" Target="media/imgrId884067c992313efcf.jpg"/><Relationship Id="rId581167c99231499b8" Type="http://schemas.openxmlformats.org/officeDocument/2006/relationships/image" Target="media/imgrId581167c99231499b8.jpg"/><Relationship Id="rId600067c9923150b00" Type="http://schemas.openxmlformats.org/officeDocument/2006/relationships/image" Target="media/imgrId600067c9923150b00.gif"/><Relationship Id="rId491567c992315b267" Type="http://schemas.openxmlformats.org/officeDocument/2006/relationships/image" Target="media/imgrId491567c992315b267.jpg"/><Relationship Id="rId777567c99231629d2" Type="http://schemas.openxmlformats.org/officeDocument/2006/relationships/image" Target="media/imgrId777567c99231629d2.gif"/><Relationship Id="rId637567c992316f13b" Type="http://schemas.openxmlformats.org/officeDocument/2006/relationships/image" Target="media/imgrId637567c992316f13b.jpg"/><Relationship Id="rId585367c992317d081" Type="http://schemas.openxmlformats.org/officeDocument/2006/relationships/image" Target="media/imgrId585367c992317d081.jpg"/><Relationship Id="rId656967c992318cdf2" Type="http://schemas.openxmlformats.org/officeDocument/2006/relationships/image" Target="media/imgrId656967c992318cdf2.jpg"/><Relationship Id="rId598467c9923196802" Type="http://schemas.openxmlformats.org/officeDocument/2006/relationships/image" Target="media/imgrId598467c9923196802.jpg"/><Relationship Id="rId972267c99231a1e34" Type="http://schemas.openxmlformats.org/officeDocument/2006/relationships/image" Target="media/imgrId972267c99231a1e34.jpg"/><Relationship Id="rId536267c99231aee6a" Type="http://schemas.openxmlformats.org/officeDocument/2006/relationships/image" Target="media/imgrId536267c99231aee6a.jpg"/><Relationship Id="rId738267c99231b4c74" Type="http://schemas.openxmlformats.org/officeDocument/2006/relationships/image" Target="media/imgrId738267c99231b4c74.gif"/><Relationship Id="rId743767c99231bf374" Type="http://schemas.openxmlformats.org/officeDocument/2006/relationships/image" Target="media/imgrId743767c99231bf37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201199" Type="http://schemas.openxmlformats.org/officeDocument/2006/relationships/image" Target="media/imgrId492011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201199" Type="http://schemas.openxmlformats.org/officeDocument/2006/relationships/image" Target="media/imgrId492011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201199" Type="http://schemas.openxmlformats.org/officeDocument/2006/relationships/image" Target="media/imgrId492011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201199" Type="http://schemas.openxmlformats.org/officeDocument/2006/relationships/image" Target="media/imgrId492011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201199" Type="http://schemas.openxmlformats.org/officeDocument/2006/relationships/image" Target="media/imgrId492011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201199" Type="http://schemas.openxmlformats.org/officeDocument/2006/relationships/image" Target="media/imgrId492011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