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44592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1520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115728" w:name="ctxt"/>
    <w:bookmarkEnd w:id="501157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78290" name="name182867c994f1a21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067c994f1a2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87767c994f1a2d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94639225" name="name870667c994f1b0852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130867c994f1b0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88955" name="name350267c994f1ba8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867c994f1ba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6367c994f1bb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5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54363693" name="name675367c994f1cb1c8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603567c994f1cb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44636135" name="name518567c994f1d7b56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663867c994f1d7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05428" name="name185967c994f1de9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567c994f1de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0567c994f1df4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44735645" name="name429567c994f1ebb2c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517067c994f1eb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84892933" name="name655867c994f2019c1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189167c994f201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5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0964557" name="name603767c994f214967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665767c994f214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38844" name="name920267c994f221a9c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52267c994f221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347090" name="name979867c994f22f322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801267c994f22f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103">
    <w:multiLevelType w:val="hybridMultilevel"/>
    <w:lvl w:ilvl="0" w:tplc="58225254">
      <w:start w:val="1"/>
      <w:numFmt w:val="decimal"/>
      <w:lvlText w:val="%1."/>
      <w:lvlJc w:val="left"/>
      <w:pPr>
        <w:ind w:left="720" w:hanging="360"/>
      </w:pPr>
    </w:lvl>
    <w:lvl w:ilvl="1" w:tplc="58225254" w:tentative="1">
      <w:start w:val="1"/>
      <w:numFmt w:val="lowerLetter"/>
      <w:lvlText w:val="%2."/>
      <w:lvlJc w:val="left"/>
      <w:pPr>
        <w:ind w:left="1440" w:hanging="360"/>
      </w:pPr>
    </w:lvl>
    <w:lvl w:ilvl="2" w:tplc="58225254" w:tentative="1">
      <w:start w:val="1"/>
      <w:numFmt w:val="lowerRoman"/>
      <w:lvlText w:val="%3."/>
      <w:lvlJc w:val="right"/>
      <w:pPr>
        <w:ind w:left="2160" w:hanging="180"/>
      </w:pPr>
    </w:lvl>
    <w:lvl w:ilvl="3" w:tplc="58225254" w:tentative="1">
      <w:start w:val="1"/>
      <w:numFmt w:val="decimal"/>
      <w:lvlText w:val="%4."/>
      <w:lvlJc w:val="left"/>
      <w:pPr>
        <w:ind w:left="2880" w:hanging="360"/>
      </w:pPr>
    </w:lvl>
    <w:lvl w:ilvl="4" w:tplc="58225254" w:tentative="1">
      <w:start w:val="1"/>
      <w:numFmt w:val="lowerLetter"/>
      <w:lvlText w:val="%5."/>
      <w:lvlJc w:val="left"/>
      <w:pPr>
        <w:ind w:left="3600" w:hanging="360"/>
      </w:pPr>
    </w:lvl>
    <w:lvl w:ilvl="5" w:tplc="58225254" w:tentative="1">
      <w:start w:val="1"/>
      <w:numFmt w:val="lowerRoman"/>
      <w:lvlText w:val="%6."/>
      <w:lvlJc w:val="right"/>
      <w:pPr>
        <w:ind w:left="4320" w:hanging="180"/>
      </w:pPr>
    </w:lvl>
    <w:lvl w:ilvl="6" w:tplc="58225254" w:tentative="1">
      <w:start w:val="1"/>
      <w:numFmt w:val="decimal"/>
      <w:lvlText w:val="%7."/>
      <w:lvlJc w:val="left"/>
      <w:pPr>
        <w:ind w:left="5040" w:hanging="360"/>
      </w:pPr>
    </w:lvl>
    <w:lvl w:ilvl="7" w:tplc="58225254" w:tentative="1">
      <w:start w:val="1"/>
      <w:numFmt w:val="lowerLetter"/>
      <w:lvlText w:val="%8."/>
      <w:lvlJc w:val="left"/>
      <w:pPr>
        <w:ind w:left="5760" w:hanging="360"/>
      </w:pPr>
    </w:lvl>
    <w:lvl w:ilvl="8" w:tplc="58225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2">
    <w:multiLevelType w:val="hybridMultilevel"/>
    <w:lvl w:ilvl="0" w:tplc="44758667">
      <w:start w:val="1"/>
      <w:numFmt w:val="decimal"/>
      <w:lvlText w:val="%1."/>
      <w:lvlJc w:val="left"/>
      <w:pPr>
        <w:ind w:left="720" w:hanging="360"/>
      </w:pPr>
    </w:lvl>
    <w:lvl w:ilvl="1" w:tplc="44758667" w:tentative="1">
      <w:start w:val="1"/>
      <w:numFmt w:val="lowerLetter"/>
      <w:lvlText w:val="%2."/>
      <w:lvlJc w:val="left"/>
      <w:pPr>
        <w:ind w:left="1440" w:hanging="360"/>
      </w:pPr>
    </w:lvl>
    <w:lvl w:ilvl="2" w:tplc="44758667" w:tentative="1">
      <w:start w:val="1"/>
      <w:numFmt w:val="lowerRoman"/>
      <w:lvlText w:val="%3."/>
      <w:lvlJc w:val="right"/>
      <w:pPr>
        <w:ind w:left="2160" w:hanging="180"/>
      </w:pPr>
    </w:lvl>
    <w:lvl w:ilvl="3" w:tplc="44758667" w:tentative="1">
      <w:start w:val="1"/>
      <w:numFmt w:val="decimal"/>
      <w:lvlText w:val="%4."/>
      <w:lvlJc w:val="left"/>
      <w:pPr>
        <w:ind w:left="2880" w:hanging="360"/>
      </w:pPr>
    </w:lvl>
    <w:lvl w:ilvl="4" w:tplc="44758667" w:tentative="1">
      <w:start w:val="1"/>
      <w:numFmt w:val="lowerLetter"/>
      <w:lvlText w:val="%5."/>
      <w:lvlJc w:val="left"/>
      <w:pPr>
        <w:ind w:left="3600" w:hanging="360"/>
      </w:pPr>
    </w:lvl>
    <w:lvl w:ilvl="5" w:tplc="44758667" w:tentative="1">
      <w:start w:val="1"/>
      <w:numFmt w:val="lowerRoman"/>
      <w:lvlText w:val="%6."/>
      <w:lvlJc w:val="right"/>
      <w:pPr>
        <w:ind w:left="4320" w:hanging="180"/>
      </w:pPr>
    </w:lvl>
    <w:lvl w:ilvl="6" w:tplc="44758667" w:tentative="1">
      <w:start w:val="1"/>
      <w:numFmt w:val="decimal"/>
      <w:lvlText w:val="%7."/>
      <w:lvlJc w:val="left"/>
      <w:pPr>
        <w:ind w:left="5040" w:hanging="360"/>
      </w:pPr>
    </w:lvl>
    <w:lvl w:ilvl="7" w:tplc="44758667" w:tentative="1">
      <w:start w:val="1"/>
      <w:numFmt w:val="lowerLetter"/>
      <w:lvlText w:val="%8."/>
      <w:lvlJc w:val="left"/>
      <w:pPr>
        <w:ind w:left="5760" w:hanging="360"/>
      </w:pPr>
    </w:lvl>
    <w:lvl w:ilvl="8" w:tplc="44758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1">
    <w:multiLevelType w:val="hybridMultilevel"/>
    <w:lvl w:ilvl="0" w:tplc="21468912">
      <w:start w:val="1"/>
      <w:numFmt w:val="decimal"/>
      <w:lvlText w:val="%1."/>
      <w:lvlJc w:val="left"/>
      <w:pPr>
        <w:ind w:left="720" w:hanging="360"/>
      </w:pPr>
    </w:lvl>
    <w:lvl w:ilvl="1" w:tplc="21468912" w:tentative="1">
      <w:start w:val="1"/>
      <w:numFmt w:val="lowerLetter"/>
      <w:lvlText w:val="%2."/>
      <w:lvlJc w:val="left"/>
      <w:pPr>
        <w:ind w:left="1440" w:hanging="360"/>
      </w:pPr>
    </w:lvl>
    <w:lvl w:ilvl="2" w:tplc="21468912" w:tentative="1">
      <w:start w:val="1"/>
      <w:numFmt w:val="lowerRoman"/>
      <w:lvlText w:val="%3."/>
      <w:lvlJc w:val="right"/>
      <w:pPr>
        <w:ind w:left="2160" w:hanging="180"/>
      </w:pPr>
    </w:lvl>
    <w:lvl w:ilvl="3" w:tplc="21468912" w:tentative="1">
      <w:start w:val="1"/>
      <w:numFmt w:val="decimal"/>
      <w:lvlText w:val="%4."/>
      <w:lvlJc w:val="left"/>
      <w:pPr>
        <w:ind w:left="2880" w:hanging="360"/>
      </w:pPr>
    </w:lvl>
    <w:lvl w:ilvl="4" w:tplc="21468912" w:tentative="1">
      <w:start w:val="1"/>
      <w:numFmt w:val="lowerLetter"/>
      <w:lvlText w:val="%5."/>
      <w:lvlJc w:val="left"/>
      <w:pPr>
        <w:ind w:left="3600" w:hanging="360"/>
      </w:pPr>
    </w:lvl>
    <w:lvl w:ilvl="5" w:tplc="21468912" w:tentative="1">
      <w:start w:val="1"/>
      <w:numFmt w:val="lowerRoman"/>
      <w:lvlText w:val="%6."/>
      <w:lvlJc w:val="right"/>
      <w:pPr>
        <w:ind w:left="4320" w:hanging="180"/>
      </w:pPr>
    </w:lvl>
    <w:lvl w:ilvl="6" w:tplc="21468912" w:tentative="1">
      <w:start w:val="1"/>
      <w:numFmt w:val="decimal"/>
      <w:lvlText w:val="%7."/>
      <w:lvlJc w:val="left"/>
      <w:pPr>
        <w:ind w:left="5040" w:hanging="360"/>
      </w:pPr>
    </w:lvl>
    <w:lvl w:ilvl="7" w:tplc="21468912" w:tentative="1">
      <w:start w:val="1"/>
      <w:numFmt w:val="lowerLetter"/>
      <w:lvlText w:val="%8."/>
      <w:lvlJc w:val="left"/>
      <w:pPr>
        <w:ind w:left="5760" w:hanging="360"/>
      </w:pPr>
    </w:lvl>
    <w:lvl w:ilvl="8" w:tplc="21468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0">
    <w:multiLevelType w:val="hybridMultilevel"/>
    <w:lvl w:ilvl="0" w:tplc="37782541">
      <w:start w:val="1"/>
      <w:numFmt w:val="decimal"/>
      <w:lvlText w:val="%1."/>
      <w:lvlJc w:val="left"/>
      <w:pPr>
        <w:ind w:left="720" w:hanging="360"/>
      </w:pPr>
    </w:lvl>
    <w:lvl w:ilvl="1" w:tplc="37782541" w:tentative="1">
      <w:start w:val="1"/>
      <w:numFmt w:val="lowerLetter"/>
      <w:lvlText w:val="%2."/>
      <w:lvlJc w:val="left"/>
      <w:pPr>
        <w:ind w:left="1440" w:hanging="360"/>
      </w:pPr>
    </w:lvl>
    <w:lvl w:ilvl="2" w:tplc="37782541" w:tentative="1">
      <w:start w:val="1"/>
      <w:numFmt w:val="lowerRoman"/>
      <w:lvlText w:val="%3."/>
      <w:lvlJc w:val="right"/>
      <w:pPr>
        <w:ind w:left="2160" w:hanging="180"/>
      </w:pPr>
    </w:lvl>
    <w:lvl w:ilvl="3" w:tplc="37782541" w:tentative="1">
      <w:start w:val="1"/>
      <w:numFmt w:val="decimal"/>
      <w:lvlText w:val="%4."/>
      <w:lvlJc w:val="left"/>
      <w:pPr>
        <w:ind w:left="2880" w:hanging="360"/>
      </w:pPr>
    </w:lvl>
    <w:lvl w:ilvl="4" w:tplc="37782541" w:tentative="1">
      <w:start w:val="1"/>
      <w:numFmt w:val="lowerLetter"/>
      <w:lvlText w:val="%5."/>
      <w:lvlJc w:val="left"/>
      <w:pPr>
        <w:ind w:left="3600" w:hanging="360"/>
      </w:pPr>
    </w:lvl>
    <w:lvl w:ilvl="5" w:tplc="37782541" w:tentative="1">
      <w:start w:val="1"/>
      <w:numFmt w:val="lowerRoman"/>
      <w:lvlText w:val="%6."/>
      <w:lvlJc w:val="right"/>
      <w:pPr>
        <w:ind w:left="4320" w:hanging="180"/>
      </w:pPr>
    </w:lvl>
    <w:lvl w:ilvl="6" w:tplc="37782541" w:tentative="1">
      <w:start w:val="1"/>
      <w:numFmt w:val="decimal"/>
      <w:lvlText w:val="%7."/>
      <w:lvlJc w:val="left"/>
      <w:pPr>
        <w:ind w:left="5040" w:hanging="360"/>
      </w:pPr>
    </w:lvl>
    <w:lvl w:ilvl="7" w:tplc="37782541" w:tentative="1">
      <w:start w:val="1"/>
      <w:numFmt w:val="lowerLetter"/>
      <w:lvlText w:val="%8."/>
      <w:lvlJc w:val="left"/>
      <w:pPr>
        <w:ind w:left="5760" w:hanging="360"/>
      </w:pPr>
    </w:lvl>
    <w:lvl w:ilvl="8" w:tplc="37782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9">
    <w:multiLevelType w:val="hybridMultilevel"/>
    <w:lvl w:ilvl="0" w:tplc="48288449">
      <w:start w:val="1"/>
      <w:numFmt w:val="decimal"/>
      <w:lvlText w:val="%1."/>
      <w:lvlJc w:val="left"/>
      <w:pPr>
        <w:ind w:left="720" w:hanging="360"/>
      </w:pPr>
    </w:lvl>
    <w:lvl w:ilvl="1" w:tplc="48288449" w:tentative="1">
      <w:start w:val="1"/>
      <w:numFmt w:val="lowerLetter"/>
      <w:lvlText w:val="%2."/>
      <w:lvlJc w:val="left"/>
      <w:pPr>
        <w:ind w:left="1440" w:hanging="360"/>
      </w:pPr>
    </w:lvl>
    <w:lvl w:ilvl="2" w:tplc="48288449" w:tentative="1">
      <w:start w:val="1"/>
      <w:numFmt w:val="lowerRoman"/>
      <w:lvlText w:val="%3."/>
      <w:lvlJc w:val="right"/>
      <w:pPr>
        <w:ind w:left="2160" w:hanging="180"/>
      </w:pPr>
    </w:lvl>
    <w:lvl w:ilvl="3" w:tplc="48288449" w:tentative="1">
      <w:start w:val="1"/>
      <w:numFmt w:val="decimal"/>
      <w:lvlText w:val="%4."/>
      <w:lvlJc w:val="left"/>
      <w:pPr>
        <w:ind w:left="2880" w:hanging="360"/>
      </w:pPr>
    </w:lvl>
    <w:lvl w:ilvl="4" w:tplc="48288449" w:tentative="1">
      <w:start w:val="1"/>
      <w:numFmt w:val="lowerLetter"/>
      <w:lvlText w:val="%5."/>
      <w:lvlJc w:val="left"/>
      <w:pPr>
        <w:ind w:left="3600" w:hanging="360"/>
      </w:pPr>
    </w:lvl>
    <w:lvl w:ilvl="5" w:tplc="48288449" w:tentative="1">
      <w:start w:val="1"/>
      <w:numFmt w:val="lowerRoman"/>
      <w:lvlText w:val="%6."/>
      <w:lvlJc w:val="right"/>
      <w:pPr>
        <w:ind w:left="4320" w:hanging="180"/>
      </w:pPr>
    </w:lvl>
    <w:lvl w:ilvl="6" w:tplc="48288449" w:tentative="1">
      <w:start w:val="1"/>
      <w:numFmt w:val="decimal"/>
      <w:lvlText w:val="%7."/>
      <w:lvlJc w:val="left"/>
      <w:pPr>
        <w:ind w:left="5040" w:hanging="360"/>
      </w:pPr>
    </w:lvl>
    <w:lvl w:ilvl="7" w:tplc="48288449" w:tentative="1">
      <w:start w:val="1"/>
      <w:numFmt w:val="lowerLetter"/>
      <w:lvlText w:val="%8."/>
      <w:lvlJc w:val="left"/>
      <w:pPr>
        <w:ind w:left="5760" w:hanging="360"/>
      </w:pPr>
    </w:lvl>
    <w:lvl w:ilvl="8" w:tplc="48288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8">
    <w:multiLevelType w:val="hybridMultilevel"/>
    <w:lvl w:ilvl="0" w:tplc="85998781">
      <w:start w:val="1"/>
      <w:numFmt w:val="decimal"/>
      <w:lvlText w:val="%1."/>
      <w:lvlJc w:val="left"/>
      <w:pPr>
        <w:ind w:left="720" w:hanging="360"/>
      </w:pPr>
    </w:lvl>
    <w:lvl w:ilvl="1" w:tplc="85998781" w:tentative="1">
      <w:start w:val="1"/>
      <w:numFmt w:val="lowerLetter"/>
      <w:lvlText w:val="%2."/>
      <w:lvlJc w:val="left"/>
      <w:pPr>
        <w:ind w:left="1440" w:hanging="360"/>
      </w:pPr>
    </w:lvl>
    <w:lvl w:ilvl="2" w:tplc="85998781" w:tentative="1">
      <w:start w:val="1"/>
      <w:numFmt w:val="lowerRoman"/>
      <w:lvlText w:val="%3."/>
      <w:lvlJc w:val="right"/>
      <w:pPr>
        <w:ind w:left="2160" w:hanging="180"/>
      </w:pPr>
    </w:lvl>
    <w:lvl w:ilvl="3" w:tplc="85998781" w:tentative="1">
      <w:start w:val="1"/>
      <w:numFmt w:val="decimal"/>
      <w:lvlText w:val="%4."/>
      <w:lvlJc w:val="left"/>
      <w:pPr>
        <w:ind w:left="2880" w:hanging="360"/>
      </w:pPr>
    </w:lvl>
    <w:lvl w:ilvl="4" w:tplc="85998781" w:tentative="1">
      <w:start w:val="1"/>
      <w:numFmt w:val="lowerLetter"/>
      <w:lvlText w:val="%5."/>
      <w:lvlJc w:val="left"/>
      <w:pPr>
        <w:ind w:left="3600" w:hanging="360"/>
      </w:pPr>
    </w:lvl>
    <w:lvl w:ilvl="5" w:tplc="85998781" w:tentative="1">
      <w:start w:val="1"/>
      <w:numFmt w:val="lowerRoman"/>
      <w:lvlText w:val="%6."/>
      <w:lvlJc w:val="right"/>
      <w:pPr>
        <w:ind w:left="4320" w:hanging="180"/>
      </w:pPr>
    </w:lvl>
    <w:lvl w:ilvl="6" w:tplc="85998781" w:tentative="1">
      <w:start w:val="1"/>
      <w:numFmt w:val="decimal"/>
      <w:lvlText w:val="%7."/>
      <w:lvlJc w:val="left"/>
      <w:pPr>
        <w:ind w:left="5040" w:hanging="360"/>
      </w:pPr>
    </w:lvl>
    <w:lvl w:ilvl="7" w:tplc="85998781" w:tentative="1">
      <w:start w:val="1"/>
      <w:numFmt w:val="lowerLetter"/>
      <w:lvlText w:val="%8."/>
      <w:lvlJc w:val="left"/>
      <w:pPr>
        <w:ind w:left="5760" w:hanging="360"/>
      </w:pPr>
    </w:lvl>
    <w:lvl w:ilvl="8" w:tplc="85998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7">
    <w:multiLevelType w:val="hybridMultilevel"/>
    <w:lvl w:ilvl="0" w:tplc="151765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97">
    <w:abstractNumId w:val="15097"/>
  </w:num>
  <w:num w:numId="15098">
    <w:abstractNumId w:val="15098"/>
  </w:num>
  <w:num w:numId="15099">
    <w:abstractNumId w:val="15099"/>
  </w:num>
  <w:num w:numId="15100">
    <w:abstractNumId w:val="15100"/>
  </w:num>
  <w:num w:numId="15101">
    <w:abstractNumId w:val="15101"/>
  </w:num>
  <w:num w:numId="15102">
    <w:abstractNumId w:val="15102"/>
  </w:num>
  <w:num w:numId="15103">
    <w:abstractNumId w:val="151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60503960" Type="http://schemas.openxmlformats.org/officeDocument/2006/relationships/comments" Target="comments.xml"/><Relationship Id="rId711263228" Type="http://schemas.microsoft.com/office/2011/relationships/commentsExtended" Target="commentsExtended.xml"/><Relationship Id="rId42152058" Type="http://schemas.openxmlformats.org/officeDocument/2006/relationships/image" Target="media/imgrId42152058.jpg"/><Relationship Id="rId187767c994f1a2d00" Type="http://schemas.openxmlformats.org/officeDocument/2006/relationships/hyperlink" Target="https://iservice.lombardini.it/jsp/Template2/manuale.jsp?id=283&amp;parent=1136" TargetMode="External"/><Relationship Id="rId766367c994f1bb431" Type="http://schemas.openxmlformats.org/officeDocument/2006/relationships/hyperlink" Target="https://iservice.lombardini.it/jsp/Template2/manuale.jsp?id=283&amp;parent=1136" TargetMode="External"/><Relationship Id="rId660567c994f1df4bf" Type="http://schemas.openxmlformats.org/officeDocument/2006/relationships/hyperlink" Target="https://iservice.lombardini.it/jsp/Template2/manuale.jsp?id=283&amp;parent=1136" TargetMode="External"/><Relationship Id="rId108067c994f1a218a" Type="http://schemas.openxmlformats.org/officeDocument/2006/relationships/image" Target="media/imgrId108067c994f1a218a.jpg"/><Relationship Id="rId130867c994f1b084c" Type="http://schemas.openxmlformats.org/officeDocument/2006/relationships/image" Target="media/imgrId130867c994f1b084c.jpg"/><Relationship Id="rId270867c994f1ba8b9" Type="http://schemas.openxmlformats.org/officeDocument/2006/relationships/image" Target="media/imgrId270867c994f1ba8b9.jpg"/><Relationship Id="rId603567c994f1cb1c2" Type="http://schemas.openxmlformats.org/officeDocument/2006/relationships/image" Target="media/imgrId603567c994f1cb1c2.jpg"/><Relationship Id="rId663867c994f1d7b50" Type="http://schemas.openxmlformats.org/officeDocument/2006/relationships/image" Target="media/imgrId663867c994f1d7b50.jpg"/><Relationship Id="rId688567c994f1de9b1" Type="http://schemas.openxmlformats.org/officeDocument/2006/relationships/image" Target="media/imgrId688567c994f1de9b1.jpg"/><Relationship Id="rId517067c994f1ebb28" Type="http://schemas.openxmlformats.org/officeDocument/2006/relationships/image" Target="media/imgrId517067c994f1ebb28.jpg"/><Relationship Id="rId189167c994f2019bc" Type="http://schemas.openxmlformats.org/officeDocument/2006/relationships/image" Target="media/imgrId189167c994f2019bc.jpg"/><Relationship Id="rId665767c994f214961" Type="http://schemas.openxmlformats.org/officeDocument/2006/relationships/image" Target="media/imgrId665767c994f214961.png"/><Relationship Id="rId352267c994f221a96" Type="http://schemas.openxmlformats.org/officeDocument/2006/relationships/image" Target="media/imgrId352267c994f221a96.png"/><Relationship Id="rId801267c994f22f31d" Type="http://schemas.openxmlformats.org/officeDocument/2006/relationships/image" Target="media/imgrId801267c994f22f31d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152058" Type="http://schemas.openxmlformats.org/officeDocument/2006/relationships/image" Target="media/imgrId421520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