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314313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03738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233478" w:name="ctxt"/>
    <w:bookmarkEnd w:id="3923347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76982" name="name995467c995073df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367c995073d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19567c995073ea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2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3932677" name="name190967c9950748f11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548267c9950748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42596" name="name436267c995074ee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067c995074e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31667c995074fa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40438319" name="name295067c9950757f8b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399567c9950757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13432758" name="name514067c995075e041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396167c995075e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05038" name="name123867c9950763d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7967c9950763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04667c99507649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25715451" name="name935467c9950771dd3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760367c9950771d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46429596" name="name142867c995077be2b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836167c995077b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57036265" name="name330067c9950786cbc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572267c9950786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872307" name="name812667c995078ea64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645767c995078ea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873026" name="name683967c9950796b1c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187467c9950796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43">
    <w:multiLevelType w:val="hybridMultilevel"/>
    <w:lvl w:ilvl="0" w:tplc="32212139">
      <w:start w:val="1"/>
      <w:numFmt w:val="decimal"/>
      <w:lvlText w:val="%1."/>
      <w:lvlJc w:val="left"/>
      <w:pPr>
        <w:ind w:left="720" w:hanging="360"/>
      </w:pPr>
    </w:lvl>
    <w:lvl w:ilvl="1" w:tplc="32212139" w:tentative="1">
      <w:start w:val="1"/>
      <w:numFmt w:val="lowerLetter"/>
      <w:lvlText w:val="%2."/>
      <w:lvlJc w:val="left"/>
      <w:pPr>
        <w:ind w:left="1440" w:hanging="360"/>
      </w:pPr>
    </w:lvl>
    <w:lvl w:ilvl="2" w:tplc="32212139" w:tentative="1">
      <w:start w:val="1"/>
      <w:numFmt w:val="lowerRoman"/>
      <w:lvlText w:val="%3."/>
      <w:lvlJc w:val="right"/>
      <w:pPr>
        <w:ind w:left="2160" w:hanging="180"/>
      </w:pPr>
    </w:lvl>
    <w:lvl w:ilvl="3" w:tplc="32212139" w:tentative="1">
      <w:start w:val="1"/>
      <w:numFmt w:val="decimal"/>
      <w:lvlText w:val="%4."/>
      <w:lvlJc w:val="left"/>
      <w:pPr>
        <w:ind w:left="2880" w:hanging="360"/>
      </w:pPr>
    </w:lvl>
    <w:lvl w:ilvl="4" w:tplc="32212139" w:tentative="1">
      <w:start w:val="1"/>
      <w:numFmt w:val="lowerLetter"/>
      <w:lvlText w:val="%5."/>
      <w:lvlJc w:val="left"/>
      <w:pPr>
        <w:ind w:left="3600" w:hanging="360"/>
      </w:pPr>
    </w:lvl>
    <w:lvl w:ilvl="5" w:tplc="32212139" w:tentative="1">
      <w:start w:val="1"/>
      <w:numFmt w:val="lowerRoman"/>
      <w:lvlText w:val="%6."/>
      <w:lvlJc w:val="right"/>
      <w:pPr>
        <w:ind w:left="4320" w:hanging="180"/>
      </w:pPr>
    </w:lvl>
    <w:lvl w:ilvl="6" w:tplc="32212139" w:tentative="1">
      <w:start w:val="1"/>
      <w:numFmt w:val="decimal"/>
      <w:lvlText w:val="%7."/>
      <w:lvlJc w:val="left"/>
      <w:pPr>
        <w:ind w:left="5040" w:hanging="360"/>
      </w:pPr>
    </w:lvl>
    <w:lvl w:ilvl="7" w:tplc="32212139" w:tentative="1">
      <w:start w:val="1"/>
      <w:numFmt w:val="lowerLetter"/>
      <w:lvlText w:val="%8."/>
      <w:lvlJc w:val="left"/>
      <w:pPr>
        <w:ind w:left="5760" w:hanging="360"/>
      </w:pPr>
    </w:lvl>
    <w:lvl w:ilvl="8" w:tplc="32212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">
    <w:multiLevelType w:val="hybridMultilevel"/>
    <w:lvl w:ilvl="0" w:tplc="29741620">
      <w:start w:val="1"/>
      <w:numFmt w:val="decimal"/>
      <w:lvlText w:val="%1."/>
      <w:lvlJc w:val="left"/>
      <w:pPr>
        <w:ind w:left="720" w:hanging="360"/>
      </w:pPr>
    </w:lvl>
    <w:lvl w:ilvl="1" w:tplc="29741620" w:tentative="1">
      <w:start w:val="1"/>
      <w:numFmt w:val="lowerLetter"/>
      <w:lvlText w:val="%2."/>
      <w:lvlJc w:val="left"/>
      <w:pPr>
        <w:ind w:left="1440" w:hanging="360"/>
      </w:pPr>
    </w:lvl>
    <w:lvl w:ilvl="2" w:tplc="29741620" w:tentative="1">
      <w:start w:val="1"/>
      <w:numFmt w:val="lowerRoman"/>
      <w:lvlText w:val="%3."/>
      <w:lvlJc w:val="right"/>
      <w:pPr>
        <w:ind w:left="2160" w:hanging="180"/>
      </w:pPr>
    </w:lvl>
    <w:lvl w:ilvl="3" w:tplc="29741620" w:tentative="1">
      <w:start w:val="1"/>
      <w:numFmt w:val="decimal"/>
      <w:lvlText w:val="%4."/>
      <w:lvlJc w:val="left"/>
      <w:pPr>
        <w:ind w:left="2880" w:hanging="360"/>
      </w:pPr>
    </w:lvl>
    <w:lvl w:ilvl="4" w:tplc="29741620" w:tentative="1">
      <w:start w:val="1"/>
      <w:numFmt w:val="lowerLetter"/>
      <w:lvlText w:val="%5."/>
      <w:lvlJc w:val="left"/>
      <w:pPr>
        <w:ind w:left="3600" w:hanging="360"/>
      </w:pPr>
    </w:lvl>
    <w:lvl w:ilvl="5" w:tplc="29741620" w:tentative="1">
      <w:start w:val="1"/>
      <w:numFmt w:val="lowerRoman"/>
      <w:lvlText w:val="%6."/>
      <w:lvlJc w:val="right"/>
      <w:pPr>
        <w:ind w:left="4320" w:hanging="180"/>
      </w:pPr>
    </w:lvl>
    <w:lvl w:ilvl="6" w:tplc="29741620" w:tentative="1">
      <w:start w:val="1"/>
      <w:numFmt w:val="decimal"/>
      <w:lvlText w:val="%7."/>
      <w:lvlJc w:val="left"/>
      <w:pPr>
        <w:ind w:left="5040" w:hanging="360"/>
      </w:pPr>
    </w:lvl>
    <w:lvl w:ilvl="7" w:tplc="29741620" w:tentative="1">
      <w:start w:val="1"/>
      <w:numFmt w:val="lowerLetter"/>
      <w:lvlText w:val="%8."/>
      <w:lvlJc w:val="left"/>
      <w:pPr>
        <w:ind w:left="5760" w:hanging="360"/>
      </w:pPr>
    </w:lvl>
    <w:lvl w:ilvl="8" w:tplc="29741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">
    <w:multiLevelType w:val="hybridMultilevel"/>
    <w:lvl w:ilvl="0" w:tplc="58845579">
      <w:start w:val="1"/>
      <w:numFmt w:val="decimal"/>
      <w:lvlText w:val="%1."/>
      <w:lvlJc w:val="left"/>
      <w:pPr>
        <w:ind w:left="720" w:hanging="360"/>
      </w:pPr>
    </w:lvl>
    <w:lvl w:ilvl="1" w:tplc="58845579" w:tentative="1">
      <w:start w:val="1"/>
      <w:numFmt w:val="lowerLetter"/>
      <w:lvlText w:val="%2."/>
      <w:lvlJc w:val="left"/>
      <w:pPr>
        <w:ind w:left="1440" w:hanging="360"/>
      </w:pPr>
    </w:lvl>
    <w:lvl w:ilvl="2" w:tplc="58845579" w:tentative="1">
      <w:start w:val="1"/>
      <w:numFmt w:val="lowerRoman"/>
      <w:lvlText w:val="%3."/>
      <w:lvlJc w:val="right"/>
      <w:pPr>
        <w:ind w:left="2160" w:hanging="180"/>
      </w:pPr>
    </w:lvl>
    <w:lvl w:ilvl="3" w:tplc="58845579" w:tentative="1">
      <w:start w:val="1"/>
      <w:numFmt w:val="decimal"/>
      <w:lvlText w:val="%4."/>
      <w:lvlJc w:val="left"/>
      <w:pPr>
        <w:ind w:left="2880" w:hanging="360"/>
      </w:pPr>
    </w:lvl>
    <w:lvl w:ilvl="4" w:tplc="58845579" w:tentative="1">
      <w:start w:val="1"/>
      <w:numFmt w:val="lowerLetter"/>
      <w:lvlText w:val="%5."/>
      <w:lvlJc w:val="left"/>
      <w:pPr>
        <w:ind w:left="3600" w:hanging="360"/>
      </w:pPr>
    </w:lvl>
    <w:lvl w:ilvl="5" w:tplc="58845579" w:tentative="1">
      <w:start w:val="1"/>
      <w:numFmt w:val="lowerRoman"/>
      <w:lvlText w:val="%6."/>
      <w:lvlJc w:val="right"/>
      <w:pPr>
        <w:ind w:left="4320" w:hanging="180"/>
      </w:pPr>
    </w:lvl>
    <w:lvl w:ilvl="6" w:tplc="58845579" w:tentative="1">
      <w:start w:val="1"/>
      <w:numFmt w:val="decimal"/>
      <w:lvlText w:val="%7."/>
      <w:lvlJc w:val="left"/>
      <w:pPr>
        <w:ind w:left="5040" w:hanging="360"/>
      </w:pPr>
    </w:lvl>
    <w:lvl w:ilvl="7" w:tplc="58845579" w:tentative="1">
      <w:start w:val="1"/>
      <w:numFmt w:val="lowerLetter"/>
      <w:lvlText w:val="%8."/>
      <w:lvlJc w:val="left"/>
      <w:pPr>
        <w:ind w:left="5760" w:hanging="360"/>
      </w:pPr>
    </w:lvl>
    <w:lvl w:ilvl="8" w:tplc="58845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">
    <w:multiLevelType w:val="hybridMultilevel"/>
    <w:lvl w:ilvl="0" w:tplc="41997425">
      <w:start w:val="1"/>
      <w:numFmt w:val="decimal"/>
      <w:lvlText w:val="%1."/>
      <w:lvlJc w:val="left"/>
      <w:pPr>
        <w:ind w:left="720" w:hanging="360"/>
      </w:pPr>
    </w:lvl>
    <w:lvl w:ilvl="1" w:tplc="41997425" w:tentative="1">
      <w:start w:val="1"/>
      <w:numFmt w:val="lowerLetter"/>
      <w:lvlText w:val="%2."/>
      <w:lvlJc w:val="left"/>
      <w:pPr>
        <w:ind w:left="1440" w:hanging="360"/>
      </w:pPr>
    </w:lvl>
    <w:lvl w:ilvl="2" w:tplc="41997425" w:tentative="1">
      <w:start w:val="1"/>
      <w:numFmt w:val="lowerRoman"/>
      <w:lvlText w:val="%3."/>
      <w:lvlJc w:val="right"/>
      <w:pPr>
        <w:ind w:left="2160" w:hanging="180"/>
      </w:pPr>
    </w:lvl>
    <w:lvl w:ilvl="3" w:tplc="41997425" w:tentative="1">
      <w:start w:val="1"/>
      <w:numFmt w:val="decimal"/>
      <w:lvlText w:val="%4."/>
      <w:lvlJc w:val="left"/>
      <w:pPr>
        <w:ind w:left="2880" w:hanging="360"/>
      </w:pPr>
    </w:lvl>
    <w:lvl w:ilvl="4" w:tplc="41997425" w:tentative="1">
      <w:start w:val="1"/>
      <w:numFmt w:val="lowerLetter"/>
      <w:lvlText w:val="%5."/>
      <w:lvlJc w:val="left"/>
      <w:pPr>
        <w:ind w:left="3600" w:hanging="360"/>
      </w:pPr>
    </w:lvl>
    <w:lvl w:ilvl="5" w:tplc="41997425" w:tentative="1">
      <w:start w:val="1"/>
      <w:numFmt w:val="lowerRoman"/>
      <w:lvlText w:val="%6."/>
      <w:lvlJc w:val="right"/>
      <w:pPr>
        <w:ind w:left="4320" w:hanging="180"/>
      </w:pPr>
    </w:lvl>
    <w:lvl w:ilvl="6" w:tplc="41997425" w:tentative="1">
      <w:start w:val="1"/>
      <w:numFmt w:val="decimal"/>
      <w:lvlText w:val="%7."/>
      <w:lvlJc w:val="left"/>
      <w:pPr>
        <w:ind w:left="5040" w:hanging="360"/>
      </w:pPr>
    </w:lvl>
    <w:lvl w:ilvl="7" w:tplc="41997425" w:tentative="1">
      <w:start w:val="1"/>
      <w:numFmt w:val="lowerLetter"/>
      <w:lvlText w:val="%8."/>
      <w:lvlJc w:val="left"/>
      <w:pPr>
        <w:ind w:left="5760" w:hanging="360"/>
      </w:pPr>
    </w:lvl>
    <w:lvl w:ilvl="8" w:tplc="41997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9">
    <w:multiLevelType w:val="hybridMultilevel"/>
    <w:lvl w:ilvl="0" w:tplc="31021749">
      <w:start w:val="1"/>
      <w:numFmt w:val="decimal"/>
      <w:lvlText w:val="%1."/>
      <w:lvlJc w:val="left"/>
      <w:pPr>
        <w:ind w:left="720" w:hanging="360"/>
      </w:pPr>
    </w:lvl>
    <w:lvl w:ilvl="1" w:tplc="31021749" w:tentative="1">
      <w:start w:val="1"/>
      <w:numFmt w:val="lowerLetter"/>
      <w:lvlText w:val="%2."/>
      <w:lvlJc w:val="left"/>
      <w:pPr>
        <w:ind w:left="1440" w:hanging="360"/>
      </w:pPr>
    </w:lvl>
    <w:lvl w:ilvl="2" w:tplc="31021749" w:tentative="1">
      <w:start w:val="1"/>
      <w:numFmt w:val="lowerRoman"/>
      <w:lvlText w:val="%3."/>
      <w:lvlJc w:val="right"/>
      <w:pPr>
        <w:ind w:left="2160" w:hanging="180"/>
      </w:pPr>
    </w:lvl>
    <w:lvl w:ilvl="3" w:tplc="31021749" w:tentative="1">
      <w:start w:val="1"/>
      <w:numFmt w:val="decimal"/>
      <w:lvlText w:val="%4."/>
      <w:lvlJc w:val="left"/>
      <w:pPr>
        <w:ind w:left="2880" w:hanging="360"/>
      </w:pPr>
    </w:lvl>
    <w:lvl w:ilvl="4" w:tplc="31021749" w:tentative="1">
      <w:start w:val="1"/>
      <w:numFmt w:val="lowerLetter"/>
      <w:lvlText w:val="%5."/>
      <w:lvlJc w:val="left"/>
      <w:pPr>
        <w:ind w:left="3600" w:hanging="360"/>
      </w:pPr>
    </w:lvl>
    <w:lvl w:ilvl="5" w:tplc="31021749" w:tentative="1">
      <w:start w:val="1"/>
      <w:numFmt w:val="lowerRoman"/>
      <w:lvlText w:val="%6."/>
      <w:lvlJc w:val="right"/>
      <w:pPr>
        <w:ind w:left="4320" w:hanging="180"/>
      </w:pPr>
    </w:lvl>
    <w:lvl w:ilvl="6" w:tplc="31021749" w:tentative="1">
      <w:start w:val="1"/>
      <w:numFmt w:val="decimal"/>
      <w:lvlText w:val="%7."/>
      <w:lvlJc w:val="left"/>
      <w:pPr>
        <w:ind w:left="5040" w:hanging="360"/>
      </w:pPr>
    </w:lvl>
    <w:lvl w:ilvl="7" w:tplc="31021749" w:tentative="1">
      <w:start w:val="1"/>
      <w:numFmt w:val="lowerLetter"/>
      <w:lvlText w:val="%8."/>
      <w:lvlJc w:val="left"/>
      <w:pPr>
        <w:ind w:left="5760" w:hanging="360"/>
      </w:pPr>
    </w:lvl>
    <w:lvl w:ilvl="8" w:tplc="31021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8">
    <w:multiLevelType w:val="hybridMultilevel"/>
    <w:lvl w:ilvl="0" w:tplc="30665136">
      <w:start w:val="1"/>
      <w:numFmt w:val="decimal"/>
      <w:lvlText w:val="%1."/>
      <w:lvlJc w:val="left"/>
      <w:pPr>
        <w:ind w:left="720" w:hanging="360"/>
      </w:pPr>
    </w:lvl>
    <w:lvl w:ilvl="1" w:tplc="30665136" w:tentative="1">
      <w:start w:val="1"/>
      <w:numFmt w:val="lowerLetter"/>
      <w:lvlText w:val="%2."/>
      <w:lvlJc w:val="left"/>
      <w:pPr>
        <w:ind w:left="1440" w:hanging="360"/>
      </w:pPr>
    </w:lvl>
    <w:lvl w:ilvl="2" w:tplc="30665136" w:tentative="1">
      <w:start w:val="1"/>
      <w:numFmt w:val="lowerRoman"/>
      <w:lvlText w:val="%3."/>
      <w:lvlJc w:val="right"/>
      <w:pPr>
        <w:ind w:left="2160" w:hanging="180"/>
      </w:pPr>
    </w:lvl>
    <w:lvl w:ilvl="3" w:tplc="30665136" w:tentative="1">
      <w:start w:val="1"/>
      <w:numFmt w:val="decimal"/>
      <w:lvlText w:val="%4."/>
      <w:lvlJc w:val="left"/>
      <w:pPr>
        <w:ind w:left="2880" w:hanging="360"/>
      </w:pPr>
    </w:lvl>
    <w:lvl w:ilvl="4" w:tplc="30665136" w:tentative="1">
      <w:start w:val="1"/>
      <w:numFmt w:val="lowerLetter"/>
      <w:lvlText w:val="%5."/>
      <w:lvlJc w:val="left"/>
      <w:pPr>
        <w:ind w:left="3600" w:hanging="360"/>
      </w:pPr>
    </w:lvl>
    <w:lvl w:ilvl="5" w:tplc="30665136" w:tentative="1">
      <w:start w:val="1"/>
      <w:numFmt w:val="lowerRoman"/>
      <w:lvlText w:val="%6."/>
      <w:lvlJc w:val="right"/>
      <w:pPr>
        <w:ind w:left="4320" w:hanging="180"/>
      </w:pPr>
    </w:lvl>
    <w:lvl w:ilvl="6" w:tplc="30665136" w:tentative="1">
      <w:start w:val="1"/>
      <w:numFmt w:val="decimal"/>
      <w:lvlText w:val="%7."/>
      <w:lvlJc w:val="left"/>
      <w:pPr>
        <w:ind w:left="5040" w:hanging="360"/>
      </w:pPr>
    </w:lvl>
    <w:lvl w:ilvl="7" w:tplc="30665136" w:tentative="1">
      <w:start w:val="1"/>
      <w:numFmt w:val="lowerLetter"/>
      <w:lvlText w:val="%8."/>
      <w:lvlJc w:val="left"/>
      <w:pPr>
        <w:ind w:left="5760" w:hanging="360"/>
      </w:pPr>
    </w:lvl>
    <w:lvl w:ilvl="8" w:tplc="30665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7">
    <w:multiLevelType w:val="hybridMultilevel"/>
    <w:lvl w:ilvl="0" w:tplc="489591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37">
    <w:abstractNumId w:val="2337"/>
  </w:num>
  <w:num w:numId="2338">
    <w:abstractNumId w:val="2338"/>
  </w:num>
  <w:num w:numId="2339">
    <w:abstractNumId w:val="2339"/>
  </w:num>
  <w:num w:numId="2340">
    <w:abstractNumId w:val="2340"/>
  </w:num>
  <w:num w:numId="2341">
    <w:abstractNumId w:val="2341"/>
  </w:num>
  <w:num w:numId="2342">
    <w:abstractNumId w:val="2342"/>
  </w:num>
  <w:num w:numId="2343">
    <w:abstractNumId w:val="23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4299534" Type="http://schemas.openxmlformats.org/officeDocument/2006/relationships/comments" Target="comments.xml"/><Relationship Id="rId149306738" Type="http://schemas.microsoft.com/office/2011/relationships/commentsExtended" Target="commentsExtended.xml"/><Relationship Id="rId80373890" Type="http://schemas.openxmlformats.org/officeDocument/2006/relationships/image" Target="media/imgrId80373890.jpg"/><Relationship Id="rId619567c995073eabb" Type="http://schemas.openxmlformats.org/officeDocument/2006/relationships/hyperlink" Target="https://iservice.lombardini.it/jsp/Template2/manuale.jsp?id=283&amp;parent=1136" TargetMode="External"/><Relationship Id="rId931667c995074fa12" Type="http://schemas.openxmlformats.org/officeDocument/2006/relationships/hyperlink" Target="https://iservice.lombardini.it/jsp/Template2/manuale.jsp?id=283&amp;parent=1136" TargetMode="External"/><Relationship Id="rId804667c995076497c" Type="http://schemas.openxmlformats.org/officeDocument/2006/relationships/hyperlink" Target="https://iservice.lombardini.it/jsp/Template2/manuale.jsp?id=283&amp;parent=1136" TargetMode="External"/><Relationship Id="rId300367c995073df68" Type="http://schemas.openxmlformats.org/officeDocument/2006/relationships/image" Target="media/imgrId300367c995073df68.jpg"/><Relationship Id="rId548267c9950748f0c" Type="http://schemas.openxmlformats.org/officeDocument/2006/relationships/image" Target="media/imgrId548267c9950748f0c.jpg"/><Relationship Id="rId326067c995074eef0" Type="http://schemas.openxmlformats.org/officeDocument/2006/relationships/image" Target="media/imgrId326067c995074eef0.jpg"/><Relationship Id="rId399567c9950757f86" Type="http://schemas.openxmlformats.org/officeDocument/2006/relationships/image" Target="media/imgrId399567c9950757f86.jpg"/><Relationship Id="rId396167c995075e03d" Type="http://schemas.openxmlformats.org/officeDocument/2006/relationships/image" Target="media/imgrId396167c995075e03d.jpg"/><Relationship Id="rId247967c9950763d18" Type="http://schemas.openxmlformats.org/officeDocument/2006/relationships/image" Target="media/imgrId247967c9950763d18.jpg"/><Relationship Id="rId760367c9950771dcf" Type="http://schemas.openxmlformats.org/officeDocument/2006/relationships/image" Target="media/imgrId760367c9950771dcf.jpg"/><Relationship Id="rId836167c995077be26" Type="http://schemas.openxmlformats.org/officeDocument/2006/relationships/image" Target="media/imgrId836167c995077be26.jpg"/><Relationship Id="rId572267c9950786cb8" Type="http://schemas.openxmlformats.org/officeDocument/2006/relationships/image" Target="media/imgrId572267c9950786cb8.png"/><Relationship Id="rId645767c995078ea60" Type="http://schemas.openxmlformats.org/officeDocument/2006/relationships/image" Target="media/imgrId645767c995078ea60.png"/><Relationship Id="rId187467c9950796b15" Type="http://schemas.openxmlformats.org/officeDocument/2006/relationships/image" Target="media/imgrId187467c9950796b15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373890" Type="http://schemas.openxmlformats.org/officeDocument/2006/relationships/image" Target="media/imgrId8037389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373890" Type="http://schemas.openxmlformats.org/officeDocument/2006/relationships/image" Target="media/imgrId8037389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373890" Type="http://schemas.openxmlformats.org/officeDocument/2006/relationships/image" Target="media/imgrId8037389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373890" Type="http://schemas.openxmlformats.org/officeDocument/2006/relationships/image" Target="media/imgrId8037389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373890" Type="http://schemas.openxmlformats.org/officeDocument/2006/relationships/image" Target="media/imgrId8037389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373890" Type="http://schemas.openxmlformats.org/officeDocument/2006/relationships/image" Target="media/imgrId8037389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