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 M Owner Manual (Rev. 16)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70187237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1238749"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 M</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7077056" w:name="ctxt"/>
    <w:bookmarkEnd w:id="67077056"/>
    <w:p>
      <w:pPr>
        <w:widowControl w:val="on"/>
        <w:pBdr/>
        <w:spacing w:before="75" w:after="75" w:line="240" w:lineRule="auto"/>
        <w:ind w:left="75" w:right="75"/>
        <w:jc w:val="left"/>
      </w:pPr>
    </w:p>
    <w:p>
      <w:pPr>
        <w:pStyle w:val="Titolo1"/>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14574"/>
        </w:numPr>
        <w:spacing w:before="0" w:after="0" w:line="240" w:lineRule="auto"/>
        <w:jc w:val="left"/>
        <w:rPr>
          <w:color w:val="00274C"/>
          <w:sz w:val="20"/>
          <w:szCs w:val="20"/>
        </w:rPr>
      </w:pPr>
      <w:r>
        <w:rPr>
          <w:color w:val="00274C"/>
          <w:sz w:val="20"/>
          <w:szCs w:val="20"/>
          <w:u w:val="none"/>
        </w:rPr>
        <w:t xml:space="preserve">This chapter shows all operations described in the </w:t>
      </w:r>
      <w:hyperlink r:id="rId789567c99869bfcb9" w:history="1">
        <w:r>
          <w:rPr>
            <w:rStyle w:val="DefaultParagraphFontPHPDOCX"/>
            <w:b/>
            <w:bCs/>
            <w:color w:val="0000FF"/>
            <w:sz w:val="20"/>
            <w:szCs w:val="20"/>
            <w:u w:val="none"/>
          </w:rPr>
          <w:t xml:space="preserve">Tab. 5.1 and Tab. 5.2</w:t>
        </w:r>
      </w:hyperlink>
      <w:r>
        <w:rPr>
          <w:color w:val="00274C"/>
          <w:sz w:val="20"/>
          <w:szCs w:val="20"/>
          <w:u w:val="none"/>
        </w:rPr>
        <w:t xml:space="preserve"> . if you have the skills appropriate may be directly carried out by the user.</w:t>
      </w:r>
    </w:p>
    <w:p>
      <w:pPr>
        <w:numPr>
          <w:ilvl w:val="0"/>
          <w:numId w:val="14574"/>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14574"/>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14574"/>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110801" name="name925267c99869cbdb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82867c99869cbdb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4574"/>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14574"/>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14574"/>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773060" name="name975167c99869da3c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2267c99869da3b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4574"/>
        </w:numPr>
        <w:spacing w:before="0" w:after="0" w:line="240" w:lineRule="auto"/>
        <w:jc w:val="left"/>
        <w:rPr>
          <w:color w:val="00274C"/>
          <w:sz w:val="20"/>
          <w:szCs w:val="20"/>
        </w:rPr>
      </w:pPr>
      <w:r>
        <w:rPr>
          <w:color w:val="00274C"/>
          <w:sz w:val="20"/>
          <w:szCs w:val="20"/>
          <w:u w:val="none"/>
        </w:rPr>
        <w:t xml:space="preserve">Before proceeding with operation, read  </w:t>
      </w:r>
      <w:hyperlink r:id="rId438267c99869dacae" w:history="1">
        <w:r>
          <w:rPr>
            <w:rStyle w:val="DefaultParagraphFontPHPDOCX"/>
            <w:b/>
            <w:bCs/>
            <w:color w:val="0000FF"/>
            <w:sz w:val="20"/>
            <w:szCs w:val="20"/>
            <w:u w:val="none"/>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055148" name="name669267c99869e119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76467c99869e119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4574"/>
        </w:numPr>
        <w:spacing w:before="0" w:after="0" w:line="240" w:lineRule="auto"/>
        <w:jc w:val="left"/>
        <w:rPr>
          <w:color w:val="00274C"/>
          <w:sz w:val="20"/>
          <w:szCs w:val="20"/>
        </w:rPr>
      </w:pPr>
      <w:r>
        <w:rPr>
          <w:color w:val="00274C"/>
          <w:sz w:val="20"/>
          <w:szCs w:val="20"/>
          <w:u w:val="none"/>
        </w:rPr>
        <w:t xml:space="preserve">For safety precautions see </w:t>
      </w:r>
      <w:hyperlink r:id="rId725967c99869e1b97" w:history="1">
        <w:r>
          <w:rPr>
            <w:rStyle w:val="DefaultParagraphFontPHPDOCX"/>
            <w:b/>
            <w:bCs/>
            <w:color w:val="0000FF"/>
            <w:sz w:val="20"/>
            <w:szCs w:val="20"/>
            <w:u w:val="none"/>
          </w:rPr>
          <w:t xml:space="preserve">Chap.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5.1, Tab. 5.2, Tab. 5.3 and Tab. 5.4</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b/>
          <w:bCs/>
          <w:color w:val="00274C"/>
          <w:sz w:val="20"/>
          <w:szCs w:val="20"/>
          <w:u w:val="none"/>
        </w:rPr>
        <w:br/>
        <w:t xml:space="preserve">5.1</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421167c99869e4896" w:history="1">
              <w:r>
                <w:rPr>
                  <w:rStyle w:val="DefaultParagraphFontPHPDOCX"/>
                  <w:b/>
                  <w:bCs/>
                  <w:color w:val="0000FF"/>
                  <w:position w:val="-2"/>
                  <w:sz w:val="20"/>
                  <w:szCs w:val="20"/>
                  <w:u w:val="none"/>
                  <w:shd w:val="clear" w:color="auto" w:fill="E1E2E0"/>
                </w:rPr>
                <w:t xml:space="preserve">5.3</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495367c99869e5678" w:history="1">
              <w:r>
                <w:rPr>
                  <w:rStyle w:val="DefaultParagraphFontPHPDOCX"/>
                  <w:b/>
                  <w:bCs/>
                  <w:color w:val="0000FF"/>
                  <w:position w:val="-2"/>
                  <w:sz w:val="20"/>
                  <w:szCs w:val="20"/>
                  <w:u w:val="none"/>
                  <w:shd w:val="clear" w:color="auto" w:fill="E1E2E0"/>
                </w:rPr>
                <w:t xml:space="preserve">5.8</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194067c99869e635c" w:history="1">
              <w:r>
                <w:rPr>
                  <w:rStyle w:val="DefaultParagraphFontPHPDOCX"/>
                  <w:b/>
                  <w:bCs/>
                  <w:color w:val="0000FF"/>
                  <w:position w:val="-2"/>
                  <w:sz w:val="20"/>
                  <w:szCs w:val="20"/>
                  <w:u w:val="none"/>
                  <w:shd w:val="clear" w:color="auto" w:fill="E1E2E0"/>
                </w:rPr>
                <w:t xml:space="preserve">5.10</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347067c99869e70ec" w:history="1">
              <w:r>
                <w:rPr>
                  <w:rStyle w:val="DefaultParagraphFontPHPDOCX"/>
                  <w:b/>
                  <w:bCs/>
                  <w:color w:val="0000FF"/>
                  <w:position w:val="-2"/>
                  <w:sz w:val="20"/>
                  <w:szCs w:val="20"/>
                  <w:u w:val="none"/>
                  <w:shd w:val="clear" w:color="auto" w:fill="E1E2E0"/>
                </w:rPr>
                <w:t xml:space="preserve">5.5</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754167c99869e7f3b" w:history="1">
              <w:r>
                <w:rPr>
                  <w:rStyle w:val="DefaultParagraphFontPHPDOCX"/>
                  <w:b/>
                  <w:bCs/>
                  <w:color w:val="0000FF"/>
                  <w:position w:val="-2"/>
                  <w:sz w:val="20"/>
                  <w:szCs w:val="20"/>
                  <w:u w:val="none"/>
                  <w:shd w:val="clear" w:color="auto" w:fill="E1E2E0"/>
                </w:rPr>
                <w:t xml:space="preserve">5.6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854067c99869e8d32" w:history="1">
              <w:r>
                <w:rPr>
                  <w:rStyle w:val="DefaultParagraphFontPHPDOCX"/>
                  <w:b/>
                  <w:bCs/>
                  <w:color w:val="0000FF"/>
                  <w:position w:val="-2"/>
                  <w:sz w:val="20"/>
                  <w:szCs w:val="20"/>
                  <w:u w:val="none"/>
                  <w:shd w:val="clear" w:color="auto" w:fill="E1E2E0"/>
                </w:rPr>
                <w:t xml:space="preserve">5.9</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668567c99869e9a17" w:history="1">
              <w:r>
                <w:rPr>
                  <w:rStyle w:val="DefaultParagraphFontPHPDOCX"/>
                  <w:b/>
                  <w:bCs/>
                  <w:color w:val="0000FF"/>
                  <w:position w:val="-2"/>
                  <w:sz w:val="20"/>
                  <w:szCs w:val="20"/>
                  <w:u w:val="none"/>
                  <w:shd w:val="clear" w:color="auto" w:fill="E1E2E0"/>
                </w:rPr>
                <w:t xml:space="preserve">5.7</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(3) (6)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956667c99869ee68e" w:history="1">
              <w:r>
                <w:rPr>
                  <w:rStyle w:val="DefaultParagraphFontPHPDOCX"/>
                  <w:b/>
                  <w:bCs/>
                  <w:color w:val="0000FF"/>
                  <w:position w:val="-2"/>
                  <w:sz w:val="20"/>
                  <w:szCs w:val="20"/>
                  <w:u w:val="none"/>
                  <w:shd w:val="clear" w:color="auto" w:fill="E1E2E0"/>
                </w:rPr>
                <w:t xml:space="preserve">6.5</w:t>
              </w:r>
            </w:hyperlink>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Tier 4 Final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Stage IIIA, Stage IIIB,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336867c99869f3917" w:history="1">
              <w:r>
                <w:rPr>
                  <w:rStyle w:val="DefaultParagraphFontPHPDOCX"/>
                  <w:b/>
                  <w:bCs/>
                  <w:color w:val="0000FF"/>
                  <w:position w:val="-2"/>
                  <w:sz w:val="20"/>
                  <w:szCs w:val="20"/>
                  <w:u w:val="single" w:color=""/>
                  <w:shd w:val="clear" w:color="auto" w:fill="E1E2E0"/>
                </w:rPr>
                <w:t xml:space="preserve">6.1</w:t>
              </w:r>
            </w:hyperlink>
          </w:p>
          <w:p>
            <w:pPr>
              <w:widowControl w:val="on"/>
              <w:pBdr/>
              <w:shd w:val="clear" w:color="auto" w:fill="E1E2E0"/>
              <w:spacing w:before="0" w:after="0" w:line="262" w:lineRule="auto"/>
              <w:ind w:left="0" w:right="0"/>
              <w:jc w:val="center"/>
              <w:textAlignment w:val="center"/>
            </w:pPr>
            <w:hyperlink r:id="rId293867c99869f3bcd" w:history="1">
              <w:r>
                <w:rPr>
                  <w:rStyle w:val="DefaultParagraphFontPHPDOCX"/>
                  <w:b/>
                  <w:bCs/>
                  <w:color w:val="0000FF"/>
                  <w:position w:val="-2"/>
                  <w:sz w:val="20"/>
                  <w:szCs w:val="20"/>
                  <w:u w:val="single" w:color=""/>
                  <w:shd w:val="clear" w:color="auto" w:fill="E1E2E0"/>
                </w:rPr>
                <w:t xml:space="preserve">6.2</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Tier 4 Final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Stage IIIA, Stage IIIB,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685067c9986a0233f" w:history="1">
              <w:r>
                <w:rPr>
                  <w:rStyle w:val="DefaultParagraphFontPHPDOCX"/>
                  <w:b/>
                  <w:bCs/>
                  <w:color w:val="0000FF"/>
                  <w:position w:val="-2"/>
                  <w:sz w:val="20"/>
                  <w:szCs w:val="20"/>
                  <w:u w:val="single" w:color=""/>
                  <w:shd w:val="clear" w:color="auto" w:fill="E1E2E0"/>
                </w:rPr>
                <w:t xml:space="preserve">6.4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u w:val="none"/>
        </w:rPr>
        <w:t xml:space="preserve">  (1)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(6) - Contact authorized </w:t>
      </w:r>
      <w:r>
        <w:rPr>
          <w:b/>
          <w:bCs/>
          <w:color w:val="00274C"/>
          <w:sz w:val="20"/>
          <w:szCs w:val="20"/>
          <w:u w:val="none"/>
        </w:rPr>
        <w:t xml:space="preserve">KOHLER</w:t>
      </w:r>
      <w:r>
        <w:rPr>
          <w:color w:val="00274C"/>
          <w:sz w:val="20"/>
          <w:szCs w:val="20"/>
          <w:u w:val="none"/>
        </w:rPr>
        <w:t xml:space="preserve"> workshops.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r>
        <w:rPr>
          <w:color w:val="00274C"/>
          <w:sz w:val="20"/>
          <w:szCs w:val="20"/>
          <w:u w:val="none"/>
        </w:rPr>
        <w:b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w:t>
      </w:r>
      <w:hyperlink r:id="rId890467c9986a0444b" w:history="1">
        <w:r>
          <w:rPr>
            <w:rStyle w:val="DefaultParagraphFontPHPDOCX"/>
            <w:b/>
            <w:bCs/>
            <w:i/>
            <w:iCs/>
            <w:color w:val="0000FF"/>
            <w:sz w:val="20"/>
            <w:szCs w:val="20"/>
            <w:u w:val="none"/>
          </w:rPr>
          <w:t xml:space="preserve">"KDI Mechanical Injection Uncertified Engines (no EGR Engines)"</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 (standard dipstick)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688183" name="name171967c9986a0a9c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8367c9986a0a9c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57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260767c9986a0b378"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4574"/>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p/>
          <w:p/>
          <w:p/>
          <w:p/>
          <w:p>
            <w:pPr>
              <w:numPr>
                <w:ilvl w:val="0"/>
                <w:numId w:val="14576"/>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 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MAX. </w:t>
            </w:r>
          </w:p>
          <w:p>
            <w:pPr>
              <w:numPr>
                <w:ilvl w:val="0"/>
                <w:numId w:val="14576"/>
              </w:numPr>
              <w:spacing w:before="0" w:after="0" w:line="262" w:lineRule="auto"/>
              <w:jc w:val="left"/>
              <w:rPr>
                <w:color w:val="00274C"/>
                <w:sz w:val="20"/>
                <w:szCs w:val="20"/>
              </w:rPr>
            </w:pPr>
            <w:r>
              <w:rPr>
                <w:color w:val="00274C"/>
                <w:position w:val="-2"/>
                <w:sz w:val="20"/>
                <w:szCs w:val="20"/>
                <w:u w:val="none"/>
              </w:rPr>
              <w:t xml:space="preserve">Pour in recommended oil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14576"/>
              </w:numPr>
              <w:spacing w:before="0" w:after="0" w:line="262" w:lineRule="auto"/>
              <w:jc w:val="left"/>
              <w:rPr>
                <w:color w:val="00274C"/>
                <w:sz w:val="20"/>
                <w:szCs w:val="20"/>
              </w:rPr>
            </w:pPr>
            <w:r>
              <w:rPr>
                <w:color w:val="00274C"/>
                <w:position w:val="-2"/>
                <w:sz w:val="20"/>
                <w:szCs w:val="20"/>
                <w:u w:val="none"/>
              </w:rPr>
              <w:t xml:space="preserve">Reinstall the oil dipstick </w:t>
            </w:r>
            <w:r>
              <w:rPr>
                <w:b/>
                <w:bCs/>
                <w:color w:val="00274C"/>
                <w:position w:val="-2"/>
                <w:sz w:val="20"/>
                <w:szCs w:val="20"/>
                <w:u w:val="none"/>
              </w:rPr>
              <w:t xml:space="preserve">B</w:t>
            </w:r>
            <w:r>
              <w:rPr>
                <w:color w:val="00274C"/>
                <w:position w:val="-2"/>
                <w:sz w:val="20"/>
                <w:szCs w:val="20"/>
                <w:u w:val="none"/>
              </w:rPr>
              <w:t xml:space="preserve"> completely. </w:t>
            </w:r>
          </w:p>
          <w:p>
            <w:pPr>
              <w:numPr>
                <w:ilvl w:val="0"/>
                <w:numId w:val="14576"/>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and/or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10"/>
              </w:rPr>
              <w:drawing>
                <wp:inline distT="0" distB="0" distL="0" distR="0">
                  <wp:extent cx="2232000" cy="1382400"/>
                  <wp:effectExtent b="0" l="0" r="0" t="0"/>
                  <wp:docPr id="72778007" name="name164567c9986a18732"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559167c9986a1872d" cstate="print"/>
                          <a:stretch>
                            <a:fillRect/>
                          </a:stretch>
                        </pic:blipFill>
                        <pic:spPr>
                          <a:xfrm>
                            <a:off x="0" y="0"/>
                            <a:ext cx="2232000" cy="1382400"/>
                          </a:xfrm>
                          <a:prstGeom prst="rect">
                            <a:avLst/>
                          </a:prstGeom>
                          <a:ln w="0">
                            <a:noFill/>
                          </a:ln>
                        </pic:spPr>
                      </pic:pic>
                    </a:graphicData>
                  </a:graphic>
                </wp:inline>
              </w:drawing>
            </w:r>
            <w:r>
              <w:rPr>
                <w:color w:val="00274C"/>
                <w:position w:val="0"/>
                <w:sz w:val="20"/>
                <w:szCs w:val="20"/>
                <w:u w:val="none"/>
              </w:rPr>
              <w:t xml:space="preserve"> Fig 5.1</w:t>
            </w:r>
            <w:r>
              <w:rPr>
                <w:position w:val="-200"/>
              </w:rPr>
              <w:drawing>
                <wp:inline distT="0" distB="0" distL="0" distR="0">
                  <wp:extent cx="2232000" cy="1317600"/>
                  <wp:effectExtent b="0" l="0" r="0" t="0"/>
                  <wp:docPr id="27399211" name="name405167c9986a27ec6"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819567c9986a27ec1" cstate="print"/>
                          <a:stretch>
                            <a:fillRect/>
                          </a:stretch>
                        </pic:blipFill>
                        <pic:spPr>
                          <a:xfrm>
                            <a:off x="0" y="0"/>
                            <a:ext cx="2232000" cy="1317600"/>
                          </a:xfrm>
                          <a:prstGeom prst="rect">
                            <a:avLst/>
                          </a:prstGeom>
                          <a:ln w="0">
                            <a:noFill/>
                          </a:ln>
                        </pic:spPr>
                      </pic:pic>
                    </a:graphicData>
                  </a:graphic>
                </wp:inline>
              </w:drawing>
            </w:r>
            <w:r>
              <w:rPr>
                <w:color w:val="00274C"/>
                <w:position w:val="0"/>
                <w:sz w:val="20"/>
                <w:szCs w:val="20"/>
                <w:u w:val="none"/>
              </w:rPr>
              <w:br/>
              <w:br/>
              <w:br/>
              <w:br/>
              <w:br/>
              <w:t xml:space="preserve">Fig 5.2</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dipstick on cylinder head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499208" name="name629567c9986a3285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5367c9986a3284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57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716167c9986a334f0"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position w:val="-108"/>
              </w:rPr>
              <w:drawing>
                <wp:inline distT="0" distB="0" distL="0" distR="0">
                  <wp:extent cx="4752000" cy="1418400"/>
                  <wp:effectExtent b="0" l="0" r="0" t="0"/>
                  <wp:docPr id="14328589" name="name771767c9986a45309" descr="Fig._5.3_E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3_E_5.4.jpg"/>
                          <pic:cNvPicPr/>
                        </pic:nvPicPr>
                        <pic:blipFill>
                          <a:blip r:embed="rId316867c9986a45304" cstate="print"/>
                          <a:stretch>
                            <a:fillRect/>
                          </a:stretch>
                        </pic:blipFill>
                        <pic:spPr>
                          <a:xfrm>
                            <a:off x="0" y="0"/>
                            <a:ext cx="4752000" cy="1418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5.3 -</w:t>
            </w:r>
            <w:r>
              <w:rPr>
                <w:color w:val="00274C"/>
                <w:position w:val="-2"/>
                <w:sz w:val="20"/>
                <w:szCs w:val="20"/>
                <w:u w:val="none"/>
              </w:rPr>
              <w:t xml:space="preserve"> </w:t>
            </w:r>
            <w:r>
              <w:rPr>
                <w:b/>
                <w:bCs/>
                <w:color w:val="00274C"/>
                <w:position w:val="-2"/>
                <w:sz w:val="20"/>
                <w:szCs w:val="20"/>
                <w:u w:val="none"/>
              </w:rPr>
              <w:t xml:space="preserve">Fig 5.4</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105177" name="name484467c9986a4e4a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4767c9986a4e4a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57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32667c9986a4ee51"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Components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577"/>
              </w:numPr>
              <w:spacing w:before="0" w:after="0" w:line="262" w:lineRule="auto"/>
              <w:jc w:val="left"/>
              <w:rPr>
                <w:color w:val="00274C"/>
                <w:sz w:val="20"/>
                <w:szCs w:val="20"/>
              </w:rPr>
            </w:pPr>
            <w:r>
              <w:rPr>
                <w:color w:val="00274C"/>
                <w:position w:val="-2"/>
                <w:sz w:val="20"/>
                <w:szCs w:val="20"/>
                <w:u w:val="none"/>
              </w:rPr>
              <w:t xml:space="preserve">Release the two clasps </w:t>
            </w:r>
            <w:r>
              <w:rPr>
                <w:b/>
                <w:bCs/>
                <w:color w:val="00274C"/>
                <w:position w:val="-2"/>
                <w:sz w:val="20"/>
                <w:szCs w:val="20"/>
                <w:u w:val="none"/>
              </w:rPr>
              <w:t xml:space="preserve">D</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14577"/>
              </w:numPr>
              <w:spacing w:before="0" w:after="0" w:line="262" w:lineRule="auto"/>
              <w:jc w:val="left"/>
              <w:rPr>
                <w:color w:val="00274C"/>
                <w:sz w:val="20"/>
                <w:szCs w:val="20"/>
              </w:rPr>
            </w:pPr>
            <w:r>
              <w:rPr>
                <w:color w:val="00274C"/>
                <w:position w:val="-2"/>
                <w:sz w:val="20"/>
                <w:szCs w:val="20"/>
                <w:u w:val="none"/>
              </w:rPr>
              <w:t xml:space="preserve">Remove the cartridges </w:t>
            </w:r>
            <w:r>
              <w:rPr>
                <w:b/>
                <w:bCs/>
                <w:color w:val="00274C"/>
                <w:position w:val="-2"/>
                <w:sz w:val="20"/>
                <w:szCs w:val="20"/>
                <w:u w:val="none"/>
              </w:rPr>
              <w:t xml:space="preserve">B</w:t>
            </w:r>
            <w:r>
              <w:rPr>
                <w:color w:val="00274C"/>
                <w:position w:val="-2"/>
                <w:sz w:val="20"/>
                <w:szCs w:val="20"/>
                <w:u w:val="none"/>
              </w:rPr>
              <w:t xml:space="preserve"> .</w:t>
            </w:r>
          </w:p>
          <w:p>
            <w:pPr>
              <w:numPr>
                <w:ilvl w:val="0"/>
                <w:numId w:val="14577"/>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w:t>
            </w:r>
            <w:r>
              <w:rPr>
                <w:color w:val="00274C"/>
                <w:position w:val="-2"/>
                <w:sz w:val="20"/>
                <w:szCs w:val="20"/>
                <w:u w:val="none"/>
              </w:rPr>
              <w:t xml:space="preserve"> and </w:t>
            </w:r>
            <w:r>
              <w:rPr>
                <w:b/>
                <w:bCs/>
                <w:color w:val="00274C"/>
                <w:position w:val="-2"/>
                <w:sz w:val="20"/>
                <w:szCs w:val="20"/>
                <w:u w:val="none"/>
              </w:rPr>
              <w:t xml:space="preserve">C</w:t>
            </w:r>
            <w:r>
              <w:rPr>
                <w:color w:val="00274C"/>
                <w:position w:val="-2"/>
                <w:sz w:val="20"/>
                <w:szCs w:val="20"/>
                <w:u w:val="none"/>
              </w:rPr>
              <w:t xml:space="preserve"> with a damp cloth.</w:t>
            </w:r>
          </w:p>
          <w:p>
            <w:pPr>
              <w:numPr>
                <w:ilvl w:val="0"/>
                <w:numId w:val="14577"/>
              </w:numPr>
              <w:spacing w:before="0" w:after="0" w:line="262" w:lineRule="auto"/>
              <w:jc w:val="left"/>
              <w:rPr>
                <w:color w:val="00274C"/>
                <w:sz w:val="20"/>
                <w:szCs w:val="20"/>
              </w:rPr>
            </w:pPr>
            <w:r>
              <w:rPr>
                <w:b/>
                <w:bCs/>
                <w:color w:val="00274C"/>
                <w:position w:val="-2"/>
                <w:sz w:val="20"/>
                <w:szCs w:val="20"/>
                <w:u w:val="none"/>
              </w:rPr>
              <w:t xml:space="preserve">Do not use compressed air</w:t>
            </w:r>
            <w:r>
              <w:rPr>
                <w:color w:val="00274C"/>
                <w:position w:val="-2"/>
                <w:sz w:val="20"/>
                <w:szCs w:val="20"/>
                <w:u w:val="none"/>
              </w:rPr>
              <w:t xml:space="preserve"> , repeatedly tap the front side </w:t>
            </w:r>
            <w:r>
              <w:rPr>
                <w:b/>
                <w:bCs/>
                <w:color w:val="00274C"/>
                <w:position w:val="-2"/>
                <w:sz w:val="20"/>
                <w:szCs w:val="20"/>
                <w:u w:val="none"/>
              </w:rPr>
              <w:t xml:space="preserve">E</w:t>
            </w:r>
            <w:r>
              <w:rPr>
                <w:color w:val="00274C"/>
                <w:position w:val="-2"/>
                <w:sz w:val="20"/>
                <w:szCs w:val="20"/>
                <w:u w:val="none"/>
              </w:rPr>
              <w:t xml:space="preserve"> on a flat surface.</w:t>
            </w:r>
          </w:p>
          <w:p>
            <w:pPr>
              <w:numPr>
                <w:ilvl w:val="0"/>
                <w:numId w:val="14577"/>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cartridges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 the cover </w:t>
            </w:r>
            <w:r>
              <w:rPr>
                <w:b/>
                <w:bCs/>
                <w:color w:val="00274C"/>
                <w:position w:val="-2"/>
                <w:sz w:val="20"/>
                <w:szCs w:val="20"/>
                <w:u w:val="none"/>
              </w:rPr>
              <w:t xml:space="preserve">A</w:t>
            </w:r>
            <w:r>
              <w:rPr>
                <w:color w:val="00274C"/>
                <w:position w:val="-2"/>
                <w:sz w:val="20"/>
                <w:szCs w:val="20"/>
                <w:u w:val="none"/>
              </w:rPr>
              <w:t xml:space="preserve"> checking the right tightness of clasps </w:t>
            </w:r>
            <w:r>
              <w:rPr>
                <w:b/>
                <w:bCs/>
                <w:color w:val="00274C"/>
                <w:position w:val="-2"/>
                <w:sz w:val="20"/>
                <w:szCs w:val="20"/>
                <w:u w:val="none"/>
              </w:rPr>
              <w:t xml:space="preserve">D.</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24"/>
              </w:rPr>
              <w:drawing>
                <wp:inline distT="0" distB="0" distL="0" distR="0">
                  <wp:extent cx="2232000" cy="1476000"/>
                  <wp:effectExtent b="0" l="0" r="0" t="0"/>
                  <wp:docPr id="98086448" name="name669567c9986a5edad" descr="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png"/>
                          <pic:cNvPicPr/>
                        </pic:nvPicPr>
                        <pic:blipFill>
                          <a:blip r:embed="rId491767c9986a5eda9"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999683" name="name205967c9986a6b74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40067c9986a6b74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574"/>
              </w:numPr>
              <w:spacing w:before="0" w:after="0" w:line="262" w:lineRule="auto"/>
              <w:jc w:val="left"/>
              <w:rPr>
                <w:color w:val="00274C"/>
                <w:sz w:val="20"/>
                <w:szCs w:val="20"/>
              </w:rPr>
            </w:pPr>
            <w:r>
              <w:rPr>
                <w:color w:val="00274C"/>
                <w:position w:val="-2"/>
                <w:sz w:val="20"/>
                <w:szCs w:val="20"/>
                <w:u w:val="none"/>
              </w:rPr>
              <w:t xml:space="preserve">For safety precautions see </w:t>
            </w:r>
            <w:hyperlink r:id="rId176267c9986a6c57a" w:history="1">
              <w:r>
                <w:rPr>
                  <w:rStyle w:val="DefaultParagraphFontPHPDOCX"/>
                  <w:b/>
                  <w:bCs/>
                  <w:color w:val="0000FF"/>
                  <w:position w:val="-2"/>
                  <w:sz w:val="20"/>
                  <w:szCs w:val="20"/>
                  <w:u w:val="single" w:color=""/>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171732" name="name319567c9986a72fc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6567c9986a72fc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57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09367c9986a73a6f"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4574"/>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14574"/>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sides.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578"/>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A</w:t>
            </w:r>
            <w:r>
              <w:rPr>
                <w:color w:val="00274C"/>
                <w:position w:val="-2"/>
                <w:sz w:val="20"/>
                <w:szCs w:val="20"/>
                <w:u w:val="none"/>
              </w:rPr>
              <w:t xml:space="preserve"> . </w:t>
            </w:r>
          </w:p>
          <w:p>
            <w:pPr>
              <w:numPr>
                <w:ilvl w:val="0"/>
                <w:numId w:val="14578"/>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90183365" name="name656267c9986a85760" descr="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png"/>
                          <pic:cNvPicPr/>
                        </pic:nvPicPr>
                        <pic:blipFill>
                          <a:blip r:embed="rId493967c9986a8575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527513" name="name641267c9986a9014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39767c9986a9014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574"/>
              </w:numPr>
              <w:spacing w:before="0" w:after="0" w:line="262" w:lineRule="auto"/>
              <w:jc w:val="left"/>
              <w:rPr>
                <w:color w:val="00274C"/>
                <w:sz w:val="20"/>
                <w:szCs w:val="20"/>
              </w:rPr>
            </w:pPr>
            <w:r>
              <w:rPr>
                <w:color w:val="00274C"/>
                <w:position w:val="-2"/>
                <w:sz w:val="20"/>
                <w:szCs w:val="20"/>
                <w:u w:val="none"/>
              </w:rPr>
              <w:t xml:space="preserve">For safety precautions see </w:t>
            </w:r>
            <w:hyperlink r:id="rId237767c9986a90b92" w:history="1">
              <w:r>
                <w:rPr>
                  <w:rStyle w:val="DefaultParagraphFontPHPDOCX"/>
                  <w:b/>
                  <w:bCs/>
                  <w:color w:val="0000FF"/>
                  <w:position w:val="-2"/>
                  <w:sz w:val="20"/>
                  <w:szCs w:val="20"/>
                  <w:u w:val="single" w:color=""/>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972251" name="name159167c9986a978f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4167c9986a978f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57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239967c9986a98297"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4574"/>
              </w:numPr>
              <w:spacing w:before="0" w:after="0" w:line="262" w:lineRule="auto"/>
              <w:jc w:val="left"/>
              <w:rPr>
                <w:color w:val="00274C"/>
                <w:sz w:val="20"/>
                <w:szCs w:val="20"/>
              </w:rPr>
            </w:pPr>
            <w:r>
              <w:rPr>
                <w:color w:val="00274C"/>
                <w:position w:val="-2"/>
                <w:sz w:val="20"/>
                <w:szCs w:val="20"/>
                <w:u w:val="none"/>
              </w:rPr>
              <w:t xml:space="preserve">If hoses are damaged contact an authorized </w:t>
            </w:r>
            <w:r>
              <w:rPr>
                <w:b/>
                <w:bCs/>
                <w:color w:val="00274C"/>
                <w:position w:val="-2"/>
                <w:sz w:val="20"/>
                <w:szCs w:val="20"/>
                <w:u w:val="none"/>
              </w:rPr>
              <w:t xml:space="preserve">KOHLER</w:t>
            </w:r>
            <w:r>
              <w:rPr>
                <w:color w:val="00274C"/>
                <w:position w:val="-2"/>
                <w:sz w:val="20"/>
                <w:szCs w:val="20"/>
                <w:u w:val="none"/>
              </w:rPr>
              <w:t xml:space="preserve"> workshop. </w:t>
            </w:r>
          </w:p>
          <w:p/>
          <w:p/>
          <w:p>
            <w:pPr>
              <w:numPr>
                <w:ilvl w:val="0"/>
                <w:numId w:val="14579"/>
              </w:numPr>
              <w:spacing w:before="0" w:after="0" w:line="262" w:lineRule="auto"/>
              <w:jc w:val="left"/>
              <w:rPr>
                <w:color w:val="00274C"/>
                <w:sz w:val="20"/>
                <w:szCs w:val="20"/>
              </w:rPr>
            </w:pPr>
            <w:r>
              <w:rPr>
                <w:color w:val="00274C"/>
                <w:position w:val="-2"/>
                <w:sz w:val="20"/>
                <w:szCs w:val="20"/>
                <w:u w:val="none"/>
              </w:rPr>
              <w:t xml:space="preserve">Loosen the four capscrews </w:t>
            </w:r>
            <w:r>
              <w:rPr>
                <w:b/>
                <w:bCs/>
                <w:color w:val="00274C"/>
                <w:position w:val="-2"/>
                <w:sz w:val="20"/>
                <w:szCs w:val="20"/>
                <w:u w:val="none"/>
              </w:rPr>
              <w:t xml:space="preserve">E</w:t>
            </w:r>
            <w:r>
              <w:rPr>
                <w:color w:val="00274C"/>
                <w:position w:val="-2"/>
                <w:sz w:val="20"/>
                <w:szCs w:val="20"/>
                <w:u w:val="none"/>
              </w:rPr>
              <w:t xml:space="preserve"> and remove guard </w:t>
            </w:r>
            <w:r>
              <w:rPr>
                <w:b/>
                <w:bCs/>
                <w:color w:val="00274C"/>
                <w:position w:val="-2"/>
                <w:sz w:val="20"/>
                <w:szCs w:val="20"/>
                <w:u w:val="none"/>
              </w:rPr>
              <w:t xml:space="preserve">F</w:t>
            </w:r>
            <w:r>
              <w:rPr>
                <w:color w:val="00274C"/>
                <w:position w:val="-2"/>
                <w:sz w:val="20"/>
                <w:szCs w:val="20"/>
                <w:u w:val="none"/>
              </w:rPr>
              <w:t xml:space="preserve"> .</w:t>
            </w:r>
          </w:p>
          <w:p>
            <w:pPr>
              <w:numPr>
                <w:ilvl w:val="0"/>
                <w:numId w:val="14579"/>
              </w:numPr>
              <w:spacing w:before="0" w:after="0" w:line="262" w:lineRule="auto"/>
              <w:jc w:val="left"/>
              <w:rPr>
                <w:color w:val="00274C"/>
                <w:sz w:val="20"/>
                <w:szCs w:val="20"/>
              </w:rPr>
            </w:pPr>
            <w:r>
              <w:rPr>
                <w:color w:val="00274C"/>
                <w:position w:val="-2"/>
                <w:sz w:val="20"/>
                <w:szCs w:val="20"/>
                <w:u w:val="none"/>
              </w:rPr>
              <w:t xml:space="preserve">Check that the:</w:t>
            </w:r>
          </w:p>
          <w:p>
            <w:pPr>
              <w:widowControl w:val="on"/>
              <w:pBdr/>
              <w:spacing w:before="0" w:after="0" w:line="240" w:lineRule="auto"/>
              <w:ind w:left="0" w:right="0"/>
              <w:jc w:val="left"/>
            </w:pPr>
            <w:r>
              <w:rPr>
                <w:color w:val="00274C"/>
                <w:position w:val="-2"/>
                <w:sz w:val="20"/>
                <w:szCs w:val="20"/>
                <w:u w:val="none"/>
              </w:rPr>
              <w:t xml:space="preserve">
    - Fuel system hoses </w:t>
            </w:r>
            <w:r>
              <w:rPr>
                <w:b/>
                <w:bCs/>
                <w:color w:val="00274C"/>
                <w:position w:val="-2"/>
                <w:sz w:val="20"/>
                <w:szCs w:val="20"/>
                <w:u w:val="none"/>
              </w:rPr>
              <w:t xml:space="preserve">A</w:t>
            </w:r>
            <w:r>
              <w:rPr>
                <w:color w:val="00274C"/>
                <w:position w:val="-2"/>
                <w:sz w:val="20"/>
                <w:szCs w:val="20"/>
                <w:u w:val="none"/>
              </w:rPr>
              <w:t xml:space="preserve"> are intact.</w:t>
            </w:r>
            <w:r>
              <w:rPr>
                <w:color w:val="00274C"/>
                <w:position w:val="-2"/>
                <w:sz w:val="20"/>
                <w:szCs w:val="20"/>
                <w:u w:val="none"/>
              </w:rPr>
              <w:br/>
              <w:br/>
              <w:t xml:space="preserve">    - Hoses for the cooling circuit </w:t>
            </w:r>
            <w:r>
              <w:rPr>
                <w:b/>
                <w:bCs/>
                <w:color w:val="00274C"/>
                <w:position w:val="-2"/>
                <w:sz w:val="20"/>
                <w:szCs w:val="20"/>
                <w:u w:val="none"/>
              </w:rPr>
              <w:t xml:space="preserve">B1</w:t>
            </w:r>
            <w:r>
              <w:rPr>
                <w:color w:val="00274C"/>
                <w:position w:val="-2"/>
                <w:sz w:val="20"/>
                <w:szCs w:val="20"/>
                <w:u w:val="none"/>
              </w:rPr>
              <w:t xml:space="preserve"> and </w:t>
            </w:r>
            <w:r>
              <w:rPr>
                <w:b/>
                <w:bCs/>
                <w:color w:val="00274C"/>
                <w:position w:val="-2"/>
                <w:sz w:val="20"/>
                <w:szCs w:val="20"/>
                <w:u w:val="none"/>
              </w:rPr>
              <w:t xml:space="preserve">B2</w:t>
            </w:r>
            <w:r>
              <w:rPr>
                <w:color w:val="00274C"/>
                <w:position w:val="-2"/>
                <w:sz w:val="20"/>
                <w:szCs w:val="20"/>
                <w:u w:val="none"/>
              </w:rPr>
              <w:t xml:space="preserve"> .</w:t>
            </w:r>
            <w:r>
              <w:rPr>
                <w:color w:val="00274C"/>
                <w:position w:val="-2"/>
                <w:sz w:val="20"/>
                <w:szCs w:val="20"/>
                <w:u w:val="none"/>
              </w:rPr>
              <w:br/>
              <w:t xml:space="preserve">        To access the control of the cooling hoses </w:t>
            </w:r>
            <w:r>
              <w:rPr>
                <w:b/>
                <w:bCs/>
                <w:color w:val="00274C"/>
                <w:position w:val="-2"/>
                <w:sz w:val="20"/>
                <w:szCs w:val="20"/>
                <w:u w:val="none"/>
              </w:rPr>
              <w:t xml:space="preserve">B1</w:t>
            </w:r>
            <w:r>
              <w:rPr>
                <w:color w:val="00274C"/>
                <w:position w:val="-2"/>
                <w:sz w:val="20"/>
                <w:szCs w:val="20"/>
                <w:u w:val="none"/>
              </w:rPr>
              <w:t xml:space="preserve"> unscrew the four screws </w:t>
            </w:r>
            <w:r>
              <w:rPr>
                <w:b/>
                <w:bCs/>
                <w:color w:val="00274C"/>
                <w:position w:val="-2"/>
                <w:sz w:val="20"/>
                <w:szCs w:val="20"/>
                <w:u w:val="none"/>
              </w:rPr>
              <w:t xml:space="preserve">E</w:t>
            </w:r>
            <w:r>
              <w:rPr>
                <w:color w:val="00274C"/>
                <w:position w:val="-2"/>
                <w:sz w:val="20"/>
                <w:szCs w:val="20"/>
                <w:u w:val="none"/>
              </w:rPr>
              <w:t xml:space="preserve"> and remove the safe guard </w:t>
            </w:r>
            <w:r>
              <w:rPr>
                <w:b/>
                <w:bCs/>
                <w:color w:val="00274C"/>
                <w:position w:val="-2"/>
                <w:sz w:val="20"/>
                <w:szCs w:val="20"/>
                <w:u w:val="none"/>
              </w:rPr>
              <w:t xml:space="preserve">F</w:t>
            </w:r>
            <w:r>
              <w:rPr>
                <w:color w:val="00274C"/>
                <w:position w:val="-2"/>
                <w:sz w:val="20"/>
                <w:szCs w:val="20"/>
                <w:u w:val="none"/>
              </w:rPr>
              <w:t xml:space="preserve"> .</w:t>
            </w:r>
            <w:r>
              <w:rPr>
                <w:color w:val="00274C"/>
                <w:position w:val="-2"/>
                <w:sz w:val="20"/>
                <w:szCs w:val="20"/>
                <w:u w:val="none"/>
              </w:rPr>
              <w:br/>
              <w:br/>
              <w:t xml:space="preserve">    - Vent system pipes </w:t>
            </w: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br/>
              <w:br/>
              <w:t xml:space="preserve">    - Air system ducts </w:t>
            </w:r>
            <w:r>
              <w:rPr>
                <w:b/>
                <w:bCs/>
                <w:color w:val="00274C"/>
                <w:position w:val="-2"/>
                <w:sz w:val="20"/>
                <w:szCs w:val="20"/>
                <w:u w:val="none"/>
              </w:rPr>
              <w:t xml:space="preserve">D</w:t>
            </w:r>
            <w:r>
              <w:rPr>
                <w:color w:val="00274C"/>
                <w:position w:val="-2"/>
                <w:sz w:val="20"/>
                <w:szCs w:val="20"/>
                <w:u w:val="none"/>
              </w:rPr>
              <w:t xml:space="preserve"> .</w:t>
            </w:r>
            <w:r>
              <w:rPr>
                <w:color w:val="00274C"/>
                <w:position w:val="-2"/>
                <w:sz w:val="20"/>
                <w:szCs w:val="20"/>
                <w:u w:val="none"/>
              </w:rPr>
              <w:br/>
              <w:br/>
              <w:t xml:space="preserve">When the control is finished the safe guard </w:t>
            </w:r>
            <w:r>
              <w:rPr>
                <w:b/>
                <w:bCs/>
                <w:color w:val="00274C"/>
                <w:position w:val="-2"/>
                <w:sz w:val="20"/>
                <w:szCs w:val="20"/>
                <w:u w:val="none"/>
              </w:rPr>
              <w:t xml:space="preserve">F</w:t>
            </w:r>
            <w:r>
              <w:rPr>
                <w:color w:val="00274C"/>
                <w:position w:val="-2"/>
                <w:sz w:val="20"/>
                <w:szCs w:val="20"/>
                <w:u w:val="none"/>
              </w:rPr>
              <w:t xml:space="preserve"> mount and tighten the four screws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634"/>
              </w:rPr>
              <w:drawing>
                <wp:inline distT="0" distB="0" distL="0" distR="0">
                  <wp:extent cx="2232000" cy="4010400"/>
                  <wp:effectExtent b="0" l="0" r="0" t="0"/>
                  <wp:docPr id="86185674" name="name260867c9986aa861b" descr="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png"/>
                          <pic:cNvPicPr/>
                        </pic:nvPicPr>
                        <pic:blipFill>
                          <a:blip r:embed="rId808667c9986aa8616" cstate="print"/>
                          <a:stretch>
                            <a:fillRect/>
                          </a:stretch>
                        </pic:blipFill>
                        <pic:spPr>
                          <a:xfrm>
                            <a:off x="0" y="0"/>
                            <a:ext cx="2232000" cy="4010400"/>
                          </a:xfrm>
                          <a:prstGeom prst="rect">
                            <a:avLst/>
                          </a:prstGeom>
                          <a:ln w="0">
                            <a:noFill/>
                          </a:ln>
                        </pic:spPr>
                      </pic:pic>
                    </a:graphicData>
                  </a:graphic>
                </wp:inline>
              </w:drawing>
            </w:r>
            <w:r>
              <w:rPr>
                <w:b/>
                <w:bCs/>
                <w:color w:val="00274C"/>
                <w:position w:val="0"/>
                <w:sz w:val="20"/>
                <w:szCs w:val="20"/>
                <w:u w:val="none"/>
              </w:rPr>
              <w:br/>
              <w:t xml:space="preserve">Fig 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029435" name="name559667c9986ab115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2267c9986ab114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57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732667c9986ab1bd6"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15201" name="name390767c9986ab9f4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91467c9986ab9f3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574"/>
              </w:numPr>
              <w:spacing w:before="0" w:after="0" w:line="262" w:lineRule="auto"/>
              <w:jc w:val="left"/>
              <w:rPr>
                <w:color w:val="00274C"/>
                <w:sz w:val="20"/>
                <w:szCs w:val="20"/>
              </w:rPr>
            </w:pPr>
            <w:r>
              <w:rPr>
                <w:color w:val="00274C"/>
                <w:position w:val="-2"/>
                <w:sz w:val="20"/>
                <w:szCs w:val="20"/>
                <w:u w:val="none"/>
              </w:rPr>
              <w:t xml:space="preserve">For safety precautions see </w:t>
            </w:r>
            <w:hyperlink r:id="rId834367c9986aba8ca" w:history="1">
              <w:r>
                <w:rPr>
                  <w:rStyle w:val="DefaultParagraphFontPHPDOCX"/>
                  <w:b/>
                  <w:bCs/>
                  <w:color w:val="0000FF"/>
                  <w:position w:val="-2"/>
                  <w:sz w:val="20"/>
                  <w:szCs w:val="20"/>
                  <w:u w:val="single" w:color=""/>
                </w:rPr>
                <w:t xml:space="preserve">Chap.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029568" name="name881367c9986ac224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92467c9986ac224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574"/>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burns.</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580"/>
              </w:numPr>
              <w:spacing w:before="0" w:after="0" w:line="262" w:lineRule="auto"/>
              <w:jc w:val="left"/>
              <w:rPr>
                <w:color w:val="00274C"/>
                <w:sz w:val="20"/>
                <w:szCs w:val="20"/>
              </w:rPr>
            </w:pPr>
            <w:r>
              <w:rPr>
                <w:color w:val="00274C"/>
                <w:position w:val="-2"/>
                <w:sz w:val="20"/>
                <w:szCs w:val="20"/>
                <w:u w:val="none"/>
              </w:rPr>
              <w:t xml:space="preserve">Start the engine without the radiator cap </w:t>
            </w:r>
            <w:r>
              <w:rPr>
                <w:b/>
                <w:bCs/>
                <w:color w:val="00274C"/>
                <w:position w:val="-2"/>
                <w:sz w:val="20"/>
                <w:szCs w:val="20"/>
                <w:u w:val="none"/>
              </w:rPr>
              <w:t xml:space="preserve">A</w:t>
            </w:r>
            <w:r>
              <w:rPr>
                <w:color w:val="00274C"/>
                <w:position w:val="-2"/>
                <w:sz w:val="20"/>
                <w:szCs w:val="20"/>
                <w:u w:val="none"/>
              </w:rPr>
              <w:t xml:space="preserve"> . </w:t>
            </w:r>
          </w:p>
          <w:p>
            <w:pPr>
              <w:numPr>
                <w:ilvl w:val="0"/>
                <w:numId w:val="14580"/>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14580"/>
              </w:numPr>
              <w:spacing w:before="0" w:after="0" w:line="262" w:lineRule="auto"/>
              <w:jc w:val="left"/>
              <w:rPr>
                <w:color w:val="00274C"/>
                <w:sz w:val="20"/>
                <w:szCs w:val="20"/>
              </w:rPr>
            </w:pPr>
            <w:r>
              <w:rPr>
                <w:b/>
                <w:bCs/>
                <w:color w:val="00274C"/>
                <w:position w:val="-2"/>
                <w:sz w:val="20"/>
                <w:szCs w:val="20"/>
                <w:u w:val="none"/>
              </w:rPr>
              <w:t xml:space="preserve">Top up if necessary.</w:t>
            </w:r>
          </w:p>
          <w:p>
            <w:pPr>
              <w:numPr>
                <w:ilvl w:val="0"/>
                <w:numId w:val="14580"/>
              </w:numPr>
              <w:spacing w:before="0" w:after="0" w:line="262" w:lineRule="auto"/>
              <w:jc w:val="left"/>
              <w:rPr>
                <w:color w:val="00274C"/>
                <w:sz w:val="20"/>
                <w:szCs w:val="20"/>
              </w:rPr>
            </w:pPr>
            <w:r>
              <w:rPr>
                <w:color w:val="00274C"/>
                <w:position w:val="-2"/>
                <w:sz w:val="20"/>
                <w:szCs w:val="20"/>
                <w:u w:val="none"/>
              </w:rPr>
              <w:t xml:space="preserve">Do not overfill the radiator, but leave room for the coolant to expand.</w:t>
            </w:r>
          </w:p>
          <w:p>
            <w:pPr>
              <w:numPr>
                <w:ilvl w:val="0"/>
                <w:numId w:val="14580"/>
              </w:numPr>
              <w:spacing w:before="0" w:after="0" w:line="262" w:lineRule="auto"/>
              <w:jc w:val="left"/>
              <w:rPr>
                <w:color w:val="00274C"/>
                <w:sz w:val="20"/>
                <w:szCs w:val="20"/>
              </w:rPr>
            </w:pPr>
            <w:r>
              <w:rPr>
                <w:color w:val="00274C"/>
                <w:position w:val="-2"/>
                <w:sz w:val="20"/>
                <w:szCs w:val="20"/>
                <w:u w:val="none"/>
              </w:rPr>
              <w:t xml:space="preserve">Reinstall radiator cap </w:t>
            </w:r>
            <w:r>
              <w:rPr>
                <w:b/>
                <w:bCs/>
                <w:color w:val="00274C"/>
                <w:position w:val="-2"/>
                <w:sz w:val="20"/>
                <w:szCs w:val="20"/>
                <w:u w:val="none"/>
              </w:rPr>
              <w:t xml:space="preserve">A</w:t>
            </w:r>
            <w:r>
              <w:rPr>
                <w:color w:val="00274C"/>
                <w:position w:val="-2"/>
                <w:sz w:val="20"/>
                <w:szCs w:val="20"/>
                <w:u w:val="none"/>
              </w:rPr>
              <w:t xml:space="preserve"> .</w:t>
            </w:r>
          </w:p>
          <w:p>
            <w:pPr>
              <w:numPr>
                <w:ilvl w:val="0"/>
                <w:numId w:val="14580"/>
              </w:numPr>
              <w:spacing w:before="0" w:after="0" w:line="262" w:lineRule="auto"/>
              <w:jc w:val="left"/>
              <w:rPr>
                <w:color w:val="00274C"/>
                <w:sz w:val="20"/>
                <w:szCs w:val="20"/>
              </w:rPr>
            </w:pPr>
            <w:r>
              <w:rPr>
                <w:color w:val="00274C"/>
                <w:position w:val="-2"/>
                <w:sz w:val="20"/>
                <w:szCs w:val="20"/>
                <w:u w:val="none"/>
              </w:rPr>
              <w:t xml:space="preserve">For engines equipped with expansion tank (B), check that the fluid is until reaching the </w:t>
            </w:r>
            <w:r>
              <w:rPr>
                <w:b/>
                <w:bCs/>
                <w:color w:val="00274C"/>
                <w:position w:val="-2"/>
                <w:sz w:val="20"/>
                <w:szCs w:val="20"/>
                <w:u w:val="none"/>
              </w:rPr>
              <w:t xml:space="preserve">MAX</w:t>
            </w:r>
            <w:r>
              <w:rPr>
                <w:color w:val="00274C"/>
                <w:position w:val="-2"/>
                <w:sz w:val="20"/>
                <w:szCs w:val="20"/>
                <w:u w:val="none"/>
              </w:rPr>
              <w:t xml:space="preserve"> level mark </w:t>
            </w:r>
            <w:r>
              <w:rPr>
                <w:b/>
                <w:bCs/>
                <w:color w:val="00274C"/>
                <w:position w:val="-2"/>
                <w:sz w:val="20"/>
                <w:szCs w:val="20"/>
                <w:u w:val="none"/>
              </w:rPr>
              <w:t xml:space="preserve">.</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For coolant filling see </w:t>
            </w:r>
            <w:hyperlink r:id="rId797767c9986ac4b9b" w:history="1">
              <w:r>
                <w:rPr>
                  <w:rStyle w:val="DefaultParagraphFontPHPDOCX"/>
                  <w:b/>
                  <w:bCs/>
                  <w:color w:val="0000FF"/>
                  <w:position w:val="-2"/>
                  <w:sz w:val="20"/>
                  <w:szCs w:val="20"/>
                  <w:u w:val="none"/>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373606" name="name511967c9986acc7a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61767c9986acc79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numPr>
                <w:ilvl w:val="0"/>
                <w:numId w:val="14574"/>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cap, if present, are installed correctly to avoid spillage of liquid or vapour at high temperatures.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26"/>
              </w:rPr>
              <w:drawing>
                <wp:inline distT="0" distB="0" distL="0" distR="0">
                  <wp:extent cx="2232000" cy="1483200"/>
                  <wp:effectExtent b="0" l="0" r="0" t="0"/>
                  <wp:docPr id="17446663" name="name943767c9986ad6a64" descr="Fig.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8.jpg"/>
                          <pic:cNvPicPr/>
                        </pic:nvPicPr>
                        <pic:blipFill>
                          <a:blip r:embed="rId795967c9986ad6a6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5.8</w:t>
            </w:r>
            <w:r>
              <w:rPr>
                <w:position w:val="-254"/>
              </w:rPr>
              <w:drawing>
                <wp:inline distT="0" distB="0" distL="0" distR="0">
                  <wp:extent cx="2232000" cy="1663200"/>
                  <wp:effectExtent b="0" l="0" r="0" t="0"/>
                  <wp:docPr id="69072914" name="name727367c9986ae4445" descr="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png"/>
                          <pic:cNvPicPr/>
                        </pic:nvPicPr>
                        <pic:blipFill>
                          <a:blip r:embed="rId949767c9986ae4440" cstate="print"/>
                          <a:stretch>
                            <a:fillRect/>
                          </a:stretch>
                        </pic:blipFill>
                        <pic:spPr>
                          <a:xfrm>
                            <a:off x="0" y="0"/>
                            <a:ext cx="2232000" cy="1663200"/>
                          </a:xfrm>
                          <a:prstGeom prst="rect">
                            <a:avLst/>
                          </a:prstGeom>
                          <a:ln w="0">
                            <a:noFill/>
                          </a:ln>
                        </pic:spPr>
                      </pic:pic>
                    </a:graphicData>
                  </a:graphic>
                </wp:inline>
              </w:drawing>
            </w:r>
            <w:r>
              <w:rPr>
                <w:b/>
                <w:bCs/>
                <w:color w:val="00274C"/>
                <w:position w:val="0"/>
                <w:sz w:val="20"/>
                <w:szCs w:val="20"/>
                <w:u w:val="none"/>
              </w:rPr>
              <w:br/>
              <w:br/>
              <w:br/>
              <w:t xml:space="preserve">Fig 5.9</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and setting alternator standard belt tension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031452" name="name767567c9986aeeed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31767c9986aeeed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For safety precautions see </w:t>
            </w:r>
            <w:hyperlink r:id="rId815267c9986aef607" w:history="1">
              <w:r>
                <w:rPr>
                  <w:rStyle w:val="DefaultParagraphFontPHPDOCX"/>
                  <w:b/>
                  <w:bCs/>
                  <w:color w:val="0000FF"/>
                  <w:position w:val="-2"/>
                  <w:sz w:val="20"/>
                  <w:szCs w:val="20"/>
                  <w:u w:val="single" w:color=""/>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br/>
              <w:t xml:space="preserve">5.9.1 Check</w:t>
            </w:r>
          </w:p>
          <w:p>
            <w:pPr>
              <w:numPr>
                <w:ilvl w:val="0"/>
                <w:numId w:val="14581"/>
              </w:numPr>
              <w:spacing w:before="0" w:after="0" w:line="262" w:lineRule="auto"/>
              <w:jc w:val="left"/>
              <w:rPr>
                <w:color w:val="00274C"/>
                <w:sz w:val="20"/>
                <w:szCs w:val="20"/>
              </w:rPr>
            </w:pPr>
            <w:r>
              <w:rPr>
                <w:color w:val="00274C"/>
                <w:position w:val="-2"/>
                <w:sz w:val="20"/>
                <w:szCs w:val="20"/>
                <w:u w:val="none"/>
              </w:rPr>
              <w:t xml:space="preserve">Check the belt condition </w:t>
            </w:r>
            <w:r>
              <w:rPr>
                <w:b/>
                <w:bCs/>
                <w:color w:val="00274C"/>
                <w:position w:val="-2"/>
                <w:sz w:val="20"/>
                <w:szCs w:val="20"/>
                <w:u w:val="none"/>
              </w:rPr>
              <w:t xml:space="preserve">A</w:t>
            </w:r>
            <w:r>
              <w:rPr>
                <w:color w:val="00274C"/>
                <w:position w:val="-2"/>
                <w:sz w:val="20"/>
                <w:szCs w:val="20"/>
                <w:u w:val="none"/>
              </w:rPr>
              <w:t xml:space="preserve"> if worn out or deteriorated, </w:t>
            </w:r>
            <w:r>
              <w:rPr>
                <w:b/>
                <w:bCs/>
                <w:color w:val="00274C"/>
                <w:position w:val="-2"/>
                <w:sz w:val="20"/>
                <w:szCs w:val="20"/>
                <w:u w:val="none"/>
              </w:rPr>
              <w:t xml:space="preserve">replace it</w:t>
            </w:r>
            <w:r>
              <w:rPr>
                <w:color w:val="00274C"/>
                <w:position w:val="-2"/>
                <w:sz w:val="20"/>
                <w:szCs w:val="20"/>
                <w:u w:val="none"/>
              </w:rPr>
              <w:t xml:space="preserve"> .</w:t>
            </w:r>
          </w:p>
          <w:p>
            <w:pPr>
              <w:numPr>
                <w:ilvl w:val="0"/>
                <w:numId w:val="14581"/>
              </w:numPr>
              <w:spacing w:before="0" w:after="0" w:line="262" w:lineRule="auto"/>
              <w:jc w:val="left"/>
              <w:rPr>
                <w:color w:val="00274C"/>
                <w:sz w:val="20"/>
                <w:szCs w:val="20"/>
              </w:rPr>
            </w:pPr>
            <w:r>
              <w:rPr>
                <w:color w:val="00274C"/>
                <w:position w:val="-2"/>
                <w:sz w:val="20"/>
                <w:szCs w:val="20"/>
                <w:u w:val="none"/>
              </w:rPr>
              <w:t xml:space="preserve">Check that at point p the tension value is between </w:t>
            </w:r>
            <w:r>
              <w:rPr>
                <w:b/>
                <w:bCs/>
                <w:color w:val="00274C"/>
                <w:position w:val="-2"/>
                <w:sz w:val="20"/>
                <w:szCs w:val="20"/>
                <w:u w:val="none"/>
              </w:rPr>
              <w:t xml:space="preserve">70</w:t>
            </w:r>
            <w:r>
              <w:rPr>
                <w:color w:val="00274C"/>
                <w:position w:val="-2"/>
                <w:sz w:val="20"/>
                <w:szCs w:val="20"/>
                <w:u w:val="none"/>
              </w:rPr>
              <w:t xml:space="preserve"> and </w:t>
            </w:r>
            <w:r>
              <w:rPr>
                <w:b/>
                <w:bCs/>
                <w:color w:val="00274C"/>
                <w:position w:val="-2"/>
                <w:sz w:val="20"/>
                <w:szCs w:val="20"/>
                <w:u w:val="none"/>
              </w:rPr>
              <w:t xml:space="preserve">75</w:t>
            </w:r>
            <w:r>
              <w:rPr>
                <w:color w:val="00274C"/>
                <w:position w:val="-2"/>
                <w:sz w:val="20"/>
                <w:szCs w:val="20"/>
                <w:u w:val="none"/>
              </w:rPr>
              <w:t xml:space="preserve"> Hz for V-belt of 9 mm and </w:t>
            </w:r>
            <w:r>
              <w:rPr>
                <w:b/>
                <w:bCs/>
                <w:color w:val="00274C"/>
                <w:position w:val="-2"/>
                <w:sz w:val="20"/>
                <w:szCs w:val="20"/>
                <w:u w:val="none"/>
              </w:rPr>
              <w:t xml:space="preserve">80</w:t>
            </w:r>
            <w:r>
              <w:rPr>
                <w:color w:val="00274C"/>
                <w:position w:val="-2"/>
                <w:sz w:val="20"/>
                <w:szCs w:val="20"/>
                <w:u w:val="none"/>
              </w:rPr>
              <w:t xml:space="preserve"> and </w:t>
            </w:r>
            <w:r>
              <w:rPr>
                <w:b/>
                <w:bCs/>
                <w:color w:val="00274C"/>
                <w:position w:val="-2"/>
                <w:sz w:val="20"/>
                <w:szCs w:val="20"/>
                <w:u w:val="none"/>
              </w:rPr>
              <w:t xml:space="preserve">85</w:t>
            </w:r>
            <w:r>
              <w:rPr>
                <w:color w:val="00274C"/>
                <w:position w:val="-2"/>
                <w:sz w:val="20"/>
                <w:szCs w:val="20"/>
                <w:u w:val="none"/>
              </w:rPr>
              <w:t xml:space="preserve"> Hz for V-belt of 17 mm (H).</w:t>
            </w:r>
          </w:p>
          <w:p/>
          <w:p/>
          <w:p>
            <w:pPr>
              <w:widowControl w:val="on"/>
              <w:pBdr/>
              <w:spacing w:before="0" w:after="0" w:line="262" w:lineRule="auto"/>
              <w:ind w:left="0" w:right="0"/>
              <w:jc w:val="left"/>
              <w:textAlignment w:val="center"/>
            </w:pPr>
            <w:r>
              <w:rPr>
                <w:color w:val="00274C"/>
                <w:position w:val="-2"/>
                <w:sz w:val="20"/>
                <w:szCs w:val="20"/>
                <w:u w:val="none"/>
              </w:rPr>
              <w:t xml:space="preserve"> </w:t>
            </w:r>
            <w:r>
              <w:rPr>
                <w:color w:val="00274C"/>
                <w:position w:val="-2"/>
                <w:sz w:val="20"/>
                <w:szCs w:val="20"/>
                <w:u w:val="none"/>
              </w:rPr>
              <w:br/>
              <w:t xml:space="preserve">Using the tool </w:t>
            </w:r>
            <w:r>
              <w:rPr>
                <w:b/>
                <w:bCs/>
                <w:color w:val="00274C"/>
                <w:position w:val="-2"/>
                <w:sz w:val="20"/>
                <w:szCs w:val="20"/>
                <w:u w:val="none"/>
              </w:rPr>
              <w:t xml:space="preserve">F </w:t>
            </w:r>
            <w:r>
              <w:rPr>
                <w:color w:val="00274C"/>
                <w:position w:val="-2"/>
                <w:sz w:val="20"/>
                <w:szCs w:val="20"/>
                <w:u w:val="none"/>
              </w:rPr>
              <w:t xml:space="preserve"> (DENSO BTG-2) shown in the picture (or a similar one) it is possible to check the corresponding value in Newton, (which should be) included between </w:t>
            </w:r>
            <w:r>
              <w:rPr>
                <w:b/>
                <w:bCs/>
                <w:color w:val="00274C"/>
                <w:position w:val="-2"/>
                <w:sz w:val="20"/>
                <w:szCs w:val="20"/>
                <w:u w:val="none"/>
              </w:rPr>
              <w:t xml:space="preserve">200</w:t>
            </w:r>
            <w:r>
              <w:rPr>
                <w:color w:val="00274C"/>
                <w:position w:val="-2"/>
                <w:sz w:val="20"/>
                <w:szCs w:val="20"/>
                <w:u w:val="none"/>
              </w:rPr>
              <w:t xml:space="preserve"> and </w:t>
            </w:r>
            <w:r>
              <w:rPr>
                <w:b/>
                <w:bCs/>
                <w:color w:val="00274C"/>
                <w:position w:val="-2"/>
                <w:sz w:val="20"/>
                <w:szCs w:val="20"/>
                <w:u w:val="none"/>
              </w:rPr>
              <w:t xml:space="preserve">230 N</w:t>
            </w:r>
            <w:r>
              <w:rPr>
                <w:color w:val="00274C"/>
                <w:position w:val="-2"/>
                <w:sz w:val="20"/>
                <w:szCs w:val="20"/>
                <w:u w:val="none"/>
              </w:rPr>
              <w:t xml:space="preserve"> for V-belt of 9 mm and </w:t>
            </w:r>
            <w:r>
              <w:rPr>
                <w:b/>
                <w:bCs/>
                <w:color w:val="00274C"/>
                <w:position w:val="-2"/>
                <w:sz w:val="20"/>
                <w:szCs w:val="20"/>
                <w:u w:val="none"/>
              </w:rPr>
              <w:t xml:space="preserve">350</w:t>
            </w:r>
            <w:r>
              <w:rPr>
                <w:color w:val="00274C"/>
                <w:position w:val="-2"/>
                <w:sz w:val="20"/>
                <w:szCs w:val="20"/>
                <w:u w:val="none"/>
              </w:rPr>
              <w:t xml:space="preserve"> and </w:t>
            </w:r>
            <w:r>
              <w:rPr>
                <w:b/>
                <w:bCs/>
                <w:color w:val="00274C"/>
                <w:position w:val="-2"/>
                <w:sz w:val="20"/>
                <w:szCs w:val="20"/>
                <w:u w:val="none"/>
              </w:rPr>
              <w:t xml:space="preserve">450 N</w:t>
            </w:r>
            <w:r>
              <w:rPr>
                <w:color w:val="00274C"/>
                <w:position w:val="-2"/>
                <w:sz w:val="20"/>
                <w:szCs w:val="20"/>
                <w:u w:val="none"/>
              </w:rPr>
              <w:t xml:space="preserve"> for V-belt of 17 mm (H).</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w:t>
            </w:r>
            <w:r>
              <w:rPr>
                <w:b/>
                <w:bCs/>
                <w:color w:val="00274C"/>
                <w:position w:val="-2"/>
                <w:sz w:val="20"/>
                <w:szCs w:val="20"/>
                <w:u w:val="none"/>
              </w:rPr>
              <w:t xml:space="preserve">A</w:t>
            </w:r>
            <w:r>
              <w:rPr>
                <w:color w:val="00274C"/>
                <w:position w:val="-2"/>
                <w:sz w:val="20"/>
                <w:szCs w:val="20"/>
                <w:u w:val="none"/>
              </w:rPr>
              <w:t xml:space="preserve"> must show a movement of less than 10 mm.</w:t>
            </w:r>
            <w:bookmarkStart w:id="61114420" w:name="result_box"/>
            <w:bookmarkEnd w:id="61114420"/>
            <w:r>
              <w:rPr>
                <w:color w:val="00274C"/>
                <w:position w:val="-2"/>
                <w:sz w:val="20"/>
                <w:szCs w:val="20"/>
                <w:u w:val="none"/>
              </w:rPr>
              <w:br/>
              <w:t xml:space="preserve">If not</w:t>
            </w:r>
            <w:r>
              <w:rPr>
                <w:color w:val="00274C"/>
                <w:position w:val="-2"/>
                <w:sz w:val="20"/>
                <w:szCs w:val="20"/>
                <w:u w:val="none"/>
              </w:rPr>
              <w:t xml:space="preserve"> </w:t>
            </w:r>
            <w:r>
              <w:rPr>
                <w:color w:val="00274C"/>
                <w:position w:val="-2"/>
                <w:sz w:val="20"/>
                <w:szCs w:val="20"/>
                <w:u w:val="none"/>
              </w:rPr>
              <w:t xml:space="preserve">adjust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5.9.2    Adjustment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582"/>
              </w:numPr>
              <w:spacing w:before="0" w:after="0" w:line="262" w:lineRule="auto"/>
              <w:jc w:val="left"/>
              <w:rPr>
                <w:color w:val="00274C"/>
                <w:sz w:val="20"/>
                <w:szCs w:val="20"/>
              </w:rPr>
            </w:pPr>
            <w:r>
              <w:rPr>
                <w:color w:val="00274C"/>
                <w:position w:val="-2"/>
                <w:sz w:val="20"/>
                <w:szCs w:val="20"/>
                <w:u w:val="none"/>
              </w:rPr>
              <w:t xml:space="preserve">Loosen the fastening bolts </w:t>
            </w:r>
            <w:r>
              <w:rPr>
                <w:b/>
                <w:bCs/>
                <w:color w:val="00274C"/>
                <w:position w:val="-2"/>
                <w:sz w:val="20"/>
                <w:szCs w:val="20"/>
                <w:u w:val="none"/>
              </w:rPr>
              <w:t xml:space="preserve">B</w:t>
            </w:r>
            <w:r>
              <w:rPr>
                <w:color w:val="00274C"/>
                <w:position w:val="-2"/>
                <w:sz w:val="20"/>
                <w:szCs w:val="20"/>
                <w:u w:val="none"/>
              </w:rPr>
              <w:t xml:space="preserve"> and </w:t>
            </w:r>
            <w:r>
              <w:rPr>
                <w:b/>
                <w:bCs/>
                <w:color w:val="00274C"/>
                <w:position w:val="-2"/>
                <w:sz w:val="20"/>
                <w:szCs w:val="20"/>
                <w:u w:val="none"/>
              </w:rPr>
              <w:t xml:space="preserve">C</w:t>
            </w:r>
            <w:r>
              <w:rPr>
                <w:color w:val="00274C"/>
                <w:position w:val="-2"/>
                <w:sz w:val="20"/>
                <w:szCs w:val="20"/>
                <w:u w:val="none"/>
              </w:rPr>
              <w:t xml:space="preserve"> .</w:t>
            </w:r>
          </w:p>
          <w:p>
            <w:pPr>
              <w:numPr>
                <w:ilvl w:val="0"/>
                <w:numId w:val="14582"/>
              </w:numPr>
              <w:spacing w:before="0" w:after="0" w:line="262" w:lineRule="auto"/>
              <w:jc w:val="left"/>
              <w:rPr>
                <w:color w:val="00274C"/>
                <w:sz w:val="20"/>
                <w:szCs w:val="20"/>
              </w:rPr>
            </w:pPr>
            <w:r>
              <w:rPr>
                <w:color w:val="00274C"/>
                <w:position w:val="-2"/>
                <w:sz w:val="20"/>
                <w:szCs w:val="20"/>
                <w:u w:val="none"/>
              </w:rPr>
              <w:t xml:space="preserve">Pull the alternator outwards (in direction of the arrow </w:t>
            </w:r>
            <w:r>
              <w:rPr>
                <w:b/>
                <w:bCs/>
                <w:color w:val="00274C"/>
                <w:position w:val="-2"/>
                <w:sz w:val="20"/>
                <w:szCs w:val="20"/>
                <w:u w:val="none"/>
              </w:rPr>
              <w:t xml:space="preserve">D</w:t>
            </w:r>
            <w:r>
              <w:rPr>
                <w:color w:val="00274C"/>
                <w:position w:val="-2"/>
                <w:sz w:val="20"/>
                <w:szCs w:val="20"/>
                <w:u w:val="none"/>
              </w:rPr>
              <w:t xml:space="preserve"> ), to tension the belt.</w:t>
            </w:r>
          </w:p>
          <w:p>
            <w:pPr>
              <w:numPr>
                <w:ilvl w:val="0"/>
                <w:numId w:val="14582"/>
              </w:numPr>
              <w:spacing w:before="0" w:after="0" w:line="262" w:lineRule="auto"/>
              <w:jc w:val="left"/>
              <w:rPr>
                <w:color w:val="00274C"/>
                <w:sz w:val="20"/>
                <w:szCs w:val="20"/>
              </w:rPr>
            </w:pPr>
            <w:r>
              <w:rPr>
                <w:color w:val="00274C"/>
                <w:position w:val="-2"/>
                <w:sz w:val="20"/>
                <w:szCs w:val="20"/>
                <w:u w:val="none"/>
              </w:rPr>
              <w:t xml:space="preserve">Tension the belt tightening the bolts </w:t>
            </w:r>
            <w:r>
              <w:rPr>
                <w:b/>
                <w:bCs/>
                <w:color w:val="00274C"/>
                <w:position w:val="-2"/>
                <w:sz w:val="20"/>
                <w:szCs w:val="20"/>
                <w:u w:val="none"/>
              </w:rPr>
              <w:t xml:space="preserve">B</w:t>
            </w:r>
            <w:r>
              <w:rPr>
                <w:color w:val="00274C"/>
                <w:position w:val="-2"/>
                <w:sz w:val="20"/>
                <w:szCs w:val="20"/>
                <w:u w:val="none"/>
              </w:rPr>
              <w:t xml:space="preserve"> and </w:t>
            </w:r>
            <w:r>
              <w:rPr>
                <w:b/>
                <w:bCs/>
                <w:color w:val="00274C"/>
                <w:position w:val="-2"/>
                <w:sz w:val="20"/>
                <w:szCs w:val="20"/>
                <w:u w:val="none"/>
              </w:rPr>
              <w:t xml:space="preserve">C</w:t>
            </w:r>
            <w:r>
              <w:rPr>
                <w:color w:val="00274C"/>
                <w:position w:val="-2"/>
                <w:sz w:val="20"/>
                <w:szCs w:val="20"/>
                <w:u w:val="none"/>
              </w:rPr>
              <w:t xml:space="preserve"> .</w:t>
            </w:r>
          </w:p>
          <w:p>
            <w:pPr>
              <w:numPr>
                <w:ilvl w:val="0"/>
                <w:numId w:val="14582"/>
              </w:numPr>
              <w:spacing w:before="0" w:after="0" w:line="262" w:lineRule="auto"/>
              <w:jc w:val="left"/>
              <w:rPr>
                <w:color w:val="00274C"/>
                <w:sz w:val="20"/>
                <w:szCs w:val="20"/>
              </w:rPr>
            </w:pPr>
            <w:r>
              <w:rPr>
                <w:color w:val="00274C"/>
                <w:position w:val="-2"/>
                <w:sz w:val="20"/>
                <w:szCs w:val="20"/>
                <w:u w:val="none"/>
              </w:rPr>
              <w:t xml:space="preserve">Tighten bolts </w:t>
            </w:r>
            <w:r>
              <w:rPr>
                <w:b/>
                <w:bCs/>
                <w:color w:val="00274C"/>
                <w:position w:val="-2"/>
                <w:sz w:val="20"/>
                <w:szCs w:val="20"/>
                <w:u w:val="none"/>
              </w:rPr>
              <w:t xml:space="preserve">B</w:t>
            </w:r>
            <w:r>
              <w:rPr>
                <w:color w:val="00274C"/>
                <w:position w:val="-2"/>
                <w:sz w:val="20"/>
                <w:szCs w:val="20"/>
                <w:u w:val="none"/>
              </w:rPr>
              <w:t xml:space="preserve"> (tightening torque of </w:t>
            </w:r>
            <w:r>
              <w:rPr>
                <w:b/>
                <w:bCs/>
                <w:color w:val="00274C"/>
                <w:position w:val="-2"/>
                <w:sz w:val="20"/>
                <w:szCs w:val="20"/>
                <w:u w:val="none"/>
              </w:rPr>
              <w:t xml:space="preserve">25 Nm</w:t>
            </w:r>
            <w:r>
              <w:rPr>
                <w:color w:val="00274C"/>
                <w:position w:val="-2"/>
                <w:sz w:val="20"/>
                <w:szCs w:val="20"/>
                <w:u w:val="none"/>
              </w:rPr>
              <w:t xml:space="preserve"> ) and </w:t>
            </w:r>
            <w:r>
              <w:rPr>
                <w:b/>
                <w:bCs/>
                <w:color w:val="00274C"/>
                <w:position w:val="-2"/>
                <w:sz w:val="20"/>
                <w:szCs w:val="20"/>
                <w:u w:val="none"/>
              </w:rPr>
              <w:t xml:space="preserve">C</w:t>
            </w:r>
            <w:r>
              <w:rPr>
                <w:color w:val="00274C"/>
                <w:position w:val="-2"/>
                <w:sz w:val="20"/>
                <w:szCs w:val="20"/>
                <w:u w:val="none"/>
              </w:rPr>
              <w:t xml:space="preserve"> (tightening torque at </w:t>
            </w:r>
            <w:r>
              <w:rPr>
                <w:b/>
                <w:bCs/>
                <w:color w:val="00274C"/>
                <w:position w:val="-2"/>
                <w:sz w:val="20"/>
                <w:szCs w:val="20"/>
                <w:u w:val="none"/>
              </w:rPr>
              <w:t xml:space="preserve">69 Nm [thread M10] - 40 Nm</w:t>
            </w:r>
            <w:r>
              <w:rPr>
                <w:color w:val="00274C"/>
                <w:position w:val="-2"/>
                <w:sz w:val="20"/>
                <w:szCs w:val="20"/>
                <w:u w:val="none"/>
              </w:rPr>
              <w:t xml:space="preserve"> </w:t>
            </w:r>
            <w:r>
              <w:rPr>
                <w:b/>
                <w:bCs/>
                <w:color w:val="00274C"/>
                <w:position w:val="-2"/>
                <w:sz w:val="20"/>
                <w:szCs w:val="20"/>
                <w:u w:val="none"/>
              </w:rPr>
              <w:t xml:space="preserve">[thread M8]</w:t>
            </w:r>
            <w:r>
              <w:rPr>
                <w:color w:val="00274C"/>
                <w:position w:val="-2"/>
                <w:sz w:val="20"/>
                <w:szCs w:val="20"/>
                <w:u w:val="none"/>
              </w:rPr>
              <w:t xml:space="preserve"> ) in sequence with a torque wrench </w:t>
            </w:r>
            <w:r>
              <w:rPr>
                <w:b/>
                <w:bCs/>
                <w:color w:val="00274C"/>
                <w:position w:val="-2"/>
                <w:sz w:val="20"/>
                <w:szCs w:val="20"/>
                <w:u w:val="none"/>
              </w:rPr>
              <w:t xml:space="preserve">E</w:t>
            </w:r>
            <w:r>
              <w:rPr>
                <w:color w:val="00274C"/>
                <w:position w:val="-2"/>
                <w:sz w:val="20"/>
                <w:szCs w:val="20"/>
                <w:u w:val="none"/>
              </w:rPr>
              <w:t xml:space="preserve"> .</w:t>
            </w:r>
          </w:p>
          <w:p>
            <w:pPr>
              <w:numPr>
                <w:ilvl w:val="0"/>
                <w:numId w:val="14582"/>
              </w:numPr>
              <w:spacing w:before="0" w:after="0" w:line="262" w:lineRule="auto"/>
              <w:jc w:val="left"/>
              <w:rPr>
                <w:color w:val="00274C"/>
                <w:sz w:val="20"/>
                <w:szCs w:val="20"/>
              </w:rPr>
            </w:pPr>
            <w:r>
              <w:rPr>
                <w:color w:val="00274C"/>
                <w:position w:val="-2"/>
                <w:sz w:val="20"/>
                <w:szCs w:val="20"/>
                <w:u w:val="none"/>
              </w:rPr>
              <w:t xml:space="preserve">Check that at point p the tension value is between </w:t>
            </w:r>
            <w:r>
              <w:rPr>
                <w:b/>
                <w:bCs/>
                <w:color w:val="00274C"/>
                <w:position w:val="-2"/>
                <w:sz w:val="20"/>
                <w:szCs w:val="20"/>
                <w:u w:val="none"/>
              </w:rPr>
              <w:t xml:space="preserve">70</w:t>
            </w:r>
            <w:r>
              <w:rPr>
                <w:color w:val="00274C"/>
                <w:position w:val="-2"/>
                <w:sz w:val="20"/>
                <w:szCs w:val="20"/>
                <w:u w:val="none"/>
              </w:rPr>
              <w:t xml:space="preserve"> and </w:t>
            </w:r>
            <w:r>
              <w:rPr>
                <w:b/>
                <w:bCs/>
                <w:color w:val="00274C"/>
                <w:position w:val="-2"/>
                <w:sz w:val="20"/>
                <w:szCs w:val="20"/>
                <w:u w:val="none"/>
              </w:rPr>
              <w:t xml:space="preserve">75 Hz</w:t>
            </w:r>
            <w:r>
              <w:rPr>
                <w:color w:val="00274C"/>
                <w:position w:val="-2"/>
                <w:sz w:val="20"/>
                <w:szCs w:val="20"/>
                <w:u w:val="none"/>
              </w:rPr>
              <w:t xml:space="preserve"> for V-belt of 9 mm and </w:t>
            </w:r>
            <w:r>
              <w:rPr>
                <w:b/>
                <w:bCs/>
                <w:color w:val="00274C"/>
                <w:position w:val="-2"/>
                <w:sz w:val="20"/>
                <w:szCs w:val="20"/>
                <w:u w:val="none"/>
              </w:rPr>
              <w:t xml:space="preserve">80</w:t>
            </w:r>
            <w:r>
              <w:rPr>
                <w:color w:val="00274C"/>
                <w:position w:val="-2"/>
                <w:sz w:val="20"/>
                <w:szCs w:val="20"/>
                <w:u w:val="none"/>
              </w:rPr>
              <w:t xml:space="preserve"> and </w:t>
            </w:r>
            <w:r>
              <w:rPr>
                <w:b/>
                <w:bCs/>
                <w:color w:val="00274C"/>
                <w:position w:val="-2"/>
                <w:sz w:val="20"/>
                <w:szCs w:val="20"/>
                <w:u w:val="none"/>
              </w:rPr>
              <w:t xml:space="preserve">85 Hz</w:t>
            </w:r>
            <w:r>
              <w:rPr>
                <w:color w:val="00274C"/>
                <w:position w:val="-2"/>
                <w:sz w:val="20"/>
                <w:szCs w:val="20"/>
                <w:u w:val="none"/>
              </w:rPr>
              <w:t xml:space="preserve"> for V-belt of 17 mm ( </w:t>
            </w:r>
            <w:r>
              <w:rPr>
                <w:b/>
                <w:bCs/>
                <w:color w:val="00274C"/>
                <w:position w:val="-2"/>
                <w:sz w:val="20"/>
                <w:szCs w:val="20"/>
                <w:u w:val="none"/>
              </w:rPr>
              <w:t xml:space="preserve">Fig. 5.10</w:t>
            </w:r>
            <w:r>
              <w:rPr>
                <w:color w:val="00274C"/>
                <w:position w:val="-2"/>
                <w:sz w:val="20"/>
                <w:szCs w:val="20"/>
                <w:u w:val="none"/>
              </w:rPr>
              <w:t xml:space="preserve"> ) (H).</w:t>
            </w:r>
          </w:p>
          <w:p/>
          <w:p>
            <w:pPr>
              <w:widowControl w:val="on"/>
              <w:pBdr/>
              <w:spacing w:before="0" w:after="0" w:line="240" w:lineRule="auto"/>
              <w:ind w:left="0" w:right="0"/>
              <w:jc w:val="left"/>
            </w:pPr>
            <w:r>
              <w:rPr>
                <w:color w:val="00274C"/>
                <w:position w:val="-2"/>
                <w:sz w:val="20"/>
                <w:szCs w:val="20"/>
                <w:u w:val="none"/>
              </w:rPr>
              <w:t xml:space="preserve">
Using the tool </w:t>
            </w:r>
            <w:r>
              <w:rPr>
                <w:b/>
                <w:bCs/>
                <w:color w:val="00274C"/>
                <w:position w:val="-2"/>
                <w:sz w:val="20"/>
                <w:szCs w:val="20"/>
                <w:u w:val="none"/>
              </w:rPr>
              <w:t xml:space="preserve">F </w:t>
            </w:r>
            <w:r>
              <w:rPr>
                <w:color w:val="00274C"/>
                <w:position w:val="-2"/>
                <w:sz w:val="20"/>
                <w:szCs w:val="20"/>
                <w:u w:val="none"/>
              </w:rPr>
              <w:t xml:space="preserve"> (DENSO BTG-2) shown in the picture (or a similar one) it is possible to check the corresponding value in Newton, (which should be) included between </w:t>
            </w:r>
            <w:r>
              <w:rPr>
                <w:b/>
                <w:bCs/>
                <w:color w:val="00274C"/>
                <w:position w:val="-2"/>
                <w:sz w:val="20"/>
                <w:szCs w:val="20"/>
                <w:u w:val="none"/>
              </w:rPr>
              <w:t xml:space="preserve">200</w:t>
            </w:r>
            <w:r>
              <w:rPr>
                <w:color w:val="00274C"/>
                <w:position w:val="-2"/>
                <w:sz w:val="20"/>
                <w:szCs w:val="20"/>
                <w:u w:val="none"/>
              </w:rPr>
              <w:t xml:space="preserve"> and </w:t>
            </w:r>
            <w:r>
              <w:rPr>
                <w:b/>
                <w:bCs/>
                <w:color w:val="00274C"/>
                <w:position w:val="-2"/>
                <w:sz w:val="20"/>
                <w:szCs w:val="20"/>
                <w:u w:val="none"/>
              </w:rPr>
              <w:t xml:space="preserve">230 N</w:t>
            </w:r>
            <w:r>
              <w:rPr>
                <w:color w:val="00274C"/>
                <w:position w:val="-2"/>
                <w:sz w:val="20"/>
                <w:szCs w:val="20"/>
                <w:u w:val="none"/>
              </w:rPr>
              <w:t xml:space="preserve"> for V-belt of 9 mm and </w:t>
            </w:r>
            <w:r>
              <w:rPr>
                <w:b/>
                <w:bCs/>
                <w:color w:val="00274C"/>
                <w:position w:val="-2"/>
                <w:sz w:val="20"/>
                <w:szCs w:val="20"/>
                <w:u w:val="none"/>
              </w:rPr>
              <w:t xml:space="preserve">350</w:t>
            </w:r>
            <w:r>
              <w:rPr>
                <w:color w:val="00274C"/>
                <w:position w:val="-2"/>
                <w:sz w:val="20"/>
                <w:szCs w:val="20"/>
                <w:u w:val="none"/>
              </w:rPr>
              <w:t xml:space="preserve"> and </w:t>
            </w:r>
            <w:r>
              <w:rPr>
                <w:b/>
                <w:bCs/>
                <w:color w:val="00274C"/>
                <w:position w:val="-2"/>
                <w:sz w:val="20"/>
                <w:szCs w:val="20"/>
                <w:u w:val="none"/>
              </w:rPr>
              <w:t xml:space="preserve">450 N</w:t>
            </w:r>
            <w:r>
              <w:rPr>
                <w:color w:val="00274C"/>
                <w:position w:val="-2"/>
                <w:sz w:val="20"/>
                <w:szCs w:val="20"/>
                <w:u w:val="none"/>
              </w:rPr>
              <w:t xml:space="preserve"> for V-belt of 17 mm (H).</w:t>
            </w:r>
            <w:r>
              <w:rPr>
                <w:color w:val="00274C"/>
                <w:position w:val="-2"/>
                <w:sz w:val="20"/>
                <w:szCs w:val="20"/>
                <w:u w:val="none"/>
              </w:rPr>
              <w:b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w:t>
            </w:r>
            <w:r>
              <w:rPr>
                <w:b/>
                <w:bCs/>
                <w:color w:val="00274C"/>
                <w:position w:val="-2"/>
                <w:sz w:val="20"/>
                <w:szCs w:val="20"/>
                <w:u w:val="none"/>
              </w:rPr>
              <w:t xml:space="preserve">A</w:t>
            </w:r>
            <w:r>
              <w:rPr>
                <w:color w:val="00274C"/>
                <w:position w:val="-2"/>
                <w:sz w:val="20"/>
                <w:szCs w:val="20"/>
                <w:u w:val="none"/>
              </w:rPr>
              <w:t xml:space="preserve"> must show a movement of less than 10 mm.</w:t>
            </w:r>
            <w:r>
              <w:rPr>
                <w:color w:val="00274C"/>
                <w:position w:val="-2"/>
                <w:sz w:val="20"/>
                <w:szCs w:val="20"/>
                <w:u w:val="none"/>
              </w:rPr>
              <w:br/>
              <w:br/>
              <w:t xml:space="preserve">Let the engine run for some minutes, then let it cool down at ambient temperature and repeat the operations </w:t>
            </w:r>
            <w:r>
              <w:rPr>
                <w:b/>
                <w:bCs/>
                <w:color w:val="00274C"/>
                <w:position w:val="-2"/>
                <w:sz w:val="20"/>
                <w:szCs w:val="20"/>
                <w:u w:val="none"/>
              </w:rPr>
              <w:t xml:space="preserve">2</w:t>
            </w:r>
            <w:r>
              <w:rPr>
                <w:color w:val="00274C"/>
                <w:position w:val="-2"/>
                <w:sz w:val="20"/>
                <w:szCs w:val="20"/>
                <w:u w:val="none"/>
              </w:rPr>
              <w:t xml:space="preserve"> , </w:t>
            </w:r>
            <w:r>
              <w:rPr>
                <w:b/>
                <w:bCs/>
                <w:color w:val="00274C"/>
                <w:position w:val="-2"/>
                <w:sz w:val="20"/>
                <w:szCs w:val="20"/>
                <w:u w:val="none"/>
              </w:rPr>
              <w:t xml:space="preserve">3</w:t>
            </w:r>
            <w:r>
              <w:rPr>
                <w:color w:val="00274C"/>
                <w:position w:val="-2"/>
                <w:sz w:val="20"/>
                <w:szCs w:val="20"/>
                <w:u w:val="none"/>
              </w:rPr>
              <w:t xml:space="preserve"> , </w:t>
            </w:r>
            <w:r>
              <w:rPr>
                <w:b/>
                <w:bCs/>
                <w:color w:val="00274C"/>
                <w:position w:val="-2"/>
                <w:sz w:val="20"/>
                <w:szCs w:val="20"/>
                <w:u w:val="none"/>
              </w:rPr>
              <w:t xml:space="preserve">4</w:t>
            </w:r>
            <w:r>
              <w:rPr>
                <w:color w:val="00274C"/>
                <w:position w:val="-2"/>
                <w:sz w:val="20"/>
                <w:szCs w:val="20"/>
                <w:u w:val="none"/>
              </w:rPr>
              <w:t xml:space="preserve"> and </w:t>
            </w:r>
            <w:r>
              <w:rPr>
                <w:b/>
                <w:bCs/>
                <w:color w:val="00274C"/>
                <w:position w:val="-2"/>
                <w:sz w:val="20"/>
                <w:szCs w:val="20"/>
                <w:u w:val="none"/>
              </w:rPr>
              <w:t xml:space="preserve">5</w:t>
            </w:r>
            <w:r>
              <w:rPr>
                <w:color w:val="00274C"/>
                <w:position w:val="-2"/>
                <w:sz w:val="20"/>
                <w:szCs w:val="20"/>
                <w:u w:val="none"/>
              </w:rPr>
              <w:t xml:space="preserve"> in case the belt tension results out of the above mentioned values.</w:t>
            </w:r>
            <w:r>
              <w:rPr>
                <w:b/>
                <w:bCs/>
                <w:color w:val="00274C"/>
                <w:position w:val="-2"/>
                <w:sz w:val="20"/>
                <w:szCs w:val="20"/>
                <w:u w:val="none"/>
              </w:rPr>
              <w:br/>
              <w:br/>
              <w:t xml:space="preserve">NOTE:</w:t>
            </w:r>
            <w:r>
              <w:rPr>
                <w:color w:val="00274C"/>
                <w:position w:val="-2"/>
                <w:sz w:val="20"/>
                <w:szCs w:val="20"/>
                <w:u w:val="none"/>
              </w:rPr>
              <w:t xml:space="preserve">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8529934" name="name357167c9986b1561a" descr="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0.png"/>
                          <pic:cNvPicPr/>
                        </pic:nvPicPr>
                        <pic:blipFill>
                          <a:blip r:embed="rId224067c9986b1561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5.10</w:t>
            </w:r>
          </w:p>
          <w:p>
            <w:pPr>
              <w:widowControl w:val="on"/>
              <w:pBdr/>
              <w:spacing w:before="0" w:after="0" w:line="262" w:lineRule="auto"/>
              <w:ind w:left="0" w:right="0"/>
              <w:jc w:val="left"/>
              <w:textAlignment w:val="top"/>
            </w:pPr>
            <w:r>
              <w:rPr>
                <w:color w:val="00274C"/>
                <w:position w:val="0"/>
                <w:sz w:val="20"/>
                <w:szCs w:val="20"/>
                <w:u w:val="none"/>
              </w:rPr>
              <w:t xml:space="preserve"> </w:t>
            </w:r>
          </w:p>
          <w:p>
            <w:r>
              <w:rPr>
                <w:position w:val="-226"/>
              </w:rPr>
              <w:drawing>
                <wp:inline distT="0" distB="0" distL="0" distR="0">
                  <wp:extent cx="2232000" cy="1483200"/>
                  <wp:effectExtent b="0" l="0" r="0" t="0"/>
                  <wp:docPr id="47134581" name="name759667c9986b23712" descr="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png"/>
                          <pic:cNvPicPr/>
                        </pic:nvPicPr>
                        <pic:blipFill>
                          <a:blip r:embed="rId858467c9986b2370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5.11</w:t>
            </w:r>
          </w:p>
          <w:p>
            <w:pPr>
              <w:widowControl w:val="on"/>
              <w:pBdr/>
              <w:spacing w:before="0" w:after="0" w:line="262" w:lineRule="auto"/>
              <w:ind w:left="0" w:right="0"/>
              <w:jc w:val="left"/>
              <w:textAlignment w:val="top"/>
            </w:pPr>
            <w:r>
              <w:rPr>
                <w:color w:val="00274C"/>
                <w:position w:val="0"/>
                <w:sz w:val="20"/>
                <w:szCs w:val="20"/>
                <w:u w:val="none"/>
              </w:rPr>
              <w:t xml:space="preserve"> </w:t>
            </w:r>
          </w:p>
          <w:p>
            <w:r>
              <w:rPr>
                <w:position w:val="-226"/>
              </w:rPr>
              <w:drawing>
                <wp:inline distT="0" distB="0" distL="0" distR="0">
                  <wp:extent cx="2232000" cy="1483200"/>
                  <wp:effectExtent b="0" l="0" r="0" t="0"/>
                  <wp:docPr id="55714437" name="name842067c9986b2ecba" descr="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png"/>
                          <pic:cNvPicPr/>
                        </pic:nvPicPr>
                        <pic:blipFill>
                          <a:blip r:embed="rId593567c9986b2ecb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5.12</w:t>
            </w:r>
          </w:p>
          <w:p>
            <w:pPr>
              <w:widowControl w:val="on"/>
              <w:pBdr/>
              <w:spacing w:before="0" w:after="0" w:line="262" w:lineRule="auto"/>
              <w:ind w:left="0" w:right="0"/>
              <w:jc w:val="left"/>
              <w:textAlignment w:val="top"/>
            </w:pPr>
            <w:r>
              <w:rPr>
                <w:color w:val="00274C"/>
                <w:position w:val="0"/>
                <w:sz w:val="20"/>
                <w:szCs w:val="20"/>
                <w:u w:val="none"/>
              </w:rPr>
              <w:br/>
              <w:br/>
              <w:t xml:space="preserve">  </w:t>
            </w:r>
            <w:r>
              <w:rPr>
                <w:position w:val="-226"/>
              </w:rPr>
              <w:drawing>
                <wp:inline distT="0" distB="0" distL="0" distR="0">
                  <wp:extent cx="2232000" cy="1483200"/>
                  <wp:effectExtent b="0" l="0" r="0" t="0"/>
                  <wp:docPr id="25959887" name="name802467c9986b3df7c" descr="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3.png"/>
                          <pic:cNvPicPr/>
                        </pic:nvPicPr>
                        <pic:blipFill>
                          <a:blip r:embed="rId249667c9986b3df7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u w:val="none"/>
              </w:rPr>
              <w:t xml:space="preserve">  </w:t>
            </w:r>
            <w:r>
              <w:rPr>
                <w:b/>
                <w:bCs/>
                <w:color w:val="00274C"/>
                <w:position w:val="0"/>
                <w:sz w:val="20"/>
                <w:szCs w:val="20"/>
                <w:u w:val="none"/>
              </w:rPr>
              <w:t xml:space="preserve">Fig 5.13</w:t>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fuel filter cartridge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355162" name="name898067c9986b47d4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7467c9986b47d4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57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278867c9986b4895d"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869952" name="name500867c9986b5332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30667c9986b5332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For safety precautions see </w:t>
            </w:r>
            <w:hyperlink r:id="rId420967c9986b53b6d" w:history="1">
              <w:r>
                <w:rPr>
                  <w:rStyle w:val="DefaultParagraphFontPHPDOCX"/>
                  <w:b/>
                  <w:bCs/>
                  <w:color w:val="0000FF"/>
                  <w:position w:val="-2"/>
                  <w:sz w:val="20"/>
                  <w:szCs w:val="20"/>
                  <w:u w:val="single" w:color=""/>
                </w:rPr>
                <w:t xml:space="preserve">Chap. 3</w:t>
              </w:r>
            </w:hyperlink>
            <w:r>
              <w:rPr>
                <w:b/>
                <w:bCs/>
                <w:color w:val="00274C"/>
                <w:position w:val="-2"/>
                <w:sz w:val="20"/>
                <w:szCs w:val="20"/>
                <w:u w:val="none"/>
              </w:rPr>
              <w:t xml:space="preserve"> .</w:t>
            </w:r>
          </w:p>
          <w:p>
            <w:pPr>
              <w:numPr>
                <w:ilvl w:val="0"/>
                <w:numId w:val="14583"/>
              </w:numPr>
              <w:spacing w:before="0" w:after="0" w:line="262" w:lineRule="auto"/>
              <w:jc w:val="left"/>
              <w:rPr>
                <w:color w:val="00274C"/>
                <w:sz w:val="20"/>
                <w:szCs w:val="20"/>
              </w:rPr>
            </w:pPr>
            <w:r>
              <w:rPr>
                <w:color w:val="00274C"/>
                <w:position w:val="-2"/>
                <w:sz w:val="20"/>
                <w:szCs w:val="20"/>
                <w:u w:val="none"/>
              </w:rPr>
              <w:br/>
              <w:br/>
              <w:t xml:space="preserve">Gently loosen the water drain plug A without removing it.</w:t>
            </w:r>
          </w:p>
          <w:p>
            <w:pPr>
              <w:numPr>
                <w:ilvl w:val="0"/>
                <w:numId w:val="14583"/>
              </w:numPr>
              <w:spacing w:before="0" w:after="0" w:line="262" w:lineRule="auto"/>
              <w:jc w:val="left"/>
              <w:rPr>
                <w:color w:val="00274C"/>
                <w:sz w:val="20"/>
                <w:szCs w:val="20"/>
              </w:rPr>
            </w:pPr>
            <w:r>
              <w:rPr>
                <w:color w:val="00274C"/>
                <w:position w:val="-2"/>
                <w:sz w:val="20"/>
                <w:szCs w:val="20"/>
                <w:u w:val="none"/>
              </w:rPr>
              <w:t xml:space="preserve">Spill out the water if present.</w:t>
            </w:r>
          </w:p>
          <w:p>
            <w:pPr>
              <w:numPr>
                <w:ilvl w:val="0"/>
                <w:numId w:val="14583"/>
              </w:numPr>
              <w:spacing w:before="0" w:after="0" w:line="262" w:lineRule="auto"/>
              <w:jc w:val="left"/>
              <w:rPr>
                <w:color w:val="00274C"/>
                <w:sz w:val="20"/>
                <w:szCs w:val="20"/>
              </w:rPr>
            </w:pPr>
            <w:r>
              <w:rPr>
                <w:color w:val="00274C"/>
                <w:position w:val="-2"/>
                <w:sz w:val="20"/>
                <w:szCs w:val="20"/>
                <w:u w:val="none"/>
              </w:rPr>
              <w:t xml:space="preserve">Re-tighten the water drain plug A as soon as the fuel spills.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1493164" name="name523367c9986b6008c"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667067c9986b6008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278436" name="name666867c9986b6aee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8167c9986b6aed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4574"/>
        </w:numPr>
        <w:spacing w:before="0" w:after="0" w:line="240" w:lineRule="auto"/>
        <w:jc w:val="left"/>
        <w:rPr>
          <w:color w:val="00274C"/>
          <w:sz w:val="20"/>
          <w:szCs w:val="20"/>
        </w:rPr>
      </w:pPr>
      <w:r>
        <w:rPr>
          <w:color w:val="00274C"/>
          <w:sz w:val="20"/>
          <w:szCs w:val="20"/>
          <w:u w:val="none"/>
        </w:rPr>
        <w:t xml:space="preserve">If the engines are not to be used for 6 months, they must be protected by carrying out the operations described in Engine storage (up to 6 months) </w:t>
      </w:r>
      <w:r>
        <w:rPr>
          <w:b/>
          <w:bCs/>
          <w:color w:val="00274C"/>
          <w:sz w:val="20"/>
          <w:szCs w:val="20"/>
          <w:u w:val="none"/>
        </w:rPr>
        <w:t xml:space="preserve">(</w:t>
      </w:r>
      <w:r>
        <w:rPr>
          <w:color w:val="00274C"/>
          <w:sz w:val="20"/>
          <w:szCs w:val="20"/>
          <w:u w:val="none"/>
        </w:rPr>
        <w:t xml:space="preserve"> </w:t>
      </w:r>
      <w:hyperlink r:id="rId355267c9986b6be5c" w:history="1">
        <w:r>
          <w:rPr>
            <w:rStyle w:val="DefaultParagraphFontPHPDOCX"/>
            <w:b/>
            <w:bCs/>
            <w:color w:val="0000FF"/>
            <w:sz w:val="20"/>
            <w:szCs w:val="20"/>
            <w:u w:val="none"/>
          </w:rPr>
          <w:t xml:space="preserve">Par. 5.12</w:t>
        </w:r>
      </w:hyperlink>
      <w:r>
        <w:rPr>
          <w:b/>
          <w:bCs/>
          <w:color w:val="00274C"/>
          <w:sz w:val="20"/>
          <w:szCs w:val="20"/>
          <w:u w:val="none"/>
        </w:rPr>
        <w:t xml:space="preserve"> )</w:t>
      </w:r>
      <w:r>
        <w:rPr>
          <w:color w:val="00274C"/>
          <w:sz w:val="20"/>
          <w:szCs w:val="20"/>
          <w:u w:val="none"/>
        </w:rPr>
        <w:t xml:space="preserve"> .</w:t>
      </w:r>
    </w:p>
    <w:p>
      <w:pPr>
        <w:numPr>
          <w:ilvl w:val="0"/>
          <w:numId w:val="14574"/>
        </w:numPr>
        <w:spacing w:before="0" w:after="0" w:line="240" w:lineRule="auto"/>
        <w:jc w:val="left"/>
        <w:rPr>
          <w:color w:val="00274C"/>
          <w:sz w:val="20"/>
          <w:szCs w:val="20"/>
        </w:rPr>
      </w:pPr>
      <w:r>
        <w:rPr>
          <w:color w:val="00274C"/>
          <w:sz w:val="20"/>
          <w:szCs w:val="20"/>
          <w:u w:val="none"/>
        </w:rPr>
        <w:t xml:space="preserve">If the engine is still not in use after the first 6 months, it is necessary to </w:t>
      </w:r>
      <w:r>
        <w:rPr>
          <w:b/>
          <w:bCs/>
          <w:color w:val="00274C"/>
          <w:sz w:val="20"/>
          <w:szCs w:val="20"/>
          <w:u w:val="none"/>
        </w:rPr>
        <w:t xml:space="preserve">carry out</w:t>
      </w:r>
      <w:r>
        <w:rPr>
          <w:color w:val="00274C"/>
          <w:sz w:val="20"/>
          <w:szCs w:val="20"/>
          <w:u w:val="none"/>
        </w:rPr>
        <w:t xml:space="preserve"> a further operation to extend the protection period (more than 6 months) </w:t>
      </w:r>
      <w:r>
        <w:rPr>
          <w:b/>
          <w:bCs/>
          <w:color w:val="00274C"/>
          <w:sz w:val="20"/>
          <w:szCs w:val="20"/>
          <w:u w:val="none"/>
        </w:rPr>
        <w:t xml:space="preserve">(</w:t>
      </w:r>
      <w:r>
        <w:rPr>
          <w:color w:val="00274C"/>
          <w:sz w:val="20"/>
          <w:szCs w:val="20"/>
          <w:u w:val="none"/>
        </w:rPr>
        <w:t xml:space="preserve"> </w:t>
      </w:r>
      <w:hyperlink r:id="rId175667c9986b6cabe" w:history="1">
        <w:r>
          <w:rPr>
            <w:rStyle w:val="DefaultParagraphFontPHPDOCX"/>
            <w:b/>
            <w:bCs/>
            <w:color w:val="0000FF"/>
            <w:sz w:val="20"/>
            <w:szCs w:val="20"/>
            <w:u w:val="none"/>
          </w:rPr>
          <w:t xml:space="preserve">Par. 5.13</w:t>
        </w:r>
      </w:hyperlink>
      <w:r>
        <w:rPr>
          <w:color w:val="00274C"/>
          <w:sz w:val="20"/>
          <w:szCs w:val="20"/>
          <w:u w:val="none"/>
        </w:rPr>
        <w:t xml:space="preserve"> ).</w:t>
      </w:r>
    </w:p>
    <w:p>
      <w:pPr>
        <w:numPr>
          <w:ilvl w:val="0"/>
          <w:numId w:val="14574"/>
        </w:numPr>
        <w:spacing w:before="0" w:after="0" w:line="240" w:lineRule="auto"/>
        <w:jc w:val="left"/>
        <w:rPr>
          <w:color w:val="00274C"/>
          <w:sz w:val="20"/>
          <w:szCs w:val="20"/>
        </w:rPr>
      </w:pPr>
      <w:r>
        <w:rPr>
          <w:color w:val="00274C"/>
          <w:sz w:val="20"/>
          <w:szCs w:val="20"/>
          <w:u w:val="none"/>
        </w:rPr>
        <w:t xml:space="preserve">If the engine is not to be used for an extended period, the protective treatment procedure must be repeated within 24 months of the previous one.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p>
      <w:pPr>
        <w:widowControl w:val="on"/>
        <w:pBdr/>
        <w:spacing w:before="0" w:after="0" w:line="262" w:lineRule="auto"/>
        <w:ind w:left="0" w:right="0"/>
        <w:jc w:val="left"/>
      </w:pPr>
      <w:r>
        <w:rPr>
          <w:b/>
          <w:bCs/>
          <w:color w:val="00274C"/>
          <w:sz w:val="20"/>
          <w:szCs w:val="20"/>
          <w:u w:val="none"/>
        </w:rPr>
        <w:t xml:space="preserve">Before storing the engine check that:</w:t>
      </w:r>
    </w:p>
    <w:p>
      <w:pPr>
        <w:numPr>
          <w:ilvl w:val="0"/>
          <w:numId w:val="14574"/>
        </w:numPr>
        <w:spacing w:before="0" w:after="0" w:line="240" w:lineRule="auto"/>
        <w:jc w:val="left"/>
        <w:rPr>
          <w:color w:val="00274C"/>
          <w:sz w:val="20"/>
          <w:szCs w:val="20"/>
        </w:rPr>
      </w:pPr>
      <w:r>
        <w:rPr>
          <w:color w:val="00274C"/>
          <w:sz w:val="20"/>
          <w:szCs w:val="20"/>
          <w:u w:val="none"/>
        </w:rPr>
        <w:t xml:space="preserve">The environments are not humid or exposed to bad weather. Cover the engine with a proper protective sheet against dampness and atmospheric contaminants.</w:t>
      </w:r>
    </w:p>
    <w:p>
      <w:pPr>
        <w:numPr>
          <w:ilvl w:val="0"/>
          <w:numId w:val="14574"/>
        </w:numPr>
        <w:spacing w:before="0" w:after="0" w:line="240" w:lineRule="auto"/>
        <w:jc w:val="left"/>
        <w:rPr>
          <w:color w:val="00274C"/>
          <w:sz w:val="20"/>
          <w:szCs w:val="20"/>
        </w:rPr>
      </w:pPr>
      <w:r>
        <w:rPr>
          <w:color w:val="00274C"/>
          <w:sz w:val="20"/>
          <w:szCs w:val="20"/>
          <w:u w:val="none"/>
        </w:rPr>
        <w:t xml:space="preserve">The place is not near electric panel.</w:t>
      </w:r>
    </w:p>
    <w:p>
      <w:pPr>
        <w:numPr>
          <w:ilvl w:val="0"/>
          <w:numId w:val="14574"/>
        </w:numPr>
        <w:spacing w:before="0" w:after="0" w:line="240" w:lineRule="auto"/>
        <w:jc w:val="left"/>
        <w:rPr>
          <w:color w:val="00274C"/>
          <w:sz w:val="20"/>
          <w:szCs w:val="20"/>
        </w:rPr>
      </w:pPr>
      <w:r>
        <w:rPr>
          <w:color w:val="00274C"/>
          <w:sz w:val="20"/>
          <w:szCs w:val="20"/>
          <w:u w:val="none"/>
        </w:rPr>
        <w:t xml:space="preserve">Avoid storing the engine in direct contact with the ground.</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u w:val="none"/>
        </w:rPr>
        <w:t xml:space="preserve">Follow the steps described in</w:t>
      </w:r>
      <w:r>
        <w:rPr>
          <w:color w:val="00274C"/>
          <w:sz w:val="20"/>
          <w:szCs w:val="20"/>
          <w:u w:val="none"/>
        </w:rPr>
        <w:t xml:space="preserve"> </w:t>
      </w:r>
      <w:hyperlink r:id="rId496467c9986b6e96c" w:history="1">
        <w:r>
          <w:rPr>
            <w:rStyle w:val="DefaultParagraphFontPHPDOCX"/>
            <w:b/>
            <w:bCs/>
            <w:color w:val="0000FF"/>
            <w:sz w:val="20"/>
            <w:szCs w:val="20"/>
            <w:u w:val="single" w:color=""/>
          </w:rPr>
          <w:t xml:space="preserve">Par. 5.12</w:t>
        </w:r>
      </w:hyperlink>
      <w:r>
        <w:rPr>
          <w:b/>
          <w:bCs/>
          <w:color w:val="00274C"/>
          <w:sz w:val="20"/>
          <w:szCs w:val="20"/>
          <w:u w:val="none"/>
        </w:rPr>
        <w:t xml:space="preserve"> .</w:t>
      </w:r>
    </w:p>
    <w:p>
      <w:pPr>
        <w:numPr>
          <w:ilvl w:val="0"/>
          <w:numId w:val="14584"/>
        </w:numPr>
        <w:spacing w:before="0" w:after="0" w:line="240" w:lineRule="auto"/>
        <w:jc w:val="left"/>
        <w:rPr>
          <w:color w:val="00274C"/>
          <w:sz w:val="20"/>
          <w:szCs w:val="20"/>
        </w:rPr>
      </w:pPr>
      <w:r>
        <w:rPr>
          <w:color w:val="00274C"/>
          <w:sz w:val="20"/>
          <w:szCs w:val="20"/>
          <w:u w:val="none"/>
        </w:rPr>
        <w:t xml:space="preserve">Engine oil replacement </w:t>
      </w:r>
      <w:hyperlink r:id="rId593667c9986b6ef64" w:history="1">
        <w:r>
          <w:rPr>
            <w:rStyle w:val="DefaultParagraphFontPHPDOCX"/>
            <w:color w:val="0000FF"/>
            <w:sz w:val="20"/>
            <w:szCs w:val="20"/>
            <w:u w:val="single" w:color=""/>
          </w:rPr>
          <w:t xml:space="preserve">(</w:t>
        </w:r>
      </w:hyperlink>
      <w:r>
        <w:rPr>
          <w:color w:val="00274C"/>
          <w:sz w:val="20"/>
          <w:szCs w:val="20"/>
          <w:u w:val="none"/>
        </w:rPr>
        <w:t xml:space="preserve"> </w:t>
      </w:r>
      <w:hyperlink r:id="rId890767c9986b6f1fb" w:history="1">
        <w:r>
          <w:rPr>
            <w:rStyle w:val="DefaultParagraphFontPHPDOCX"/>
            <w:b/>
            <w:bCs/>
            <w:color w:val="0000FF"/>
            <w:sz w:val="20"/>
            <w:szCs w:val="20"/>
            <w:u w:val="none"/>
          </w:rPr>
          <w:t xml:space="preserve">Par. 6.1</w:t>
        </w:r>
      </w:hyperlink>
      <w:r>
        <w:rPr>
          <w:color w:val="00274C"/>
          <w:sz w:val="20"/>
          <w:szCs w:val="20"/>
          <w:u w:val="none"/>
        </w:rPr>
        <w:t xml:space="preserve"> </w:t>
      </w:r>
      <w:hyperlink r:id="rId627967c9986b6f508" w:history="1">
        <w:r>
          <w:rPr>
            <w:rStyle w:val="DefaultParagraphFontPHPDOCX"/>
            <w:color w:val="0000FF"/>
            <w:sz w:val="20"/>
            <w:szCs w:val="20"/>
            <w:u w:val="single" w:color=""/>
          </w:rPr>
          <w:t xml:space="preserve">)</w:t>
        </w:r>
      </w:hyperlink>
      <w:r>
        <w:rPr>
          <w:color w:val="00274C"/>
          <w:sz w:val="20"/>
          <w:szCs w:val="20"/>
          <w:u w:val="none"/>
        </w:rPr>
        <w:t xml:space="preserve"> .</w:t>
      </w:r>
    </w:p>
    <w:p>
      <w:pPr>
        <w:numPr>
          <w:ilvl w:val="0"/>
          <w:numId w:val="14584"/>
        </w:numPr>
        <w:spacing w:before="0" w:after="0" w:line="240" w:lineRule="auto"/>
        <w:jc w:val="left"/>
        <w:rPr>
          <w:color w:val="00274C"/>
          <w:sz w:val="20"/>
          <w:szCs w:val="20"/>
        </w:rPr>
      </w:pPr>
      <w:r>
        <w:rPr>
          <w:color w:val="00274C"/>
          <w:sz w:val="20"/>
          <w:szCs w:val="20"/>
          <w:u w:val="none"/>
        </w:rPr>
        <w:t xml:space="preserve">Refuel with fuel additives for long storage.</w:t>
      </w:r>
    </w:p>
    <w:p>
      <w:pPr>
        <w:numPr>
          <w:ilvl w:val="0"/>
          <w:numId w:val="14584"/>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w:t>
      </w:r>
      <w:r>
        <w:rPr>
          <w:b/>
          <w:bCs/>
          <w:color w:val="00274C"/>
          <w:sz w:val="20"/>
          <w:szCs w:val="20"/>
          <w:u w:val="none"/>
        </w:rPr>
        <w:t xml:space="preserve">maximum</w:t>
      </w:r>
      <w:r>
        <w:rPr>
          <w:color w:val="00274C"/>
          <w:sz w:val="20"/>
          <w:szCs w:val="20"/>
          <w:u w:val="none"/>
        </w:rPr>
        <w:t xml:space="preserve"> level.</w:t>
      </w:r>
    </w:p>
    <w:p>
      <w:pPr>
        <w:numPr>
          <w:ilvl w:val="0"/>
          <w:numId w:val="14584"/>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14584"/>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14584"/>
        </w:numPr>
        <w:spacing w:before="0" w:after="0" w:line="240" w:lineRule="auto"/>
        <w:jc w:val="left"/>
        <w:rPr>
          <w:color w:val="00274C"/>
          <w:sz w:val="20"/>
          <w:szCs w:val="20"/>
        </w:rPr>
      </w:pPr>
      <w:r>
        <w:rPr>
          <w:color w:val="00274C"/>
          <w:sz w:val="20"/>
          <w:szCs w:val="20"/>
          <w:u w:val="none"/>
        </w:rPr>
        <w:t xml:space="preserve">Bring the engine to 3/4 of the </w:t>
      </w:r>
      <w:r>
        <w:rPr>
          <w:b/>
          <w:bCs/>
          <w:color w:val="00274C"/>
          <w:sz w:val="20"/>
          <w:szCs w:val="20"/>
          <w:u w:val="none"/>
        </w:rPr>
        <w:t xml:space="preserve">maximum</w:t>
      </w:r>
      <w:r>
        <w:rPr>
          <w:color w:val="00274C"/>
          <w:sz w:val="20"/>
          <w:szCs w:val="20"/>
          <w:u w:val="none"/>
        </w:rPr>
        <w:t xml:space="preserve"> speed for 5÷10 minutes.</w:t>
      </w:r>
    </w:p>
    <w:p>
      <w:pPr>
        <w:numPr>
          <w:ilvl w:val="0"/>
          <w:numId w:val="14584"/>
        </w:numPr>
        <w:spacing w:before="0" w:after="0" w:line="240" w:lineRule="auto"/>
        <w:jc w:val="left"/>
        <w:rPr>
          <w:color w:val="00274C"/>
          <w:sz w:val="20"/>
          <w:szCs w:val="20"/>
        </w:rPr>
      </w:pPr>
      <w:r>
        <w:rPr>
          <w:color w:val="00274C"/>
          <w:sz w:val="20"/>
          <w:szCs w:val="20"/>
          <w:u w:val="none"/>
        </w:rPr>
        <w:t xml:space="preserve">Turn off the engine.</w:t>
      </w:r>
    </w:p>
    <w:p>
      <w:pPr>
        <w:numPr>
          <w:ilvl w:val="0"/>
          <w:numId w:val="14584"/>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14584"/>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14584"/>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14584"/>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14584"/>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pPr>
      <w:r>
        <w:rPr>
          <w:color w:val="00274C"/>
          <w:sz w:val="20"/>
          <w:szCs w:val="20"/>
          <w:u w:val="none"/>
        </w:rPr>
        <w:b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14585"/>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14585"/>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14585"/>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14585"/>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14585"/>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maximum</w:t>
      </w:r>
      <w:r>
        <w:rPr>
          <w:color w:val="00274C"/>
          <w:sz w:val="20"/>
          <w:szCs w:val="20"/>
          <w:u w:val="none"/>
        </w:rPr>
        <w:t xml:space="preserve"> level.</w:t>
      </w:r>
    </w:p>
    <w:p>
      <w:pPr>
        <w:numPr>
          <w:ilvl w:val="0"/>
          <w:numId w:val="14585"/>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14585"/>
        </w:numPr>
        <w:spacing w:before="0" w:after="0" w:line="240" w:lineRule="auto"/>
        <w:jc w:val="left"/>
        <w:rPr>
          <w:color w:val="00274C"/>
          <w:sz w:val="20"/>
          <w:szCs w:val="20"/>
        </w:rPr>
      </w:pPr>
      <w:r>
        <w:rPr>
          <w:color w:val="00274C"/>
          <w:sz w:val="20"/>
          <w:szCs w:val="20"/>
          <w:u w:val="none"/>
        </w:rPr>
        <w:t xml:space="preserve">Bring the engine to 75% of maximum rated speed for 5 to 10 minutes.</w:t>
      </w:r>
    </w:p>
    <w:p>
      <w:pPr>
        <w:numPr>
          <w:ilvl w:val="0"/>
          <w:numId w:val="14585"/>
        </w:numPr>
        <w:spacing w:before="0" w:after="0" w:line="240" w:lineRule="auto"/>
        <w:jc w:val="left"/>
        <w:rPr>
          <w:color w:val="00274C"/>
          <w:sz w:val="20"/>
          <w:szCs w:val="20"/>
        </w:rPr>
      </w:pPr>
      <w:r>
        <w:rPr>
          <w:color w:val="00274C"/>
          <w:sz w:val="20"/>
          <w:szCs w:val="20"/>
          <w:u w:val="none"/>
        </w:rPr>
        <w:t xml:space="preserve">Stop the engine while the oil is still hot </w:t>
      </w:r>
      <w:hyperlink r:id="rId956067c9986b74b41" w:history="1">
        <w:r>
          <w:rPr>
            <w:rStyle w:val="DefaultParagraphFontPHPDOCX"/>
            <w:color w:val="0000FF"/>
            <w:sz w:val="20"/>
            <w:szCs w:val="20"/>
            <w:u w:val="single" w:color=""/>
          </w:rPr>
          <w:t xml:space="preserve">(</w:t>
        </w:r>
      </w:hyperlink>
      <w:r>
        <w:rPr>
          <w:color w:val="00274C"/>
          <w:sz w:val="20"/>
          <w:szCs w:val="20"/>
          <w:u w:val="none"/>
        </w:rPr>
        <w:t xml:space="preserve"> </w:t>
      </w:r>
      <w:hyperlink r:id="rId368167c9986b74dd6" w:history="1">
        <w:r>
          <w:rPr>
            <w:rStyle w:val="DefaultParagraphFontPHPDOCX"/>
            <w:b/>
            <w:bCs/>
            <w:color w:val="0000FF"/>
            <w:sz w:val="20"/>
            <w:szCs w:val="20"/>
            <w:u w:val="none"/>
          </w:rPr>
          <w:t xml:space="preserve">Par. 6.1</w:t>
        </w:r>
      </w:hyperlink>
      <w:r>
        <w:rPr>
          <w:color w:val="00274C"/>
          <w:sz w:val="20"/>
          <w:szCs w:val="20"/>
          <w:u w:val="none"/>
        </w:rPr>
        <w:t xml:space="preserve"> </w:t>
      </w:r>
      <w:hyperlink r:id="rId289767c9986b750b9" w:history="1">
        <w:r>
          <w:rPr>
            <w:rStyle w:val="DefaultParagraphFontPHPDOCX"/>
            <w:color w:val="0000FF"/>
            <w:sz w:val="20"/>
            <w:szCs w:val="20"/>
            <w:u w:val="single" w:color=""/>
          </w:rPr>
          <w:t xml:space="preserve">)</w:t>
        </w:r>
      </w:hyperlink>
      <w:r>
        <w:rPr>
          <w:color w:val="00274C"/>
          <w:sz w:val="20"/>
          <w:szCs w:val="20"/>
          <w:u w:val="none"/>
        </w:rPr>
        <w:t xml:space="preserve"> , discharge the protective oil in a suitable container.</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509937" name="name842767c9986b7da0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13567c9986b7da0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1"/>
          <w:numId w:val="14574"/>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hyperlink r:id="rId503367c9986b7e399" w:history="1">
        <w:r>
          <w:rPr>
            <w:rStyle w:val="DefaultParagraphFontPHPDOCX"/>
            <w:b/>
            <w:bCs/>
            <w:color w:val="0000FF"/>
            <w:sz w:val="20"/>
            <w:szCs w:val="20"/>
            <w:u w:val="none"/>
          </w:rPr>
          <w:t xml:space="preserve">Tab. 5.3</w:t>
        </w:r>
      </w:hyperlink>
      <w:r>
        <w:rPr>
          <w:color w:val="00274C"/>
          <w:sz w:val="20"/>
          <w:szCs w:val="20"/>
          <w:u w:val="none"/>
        </w:rPr>
        <w:t xml:space="preserve"> .and  </w:t>
      </w:r>
      <w:hyperlink r:id="rId142567c9986b7e667" w:history="1">
        <w:r>
          <w:rPr>
            <w:rStyle w:val="DefaultParagraphFontPHPDOCX"/>
            <w:b/>
            <w:bCs/>
            <w:color w:val="0000FF"/>
            <w:sz w:val="20"/>
            <w:szCs w:val="20"/>
            <w:u w:val="single" w:color=""/>
          </w:rPr>
          <w:t xml:space="preserve">Tab. 5.4</w:t>
        </w:r>
      </w:hyperlink>
      <w:r>
        <w:rPr>
          <w:b/>
          <w:bCs/>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4585"/>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14585"/>
        </w:numPr>
        <w:spacing w:before="0" w:after="0" w:line="240" w:lineRule="auto"/>
        <w:jc w:val="left"/>
        <w:rPr>
          <w:color w:val="00274C"/>
          <w:sz w:val="20"/>
          <w:szCs w:val="20"/>
        </w:rPr>
      </w:pPr>
      <w:r>
        <w:rPr>
          <w:color w:val="00274C"/>
          <w:sz w:val="20"/>
          <w:szCs w:val="20"/>
          <w:u w:val="none"/>
        </w:rPr>
        <w:t xml:space="preserve">Pour new oil  </w:t>
      </w:r>
      <w:hyperlink r:id="rId955867c9986b7ef0a" w:history="1">
        <w:r>
          <w:rPr>
            <w:rStyle w:val="DefaultParagraphFontPHPDOCX"/>
            <w:color w:val="0000FF"/>
            <w:sz w:val="20"/>
            <w:szCs w:val="20"/>
            <w:u w:val="single" w:color=""/>
          </w:rPr>
          <w:t xml:space="preserve">(</w:t>
        </w:r>
      </w:hyperlink>
      <w:r>
        <w:rPr>
          <w:color w:val="00274C"/>
          <w:sz w:val="20"/>
          <w:szCs w:val="20"/>
          <w:u w:val="none"/>
        </w:rPr>
        <w:t xml:space="preserve"> </w:t>
      </w:r>
      <w:hyperlink r:id="rId254767c9986b7f0e5" w:history="1">
        <w:r>
          <w:rPr>
            <w:rStyle w:val="DefaultParagraphFontPHPDOCX"/>
            <w:b/>
            <w:bCs/>
            <w:color w:val="0000FF"/>
            <w:sz w:val="20"/>
            <w:szCs w:val="20"/>
            <w:u w:val="none"/>
          </w:rPr>
          <w:t xml:space="preserve">Par. 4.5</w:t>
        </w:r>
      </w:hyperlink>
      <w:r>
        <w:rPr>
          <w:color w:val="00274C"/>
          <w:sz w:val="20"/>
          <w:szCs w:val="20"/>
          <w:u w:val="none"/>
        </w:rPr>
        <w:t xml:space="preserve"> </w:t>
      </w:r>
      <w:hyperlink r:id="rId771867c9986b7f31a" w:history="1">
        <w:r>
          <w:rPr>
            <w:rStyle w:val="DefaultParagraphFontPHPDOCX"/>
            <w:color w:val="0000FF"/>
            <w:sz w:val="20"/>
            <w:szCs w:val="20"/>
            <w:u w:val="single" w:color=""/>
          </w:rPr>
          <w:t xml:space="preserve">)</w:t>
        </w:r>
      </w:hyperlink>
      <w:r>
        <w:rPr>
          <w:color w:val="00274C"/>
          <w:sz w:val="20"/>
          <w:szCs w:val="20"/>
          <w:u w:val="none"/>
        </w:rPr>
        <w:t xml:space="preserve"> up to the </w:t>
      </w:r>
      <w:r>
        <w:rPr>
          <w:b/>
          <w:bCs/>
          <w:color w:val="00274C"/>
          <w:sz w:val="20"/>
          <w:szCs w:val="20"/>
          <w:u w:val="none"/>
        </w:rPr>
        <w:t xml:space="preserve">maximum</w:t>
      </w:r>
      <w:r>
        <w:rPr>
          <w:color w:val="00274C"/>
          <w:sz w:val="20"/>
          <w:szCs w:val="20"/>
          <w:u w:val="none"/>
        </w:rPr>
        <w:t xml:space="preserve"> level. </w:t>
      </w:r>
    </w:p>
    <w:p>
      <w:pPr>
        <w:numPr>
          <w:ilvl w:val="0"/>
          <w:numId w:val="14585"/>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maximum</w:t>
      </w:r>
      <w:r>
        <w:rPr>
          <w:color w:val="00274C"/>
          <w:sz w:val="20"/>
          <w:szCs w:val="20"/>
          <w:u w:val="none"/>
        </w:rPr>
        <w:t xml:space="preserve"> level  </w:t>
      </w:r>
      <w:hyperlink r:id="rId912867c9986b7fb06" w:history="1">
        <w:r>
          <w:rPr>
            <w:rStyle w:val="DefaultParagraphFontPHPDOCX"/>
            <w:color w:val="0000FF"/>
            <w:sz w:val="20"/>
            <w:szCs w:val="20"/>
            <w:u w:val="single" w:color=""/>
          </w:rPr>
          <w:t xml:space="preserve">(</w:t>
        </w:r>
      </w:hyperlink>
      <w:r>
        <w:rPr>
          <w:color w:val="00274C"/>
          <w:sz w:val="20"/>
          <w:szCs w:val="20"/>
          <w:u w:val="none"/>
        </w:rPr>
        <w:t xml:space="preserve"> </w:t>
      </w:r>
      <w:hyperlink r:id="rId153467c9986b7fce3" w:history="1">
        <w:r>
          <w:rPr>
            <w:rStyle w:val="DefaultParagraphFontPHPDOCX"/>
            <w:b/>
            <w:bCs/>
            <w:color w:val="0000FF"/>
            <w:sz w:val="20"/>
            <w:szCs w:val="20"/>
            <w:u w:val="none"/>
          </w:rPr>
          <w:t xml:space="preserve">Par. 4.6</w:t>
        </w:r>
      </w:hyperlink>
      <w:r>
        <w:rPr>
          <w:color w:val="00274C"/>
          <w:sz w:val="20"/>
          <w:szCs w:val="20"/>
          <w:u w:val="none"/>
        </w:rPr>
        <w:t xml:space="preserve"> </w:t>
      </w:r>
      <w:hyperlink r:id="rId608767c9986b7ff36" w:history="1">
        <w:r>
          <w:rPr>
            <w:rStyle w:val="DefaultParagraphFontPHPDOCX"/>
            <w:color w:val="0000FF"/>
            <w:sz w:val="20"/>
            <w:szCs w:val="20"/>
            <w:u w:val="single" w:color=""/>
          </w:rPr>
          <w:t xml:space="preserve">)</w:t>
        </w:r>
      </w:hyperlink>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4585">
    <w:multiLevelType w:val="hybridMultilevel"/>
    <w:lvl w:ilvl="0" w:tplc="85694764">
      <w:start w:val="1"/>
      <w:numFmt w:val="decimal"/>
      <w:lvlText w:val="%1."/>
      <w:lvlJc w:val="left"/>
      <w:pPr>
        <w:ind w:left="720" w:hanging="360"/>
      </w:pPr>
    </w:lvl>
    <w:lvl w:ilvl="1" w:tplc="85694764" w:tentative="1">
      <w:start w:val="1"/>
      <w:numFmt w:val="lowerLetter"/>
      <w:lvlText w:val="%2."/>
      <w:lvlJc w:val="left"/>
      <w:pPr>
        <w:ind w:left="1440" w:hanging="360"/>
      </w:pPr>
    </w:lvl>
    <w:lvl w:ilvl="2" w:tplc="85694764" w:tentative="1">
      <w:start w:val="1"/>
      <w:numFmt w:val="lowerRoman"/>
      <w:lvlText w:val="%3."/>
      <w:lvlJc w:val="right"/>
      <w:pPr>
        <w:ind w:left="2160" w:hanging="180"/>
      </w:pPr>
    </w:lvl>
    <w:lvl w:ilvl="3" w:tplc="85694764" w:tentative="1">
      <w:start w:val="1"/>
      <w:numFmt w:val="decimal"/>
      <w:lvlText w:val="%4."/>
      <w:lvlJc w:val="left"/>
      <w:pPr>
        <w:ind w:left="2880" w:hanging="360"/>
      </w:pPr>
    </w:lvl>
    <w:lvl w:ilvl="4" w:tplc="85694764" w:tentative="1">
      <w:start w:val="1"/>
      <w:numFmt w:val="lowerLetter"/>
      <w:lvlText w:val="%5."/>
      <w:lvlJc w:val="left"/>
      <w:pPr>
        <w:ind w:left="3600" w:hanging="360"/>
      </w:pPr>
    </w:lvl>
    <w:lvl w:ilvl="5" w:tplc="85694764" w:tentative="1">
      <w:start w:val="1"/>
      <w:numFmt w:val="lowerRoman"/>
      <w:lvlText w:val="%6."/>
      <w:lvlJc w:val="right"/>
      <w:pPr>
        <w:ind w:left="4320" w:hanging="180"/>
      </w:pPr>
    </w:lvl>
    <w:lvl w:ilvl="6" w:tplc="85694764" w:tentative="1">
      <w:start w:val="1"/>
      <w:numFmt w:val="decimal"/>
      <w:lvlText w:val="%7."/>
      <w:lvlJc w:val="left"/>
      <w:pPr>
        <w:ind w:left="5040" w:hanging="360"/>
      </w:pPr>
    </w:lvl>
    <w:lvl w:ilvl="7" w:tplc="85694764" w:tentative="1">
      <w:start w:val="1"/>
      <w:numFmt w:val="lowerLetter"/>
      <w:lvlText w:val="%8."/>
      <w:lvlJc w:val="left"/>
      <w:pPr>
        <w:ind w:left="5760" w:hanging="360"/>
      </w:pPr>
    </w:lvl>
    <w:lvl w:ilvl="8" w:tplc="85694764" w:tentative="1">
      <w:start w:val="1"/>
      <w:numFmt w:val="lowerRoman"/>
      <w:lvlText w:val="%9."/>
      <w:lvlJc w:val="right"/>
      <w:pPr>
        <w:ind w:left="6480" w:hanging="180"/>
      </w:pPr>
    </w:lvl>
  </w:abstractNum>
  <w:abstractNum w:abstractNumId="14584">
    <w:multiLevelType w:val="hybridMultilevel"/>
    <w:lvl w:ilvl="0" w:tplc="24686963">
      <w:start w:val="1"/>
      <w:numFmt w:val="decimal"/>
      <w:lvlText w:val="%1."/>
      <w:lvlJc w:val="left"/>
      <w:pPr>
        <w:ind w:left="720" w:hanging="360"/>
      </w:pPr>
    </w:lvl>
    <w:lvl w:ilvl="1" w:tplc="24686963" w:tentative="1">
      <w:start w:val="1"/>
      <w:numFmt w:val="lowerLetter"/>
      <w:lvlText w:val="%2."/>
      <w:lvlJc w:val="left"/>
      <w:pPr>
        <w:ind w:left="1440" w:hanging="360"/>
      </w:pPr>
    </w:lvl>
    <w:lvl w:ilvl="2" w:tplc="24686963" w:tentative="1">
      <w:start w:val="1"/>
      <w:numFmt w:val="lowerRoman"/>
      <w:lvlText w:val="%3."/>
      <w:lvlJc w:val="right"/>
      <w:pPr>
        <w:ind w:left="2160" w:hanging="180"/>
      </w:pPr>
    </w:lvl>
    <w:lvl w:ilvl="3" w:tplc="24686963" w:tentative="1">
      <w:start w:val="1"/>
      <w:numFmt w:val="decimal"/>
      <w:lvlText w:val="%4."/>
      <w:lvlJc w:val="left"/>
      <w:pPr>
        <w:ind w:left="2880" w:hanging="360"/>
      </w:pPr>
    </w:lvl>
    <w:lvl w:ilvl="4" w:tplc="24686963" w:tentative="1">
      <w:start w:val="1"/>
      <w:numFmt w:val="lowerLetter"/>
      <w:lvlText w:val="%5."/>
      <w:lvlJc w:val="left"/>
      <w:pPr>
        <w:ind w:left="3600" w:hanging="360"/>
      </w:pPr>
    </w:lvl>
    <w:lvl w:ilvl="5" w:tplc="24686963" w:tentative="1">
      <w:start w:val="1"/>
      <w:numFmt w:val="lowerRoman"/>
      <w:lvlText w:val="%6."/>
      <w:lvlJc w:val="right"/>
      <w:pPr>
        <w:ind w:left="4320" w:hanging="180"/>
      </w:pPr>
    </w:lvl>
    <w:lvl w:ilvl="6" w:tplc="24686963" w:tentative="1">
      <w:start w:val="1"/>
      <w:numFmt w:val="decimal"/>
      <w:lvlText w:val="%7."/>
      <w:lvlJc w:val="left"/>
      <w:pPr>
        <w:ind w:left="5040" w:hanging="360"/>
      </w:pPr>
    </w:lvl>
    <w:lvl w:ilvl="7" w:tplc="24686963" w:tentative="1">
      <w:start w:val="1"/>
      <w:numFmt w:val="lowerLetter"/>
      <w:lvlText w:val="%8."/>
      <w:lvlJc w:val="left"/>
      <w:pPr>
        <w:ind w:left="5760" w:hanging="360"/>
      </w:pPr>
    </w:lvl>
    <w:lvl w:ilvl="8" w:tplc="24686963" w:tentative="1">
      <w:start w:val="1"/>
      <w:numFmt w:val="lowerRoman"/>
      <w:lvlText w:val="%9."/>
      <w:lvlJc w:val="right"/>
      <w:pPr>
        <w:ind w:left="6480" w:hanging="180"/>
      </w:pPr>
    </w:lvl>
  </w:abstractNum>
  <w:abstractNum w:abstractNumId="14583">
    <w:multiLevelType w:val="hybridMultilevel"/>
    <w:lvl w:ilvl="0" w:tplc="72747282">
      <w:start w:val="1"/>
      <w:numFmt w:val="decimal"/>
      <w:lvlText w:val="%1."/>
      <w:lvlJc w:val="left"/>
      <w:pPr>
        <w:ind w:left="720" w:hanging="360"/>
      </w:pPr>
    </w:lvl>
    <w:lvl w:ilvl="1" w:tplc="72747282" w:tentative="1">
      <w:start w:val="1"/>
      <w:numFmt w:val="lowerLetter"/>
      <w:lvlText w:val="%2."/>
      <w:lvlJc w:val="left"/>
      <w:pPr>
        <w:ind w:left="1440" w:hanging="360"/>
      </w:pPr>
    </w:lvl>
    <w:lvl w:ilvl="2" w:tplc="72747282" w:tentative="1">
      <w:start w:val="1"/>
      <w:numFmt w:val="lowerRoman"/>
      <w:lvlText w:val="%3."/>
      <w:lvlJc w:val="right"/>
      <w:pPr>
        <w:ind w:left="2160" w:hanging="180"/>
      </w:pPr>
    </w:lvl>
    <w:lvl w:ilvl="3" w:tplc="72747282" w:tentative="1">
      <w:start w:val="1"/>
      <w:numFmt w:val="decimal"/>
      <w:lvlText w:val="%4."/>
      <w:lvlJc w:val="left"/>
      <w:pPr>
        <w:ind w:left="2880" w:hanging="360"/>
      </w:pPr>
    </w:lvl>
    <w:lvl w:ilvl="4" w:tplc="72747282" w:tentative="1">
      <w:start w:val="1"/>
      <w:numFmt w:val="lowerLetter"/>
      <w:lvlText w:val="%5."/>
      <w:lvlJc w:val="left"/>
      <w:pPr>
        <w:ind w:left="3600" w:hanging="360"/>
      </w:pPr>
    </w:lvl>
    <w:lvl w:ilvl="5" w:tplc="72747282" w:tentative="1">
      <w:start w:val="1"/>
      <w:numFmt w:val="lowerRoman"/>
      <w:lvlText w:val="%6."/>
      <w:lvlJc w:val="right"/>
      <w:pPr>
        <w:ind w:left="4320" w:hanging="180"/>
      </w:pPr>
    </w:lvl>
    <w:lvl w:ilvl="6" w:tplc="72747282" w:tentative="1">
      <w:start w:val="1"/>
      <w:numFmt w:val="decimal"/>
      <w:lvlText w:val="%7."/>
      <w:lvlJc w:val="left"/>
      <w:pPr>
        <w:ind w:left="5040" w:hanging="360"/>
      </w:pPr>
    </w:lvl>
    <w:lvl w:ilvl="7" w:tplc="72747282" w:tentative="1">
      <w:start w:val="1"/>
      <w:numFmt w:val="lowerLetter"/>
      <w:lvlText w:val="%8."/>
      <w:lvlJc w:val="left"/>
      <w:pPr>
        <w:ind w:left="5760" w:hanging="360"/>
      </w:pPr>
    </w:lvl>
    <w:lvl w:ilvl="8" w:tplc="72747282" w:tentative="1">
      <w:start w:val="1"/>
      <w:numFmt w:val="lowerRoman"/>
      <w:lvlText w:val="%9."/>
      <w:lvlJc w:val="right"/>
      <w:pPr>
        <w:ind w:left="6480" w:hanging="180"/>
      </w:pPr>
    </w:lvl>
  </w:abstractNum>
  <w:abstractNum w:abstractNumId="14582">
    <w:multiLevelType w:val="hybridMultilevel"/>
    <w:lvl w:ilvl="0" w:tplc="27002189">
      <w:start w:val="1"/>
      <w:numFmt w:val="decimal"/>
      <w:lvlText w:val="%1."/>
      <w:lvlJc w:val="left"/>
      <w:pPr>
        <w:ind w:left="720" w:hanging="360"/>
      </w:pPr>
    </w:lvl>
    <w:lvl w:ilvl="1" w:tplc="27002189" w:tentative="1">
      <w:start w:val="1"/>
      <w:numFmt w:val="lowerLetter"/>
      <w:lvlText w:val="%2."/>
      <w:lvlJc w:val="left"/>
      <w:pPr>
        <w:ind w:left="1440" w:hanging="360"/>
      </w:pPr>
    </w:lvl>
    <w:lvl w:ilvl="2" w:tplc="27002189" w:tentative="1">
      <w:start w:val="1"/>
      <w:numFmt w:val="lowerRoman"/>
      <w:lvlText w:val="%3."/>
      <w:lvlJc w:val="right"/>
      <w:pPr>
        <w:ind w:left="2160" w:hanging="180"/>
      </w:pPr>
    </w:lvl>
    <w:lvl w:ilvl="3" w:tplc="27002189" w:tentative="1">
      <w:start w:val="1"/>
      <w:numFmt w:val="decimal"/>
      <w:lvlText w:val="%4."/>
      <w:lvlJc w:val="left"/>
      <w:pPr>
        <w:ind w:left="2880" w:hanging="360"/>
      </w:pPr>
    </w:lvl>
    <w:lvl w:ilvl="4" w:tplc="27002189" w:tentative="1">
      <w:start w:val="1"/>
      <w:numFmt w:val="lowerLetter"/>
      <w:lvlText w:val="%5."/>
      <w:lvlJc w:val="left"/>
      <w:pPr>
        <w:ind w:left="3600" w:hanging="360"/>
      </w:pPr>
    </w:lvl>
    <w:lvl w:ilvl="5" w:tplc="27002189" w:tentative="1">
      <w:start w:val="1"/>
      <w:numFmt w:val="lowerRoman"/>
      <w:lvlText w:val="%6."/>
      <w:lvlJc w:val="right"/>
      <w:pPr>
        <w:ind w:left="4320" w:hanging="180"/>
      </w:pPr>
    </w:lvl>
    <w:lvl w:ilvl="6" w:tplc="27002189" w:tentative="1">
      <w:start w:val="1"/>
      <w:numFmt w:val="decimal"/>
      <w:lvlText w:val="%7."/>
      <w:lvlJc w:val="left"/>
      <w:pPr>
        <w:ind w:left="5040" w:hanging="360"/>
      </w:pPr>
    </w:lvl>
    <w:lvl w:ilvl="7" w:tplc="27002189" w:tentative="1">
      <w:start w:val="1"/>
      <w:numFmt w:val="lowerLetter"/>
      <w:lvlText w:val="%8."/>
      <w:lvlJc w:val="left"/>
      <w:pPr>
        <w:ind w:left="5760" w:hanging="360"/>
      </w:pPr>
    </w:lvl>
    <w:lvl w:ilvl="8" w:tplc="27002189" w:tentative="1">
      <w:start w:val="1"/>
      <w:numFmt w:val="lowerRoman"/>
      <w:lvlText w:val="%9."/>
      <w:lvlJc w:val="right"/>
      <w:pPr>
        <w:ind w:left="6480" w:hanging="180"/>
      </w:pPr>
    </w:lvl>
  </w:abstractNum>
  <w:abstractNum w:abstractNumId="14581">
    <w:multiLevelType w:val="hybridMultilevel"/>
    <w:lvl w:ilvl="0" w:tplc="16819428">
      <w:start w:val="1"/>
      <w:numFmt w:val="decimal"/>
      <w:lvlText w:val="%1."/>
      <w:lvlJc w:val="left"/>
      <w:pPr>
        <w:ind w:left="720" w:hanging="360"/>
      </w:pPr>
    </w:lvl>
    <w:lvl w:ilvl="1" w:tplc="16819428" w:tentative="1">
      <w:start w:val="1"/>
      <w:numFmt w:val="lowerLetter"/>
      <w:lvlText w:val="%2."/>
      <w:lvlJc w:val="left"/>
      <w:pPr>
        <w:ind w:left="1440" w:hanging="360"/>
      </w:pPr>
    </w:lvl>
    <w:lvl w:ilvl="2" w:tplc="16819428" w:tentative="1">
      <w:start w:val="1"/>
      <w:numFmt w:val="lowerRoman"/>
      <w:lvlText w:val="%3."/>
      <w:lvlJc w:val="right"/>
      <w:pPr>
        <w:ind w:left="2160" w:hanging="180"/>
      </w:pPr>
    </w:lvl>
    <w:lvl w:ilvl="3" w:tplc="16819428" w:tentative="1">
      <w:start w:val="1"/>
      <w:numFmt w:val="decimal"/>
      <w:lvlText w:val="%4."/>
      <w:lvlJc w:val="left"/>
      <w:pPr>
        <w:ind w:left="2880" w:hanging="360"/>
      </w:pPr>
    </w:lvl>
    <w:lvl w:ilvl="4" w:tplc="16819428" w:tentative="1">
      <w:start w:val="1"/>
      <w:numFmt w:val="lowerLetter"/>
      <w:lvlText w:val="%5."/>
      <w:lvlJc w:val="left"/>
      <w:pPr>
        <w:ind w:left="3600" w:hanging="360"/>
      </w:pPr>
    </w:lvl>
    <w:lvl w:ilvl="5" w:tplc="16819428" w:tentative="1">
      <w:start w:val="1"/>
      <w:numFmt w:val="lowerRoman"/>
      <w:lvlText w:val="%6."/>
      <w:lvlJc w:val="right"/>
      <w:pPr>
        <w:ind w:left="4320" w:hanging="180"/>
      </w:pPr>
    </w:lvl>
    <w:lvl w:ilvl="6" w:tplc="16819428" w:tentative="1">
      <w:start w:val="1"/>
      <w:numFmt w:val="decimal"/>
      <w:lvlText w:val="%7."/>
      <w:lvlJc w:val="left"/>
      <w:pPr>
        <w:ind w:left="5040" w:hanging="360"/>
      </w:pPr>
    </w:lvl>
    <w:lvl w:ilvl="7" w:tplc="16819428" w:tentative="1">
      <w:start w:val="1"/>
      <w:numFmt w:val="lowerLetter"/>
      <w:lvlText w:val="%8."/>
      <w:lvlJc w:val="left"/>
      <w:pPr>
        <w:ind w:left="5760" w:hanging="360"/>
      </w:pPr>
    </w:lvl>
    <w:lvl w:ilvl="8" w:tplc="16819428" w:tentative="1">
      <w:start w:val="1"/>
      <w:numFmt w:val="lowerRoman"/>
      <w:lvlText w:val="%9."/>
      <w:lvlJc w:val="right"/>
      <w:pPr>
        <w:ind w:left="6480" w:hanging="180"/>
      </w:pPr>
    </w:lvl>
  </w:abstractNum>
  <w:abstractNum w:abstractNumId="14580">
    <w:multiLevelType w:val="hybridMultilevel"/>
    <w:lvl w:ilvl="0" w:tplc="32135297">
      <w:start w:val="1"/>
      <w:numFmt w:val="decimal"/>
      <w:lvlText w:val="%1."/>
      <w:lvlJc w:val="left"/>
      <w:pPr>
        <w:ind w:left="720" w:hanging="360"/>
      </w:pPr>
    </w:lvl>
    <w:lvl w:ilvl="1" w:tplc="32135297" w:tentative="1">
      <w:start w:val="1"/>
      <w:numFmt w:val="lowerLetter"/>
      <w:lvlText w:val="%2."/>
      <w:lvlJc w:val="left"/>
      <w:pPr>
        <w:ind w:left="1440" w:hanging="360"/>
      </w:pPr>
    </w:lvl>
    <w:lvl w:ilvl="2" w:tplc="32135297" w:tentative="1">
      <w:start w:val="1"/>
      <w:numFmt w:val="lowerRoman"/>
      <w:lvlText w:val="%3."/>
      <w:lvlJc w:val="right"/>
      <w:pPr>
        <w:ind w:left="2160" w:hanging="180"/>
      </w:pPr>
    </w:lvl>
    <w:lvl w:ilvl="3" w:tplc="32135297" w:tentative="1">
      <w:start w:val="1"/>
      <w:numFmt w:val="decimal"/>
      <w:lvlText w:val="%4."/>
      <w:lvlJc w:val="left"/>
      <w:pPr>
        <w:ind w:left="2880" w:hanging="360"/>
      </w:pPr>
    </w:lvl>
    <w:lvl w:ilvl="4" w:tplc="32135297" w:tentative="1">
      <w:start w:val="1"/>
      <w:numFmt w:val="lowerLetter"/>
      <w:lvlText w:val="%5."/>
      <w:lvlJc w:val="left"/>
      <w:pPr>
        <w:ind w:left="3600" w:hanging="360"/>
      </w:pPr>
    </w:lvl>
    <w:lvl w:ilvl="5" w:tplc="32135297" w:tentative="1">
      <w:start w:val="1"/>
      <w:numFmt w:val="lowerRoman"/>
      <w:lvlText w:val="%6."/>
      <w:lvlJc w:val="right"/>
      <w:pPr>
        <w:ind w:left="4320" w:hanging="180"/>
      </w:pPr>
    </w:lvl>
    <w:lvl w:ilvl="6" w:tplc="32135297" w:tentative="1">
      <w:start w:val="1"/>
      <w:numFmt w:val="decimal"/>
      <w:lvlText w:val="%7."/>
      <w:lvlJc w:val="left"/>
      <w:pPr>
        <w:ind w:left="5040" w:hanging="360"/>
      </w:pPr>
    </w:lvl>
    <w:lvl w:ilvl="7" w:tplc="32135297" w:tentative="1">
      <w:start w:val="1"/>
      <w:numFmt w:val="lowerLetter"/>
      <w:lvlText w:val="%8."/>
      <w:lvlJc w:val="left"/>
      <w:pPr>
        <w:ind w:left="5760" w:hanging="360"/>
      </w:pPr>
    </w:lvl>
    <w:lvl w:ilvl="8" w:tplc="32135297" w:tentative="1">
      <w:start w:val="1"/>
      <w:numFmt w:val="lowerRoman"/>
      <w:lvlText w:val="%9."/>
      <w:lvlJc w:val="right"/>
      <w:pPr>
        <w:ind w:left="6480" w:hanging="180"/>
      </w:pPr>
    </w:lvl>
  </w:abstractNum>
  <w:abstractNum w:abstractNumId="14579">
    <w:multiLevelType w:val="hybridMultilevel"/>
    <w:lvl w:ilvl="0" w:tplc="67594242">
      <w:start w:val="1"/>
      <w:numFmt w:val="decimal"/>
      <w:lvlText w:val="%1."/>
      <w:lvlJc w:val="left"/>
      <w:pPr>
        <w:ind w:left="720" w:hanging="360"/>
      </w:pPr>
    </w:lvl>
    <w:lvl w:ilvl="1" w:tplc="67594242" w:tentative="1">
      <w:start w:val="1"/>
      <w:numFmt w:val="lowerLetter"/>
      <w:lvlText w:val="%2."/>
      <w:lvlJc w:val="left"/>
      <w:pPr>
        <w:ind w:left="1440" w:hanging="360"/>
      </w:pPr>
    </w:lvl>
    <w:lvl w:ilvl="2" w:tplc="67594242" w:tentative="1">
      <w:start w:val="1"/>
      <w:numFmt w:val="lowerRoman"/>
      <w:lvlText w:val="%3."/>
      <w:lvlJc w:val="right"/>
      <w:pPr>
        <w:ind w:left="2160" w:hanging="180"/>
      </w:pPr>
    </w:lvl>
    <w:lvl w:ilvl="3" w:tplc="67594242" w:tentative="1">
      <w:start w:val="1"/>
      <w:numFmt w:val="decimal"/>
      <w:lvlText w:val="%4."/>
      <w:lvlJc w:val="left"/>
      <w:pPr>
        <w:ind w:left="2880" w:hanging="360"/>
      </w:pPr>
    </w:lvl>
    <w:lvl w:ilvl="4" w:tplc="67594242" w:tentative="1">
      <w:start w:val="1"/>
      <w:numFmt w:val="lowerLetter"/>
      <w:lvlText w:val="%5."/>
      <w:lvlJc w:val="left"/>
      <w:pPr>
        <w:ind w:left="3600" w:hanging="360"/>
      </w:pPr>
    </w:lvl>
    <w:lvl w:ilvl="5" w:tplc="67594242" w:tentative="1">
      <w:start w:val="1"/>
      <w:numFmt w:val="lowerRoman"/>
      <w:lvlText w:val="%6."/>
      <w:lvlJc w:val="right"/>
      <w:pPr>
        <w:ind w:left="4320" w:hanging="180"/>
      </w:pPr>
    </w:lvl>
    <w:lvl w:ilvl="6" w:tplc="67594242" w:tentative="1">
      <w:start w:val="1"/>
      <w:numFmt w:val="decimal"/>
      <w:lvlText w:val="%7."/>
      <w:lvlJc w:val="left"/>
      <w:pPr>
        <w:ind w:left="5040" w:hanging="360"/>
      </w:pPr>
    </w:lvl>
    <w:lvl w:ilvl="7" w:tplc="67594242" w:tentative="1">
      <w:start w:val="1"/>
      <w:numFmt w:val="lowerLetter"/>
      <w:lvlText w:val="%8."/>
      <w:lvlJc w:val="left"/>
      <w:pPr>
        <w:ind w:left="5760" w:hanging="360"/>
      </w:pPr>
    </w:lvl>
    <w:lvl w:ilvl="8" w:tplc="67594242" w:tentative="1">
      <w:start w:val="1"/>
      <w:numFmt w:val="lowerRoman"/>
      <w:lvlText w:val="%9."/>
      <w:lvlJc w:val="right"/>
      <w:pPr>
        <w:ind w:left="6480" w:hanging="180"/>
      </w:pPr>
    </w:lvl>
  </w:abstractNum>
  <w:abstractNum w:abstractNumId="14578">
    <w:multiLevelType w:val="hybridMultilevel"/>
    <w:lvl w:ilvl="0" w:tplc="19688358">
      <w:start w:val="1"/>
      <w:numFmt w:val="decimal"/>
      <w:lvlText w:val="%1."/>
      <w:lvlJc w:val="left"/>
      <w:pPr>
        <w:ind w:left="720" w:hanging="360"/>
      </w:pPr>
    </w:lvl>
    <w:lvl w:ilvl="1" w:tplc="19688358" w:tentative="1">
      <w:start w:val="1"/>
      <w:numFmt w:val="lowerLetter"/>
      <w:lvlText w:val="%2."/>
      <w:lvlJc w:val="left"/>
      <w:pPr>
        <w:ind w:left="1440" w:hanging="360"/>
      </w:pPr>
    </w:lvl>
    <w:lvl w:ilvl="2" w:tplc="19688358" w:tentative="1">
      <w:start w:val="1"/>
      <w:numFmt w:val="lowerRoman"/>
      <w:lvlText w:val="%3."/>
      <w:lvlJc w:val="right"/>
      <w:pPr>
        <w:ind w:left="2160" w:hanging="180"/>
      </w:pPr>
    </w:lvl>
    <w:lvl w:ilvl="3" w:tplc="19688358" w:tentative="1">
      <w:start w:val="1"/>
      <w:numFmt w:val="decimal"/>
      <w:lvlText w:val="%4."/>
      <w:lvlJc w:val="left"/>
      <w:pPr>
        <w:ind w:left="2880" w:hanging="360"/>
      </w:pPr>
    </w:lvl>
    <w:lvl w:ilvl="4" w:tplc="19688358" w:tentative="1">
      <w:start w:val="1"/>
      <w:numFmt w:val="lowerLetter"/>
      <w:lvlText w:val="%5."/>
      <w:lvlJc w:val="left"/>
      <w:pPr>
        <w:ind w:left="3600" w:hanging="360"/>
      </w:pPr>
    </w:lvl>
    <w:lvl w:ilvl="5" w:tplc="19688358" w:tentative="1">
      <w:start w:val="1"/>
      <w:numFmt w:val="lowerRoman"/>
      <w:lvlText w:val="%6."/>
      <w:lvlJc w:val="right"/>
      <w:pPr>
        <w:ind w:left="4320" w:hanging="180"/>
      </w:pPr>
    </w:lvl>
    <w:lvl w:ilvl="6" w:tplc="19688358" w:tentative="1">
      <w:start w:val="1"/>
      <w:numFmt w:val="decimal"/>
      <w:lvlText w:val="%7."/>
      <w:lvlJc w:val="left"/>
      <w:pPr>
        <w:ind w:left="5040" w:hanging="360"/>
      </w:pPr>
    </w:lvl>
    <w:lvl w:ilvl="7" w:tplc="19688358" w:tentative="1">
      <w:start w:val="1"/>
      <w:numFmt w:val="lowerLetter"/>
      <w:lvlText w:val="%8."/>
      <w:lvlJc w:val="left"/>
      <w:pPr>
        <w:ind w:left="5760" w:hanging="360"/>
      </w:pPr>
    </w:lvl>
    <w:lvl w:ilvl="8" w:tplc="19688358" w:tentative="1">
      <w:start w:val="1"/>
      <w:numFmt w:val="lowerRoman"/>
      <w:lvlText w:val="%9."/>
      <w:lvlJc w:val="right"/>
      <w:pPr>
        <w:ind w:left="6480" w:hanging="180"/>
      </w:pPr>
    </w:lvl>
  </w:abstractNum>
  <w:abstractNum w:abstractNumId="14577">
    <w:multiLevelType w:val="hybridMultilevel"/>
    <w:lvl w:ilvl="0" w:tplc="70214763">
      <w:start w:val="1"/>
      <w:numFmt w:val="decimal"/>
      <w:lvlText w:val="%1."/>
      <w:lvlJc w:val="left"/>
      <w:pPr>
        <w:ind w:left="720" w:hanging="360"/>
      </w:pPr>
    </w:lvl>
    <w:lvl w:ilvl="1" w:tplc="70214763" w:tentative="1">
      <w:start w:val="1"/>
      <w:numFmt w:val="lowerLetter"/>
      <w:lvlText w:val="%2."/>
      <w:lvlJc w:val="left"/>
      <w:pPr>
        <w:ind w:left="1440" w:hanging="360"/>
      </w:pPr>
    </w:lvl>
    <w:lvl w:ilvl="2" w:tplc="70214763" w:tentative="1">
      <w:start w:val="1"/>
      <w:numFmt w:val="lowerRoman"/>
      <w:lvlText w:val="%3."/>
      <w:lvlJc w:val="right"/>
      <w:pPr>
        <w:ind w:left="2160" w:hanging="180"/>
      </w:pPr>
    </w:lvl>
    <w:lvl w:ilvl="3" w:tplc="70214763" w:tentative="1">
      <w:start w:val="1"/>
      <w:numFmt w:val="decimal"/>
      <w:lvlText w:val="%4."/>
      <w:lvlJc w:val="left"/>
      <w:pPr>
        <w:ind w:left="2880" w:hanging="360"/>
      </w:pPr>
    </w:lvl>
    <w:lvl w:ilvl="4" w:tplc="70214763" w:tentative="1">
      <w:start w:val="1"/>
      <w:numFmt w:val="lowerLetter"/>
      <w:lvlText w:val="%5."/>
      <w:lvlJc w:val="left"/>
      <w:pPr>
        <w:ind w:left="3600" w:hanging="360"/>
      </w:pPr>
    </w:lvl>
    <w:lvl w:ilvl="5" w:tplc="70214763" w:tentative="1">
      <w:start w:val="1"/>
      <w:numFmt w:val="lowerRoman"/>
      <w:lvlText w:val="%6."/>
      <w:lvlJc w:val="right"/>
      <w:pPr>
        <w:ind w:left="4320" w:hanging="180"/>
      </w:pPr>
    </w:lvl>
    <w:lvl w:ilvl="6" w:tplc="70214763" w:tentative="1">
      <w:start w:val="1"/>
      <w:numFmt w:val="decimal"/>
      <w:lvlText w:val="%7."/>
      <w:lvlJc w:val="left"/>
      <w:pPr>
        <w:ind w:left="5040" w:hanging="360"/>
      </w:pPr>
    </w:lvl>
    <w:lvl w:ilvl="7" w:tplc="70214763" w:tentative="1">
      <w:start w:val="1"/>
      <w:numFmt w:val="lowerLetter"/>
      <w:lvlText w:val="%8."/>
      <w:lvlJc w:val="left"/>
      <w:pPr>
        <w:ind w:left="5760" w:hanging="360"/>
      </w:pPr>
    </w:lvl>
    <w:lvl w:ilvl="8" w:tplc="70214763" w:tentative="1">
      <w:start w:val="1"/>
      <w:numFmt w:val="lowerRoman"/>
      <w:lvlText w:val="%9."/>
      <w:lvlJc w:val="right"/>
      <w:pPr>
        <w:ind w:left="6480" w:hanging="180"/>
      </w:pPr>
    </w:lvl>
  </w:abstractNum>
  <w:abstractNum w:abstractNumId="14576">
    <w:multiLevelType w:val="hybridMultilevel"/>
    <w:lvl w:ilvl="0" w:tplc="80964026">
      <w:start w:val="1"/>
      <w:numFmt w:val="decimal"/>
      <w:lvlText w:val="%1."/>
      <w:lvlJc w:val="left"/>
      <w:pPr>
        <w:ind w:left="720" w:hanging="360"/>
      </w:pPr>
    </w:lvl>
    <w:lvl w:ilvl="1" w:tplc="80964026" w:tentative="1">
      <w:start w:val="1"/>
      <w:numFmt w:val="lowerLetter"/>
      <w:lvlText w:val="%2."/>
      <w:lvlJc w:val="left"/>
      <w:pPr>
        <w:ind w:left="1440" w:hanging="360"/>
      </w:pPr>
    </w:lvl>
    <w:lvl w:ilvl="2" w:tplc="80964026" w:tentative="1">
      <w:start w:val="1"/>
      <w:numFmt w:val="lowerRoman"/>
      <w:lvlText w:val="%3."/>
      <w:lvlJc w:val="right"/>
      <w:pPr>
        <w:ind w:left="2160" w:hanging="180"/>
      </w:pPr>
    </w:lvl>
    <w:lvl w:ilvl="3" w:tplc="80964026" w:tentative="1">
      <w:start w:val="1"/>
      <w:numFmt w:val="decimal"/>
      <w:lvlText w:val="%4."/>
      <w:lvlJc w:val="left"/>
      <w:pPr>
        <w:ind w:left="2880" w:hanging="360"/>
      </w:pPr>
    </w:lvl>
    <w:lvl w:ilvl="4" w:tplc="80964026" w:tentative="1">
      <w:start w:val="1"/>
      <w:numFmt w:val="lowerLetter"/>
      <w:lvlText w:val="%5."/>
      <w:lvlJc w:val="left"/>
      <w:pPr>
        <w:ind w:left="3600" w:hanging="360"/>
      </w:pPr>
    </w:lvl>
    <w:lvl w:ilvl="5" w:tplc="80964026" w:tentative="1">
      <w:start w:val="1"/>
      <w:numFmt w:val="lowerRoman"/>
      <w:lvlText w:val="%6."/>
      <w:lvlJc w:val="right"/>
      <w:pPr>
        <w:ind w:left="4320" w:hanging="180"/>
      </w:pPr>
    </w:lvl>
    <w:lvl w:ilvl="6" w:tplc="80964026" w:tentative="1">
      <w:start w:val="1"/>
      <w:numFmt w:val="decimal"/>
      <w:lvlText w:val="%7."/>
      <w:lvlJc w:val="left"/>
      <w:pPr>
        <w:ind w:left="5040" w:hanging="360"/>
      </w:pPr>
    </w:lvl>
    <w:lvl w:ilvl="7" w:tplc="80964026" w:tentative="1">
      <w:start w:val="1"/>
      <w:numFmt w:val="lowerLetter"/>
      <w:lvlText w:val="%8."/>
      <w:lvlJc w:val="left"/>
      <w:pPr>
        <w:ind w:left="5760" w:hanging="360"/>
      </w:pPr>
    </w:lvl>
    <w:lvl w:ilvl="8" w:tplc="80964026" w:tentative="1">
      <w:start w:val="1"/>
      <w:numFmt w:val="lowerRoman"/>
      <w:lvlText w:val="%9."/>
      <w:lvlJc w:val="right"/>
      <w:pPr>
        <w:ind w:left="6480" w:hanging="180"/>
      </w:pPr>
    </w:lvl>
  </w:abstractNum>
  <w:abstractNum w:abstractNumId="14575">
    <w:multiLevelType w:val="hybridMultilevel"/>
    <w:lvl w:ilvl="0" w:tplc="28511710">
      <w:start w:val="1"/>
      <w:numFmt w:val="decimal"/>
      <w:lvlText w:val="%1."/>
      <w:lvlJc w:val="left"/>
      <w:pPr>
        <w:ind w:left="720" w:hanging="360"/>
      </w:pPr>
    </w:lvl>
    <w:lvl w:ilvl="1" w:tplc="28511710" w:tentative="1">
      <w:start w:val="1"/>
      <w:numFmt w:val="lowerLetter"/>
      <w:lvlText w:val="%2."/>
      <w:lvlJc w:val="left"/>
      <w:pPr>
        <w:ind w:left="1440" w:hanging="360"/>
      </w:pPr>
    </w:lvl>
    <w:lvl w:ilvl="2" w:tplc="28511710" w:tentative="1">
      <w:start w:val="1"/>
      <w:numFmt w:val="lowerRoman"/>
      <w:lvlText w:val="%3."/>
      <w:lvlJc w:val="right"/>
      <w:pPr>
        <w:ind w:left="2160" w:hanging="180"/>
      </w:pPr>
    </w:lvl>
    <w:lvl w:ilvl="3" w:tplc="28511710" w:tentative="1">
      <w:start w:val="1"/>
      <w:numFmt w:val="decimal"/>
      <w:lvlText w:val="%4."/>
      <w:lvlJc w:val="left"/>
      <w:pPr>
        <w:ind w:left="2880" w:hanging="360"/>
      </w:pPr>
    </w:lvl>
    <w:lvl w:ilvl="4" w:tplc="28511710" w:tentative="1">
      <w:start w:val="1"/>
      <w:numFmt w:val="lowerLetter"/>
      <w:lvlText w:val="%5."/>
      <w:lvlJc w:val="left"/>
      <w:pPr>
        <w:ind w:left="3600" w:hanging="360"/>
      </w:pPr>
    </w:lvl>
    <w:lvl w:ilvl="5" w:tplc="28511710" w:tentative="1">
      <w:start w:val="1"/>
      <w:numFmt w:val="lowerRoman"/>
      <w:lvlText w:val="%6."/>
      <w:lvlJc w:val="right"/>
      <w:pPr>
        <w:ind w:left="4320" w:hanging="180"/>
      </w:pPr>
    </w:lvl>
    <w:lvl w:ilvl="6" w:tplc="28511710" w:tentative="1">
      <w:start w:val="1"/>
      <w:numFmt w:val="decimal"/>
      <w:lvlText w:val="%7."/>
      <w:lvlJc w:val="left"/>
      <w:pPr>
        <w:ind w:left="5040" w:hanging="360"/>
      </w:pPr>
    </w:lvl>
    <w:lvl w:ilvl="7" w:tplc="28511710" w:tentative="1">
      <w:start w:val="1"/>
      <w:numFmt w:val="lowerLetter"/>
      <w:lvlText w:val="%8."/>
      <w:lvlJc w:val="left"/>
      <w:pPr>
        <w:ind w:left="5760" w:hanging="360"/>
      </w:pPr>
    </w:lvl>
    <w:lvl w:ilvl="8" w:tplc="28511710" w:tentative="1">
      <w:start w:val="1"/>
      <w:numFmt w:val="lowerRoman"/>
      <w:lvlText w:val="%9."/>
      <w:lvlJc w:val="right"/>
      <w:pPr>
        <w:ind w:left="6480" w:hanging="180"/>
      </w:pPr>
    </w:lvl>
  </w:abstractNum>
  <w:abstractNum w:abstractNumId="14574">
    <w:multiLevelType w:val="hybridMultilevel"/>
    <w:lvl w:ilvl="0" w:tplc="9678824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4574">
    <w:abstractNumId w:val="14574"/>
  </w:num>
  <w:num w:numId="14575">
    <w:abstractNumId w:val="14575"/>
  </w:num>
  <w:num w:numId="14576">
    <w:abstractNumId w:val="14576"/>
  </w:num>
  <w:num w:numId="14577">
    <w:abstractNumId w:val="14577"/>
  </w:num>
  <w:num w:numId="14578">
    <w:abstractNumId w:val="14578"/>
  </w:num>
  <w:num w:numId="14579">
    <w:abstractNumId w:val="14579"/>
  </w:num>
  <w:num w:numId="14580">
    <w:abstractNumId w:val="14580"/>
  </w:num>
  <w:num w:numId="14581">
    <w:abstractNumId w:val="14581"/>
  </w:num>
  <w:num w:numId="14582">
    <w:abstractNumId w:val="14582"/>
  </w:num>
  <w:num w:numId="14583">
    <w:abstractNumId w:val="14583"/>
  </w:num>
  <w:num w:numId="14584">
    <w:abstractNumId w:val="14584"/>
  </w:num>
  <w:num w:numId="14585">
    <w:abstractNumId w:val="1458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62424192" Type="http://schemas.openxmlformats.org/officeDocument/2006/relationships/comments" Target="comments.xml"/><Relationship Id="rId187680451" Type="http://schemas.microsoft.com/office/2011/relationships/commentsExtended" Target="commentsExtended.xml"/><Relationship Id="rId11238749" Type="http://schemas.openxmlformats.org/officeDocument/2006/relationships/image" Target="media/imgrId11238749.jpg"/><Relationship Id="rId789567c99869bfcb9" Type="http://schemas.openxmlformats.org/officeDocument/2006/relationships/hyperlink" Target="https://iservice.lombardini.it/jsp/Template2/manuale.jsp?id=231&amp;parent=1105" TargetMode="External"/><Relationship Id="rId438267c99869dacae" Type="http://schemas.openxmlformats.org/officeDocument/2006/relationships/hyperlink" Target="https://iservice.lombardini.it/jsp/Template2/manuale.jsp?id=218&amp;parent=1105" TargetMode="External"/><Relationship Id="rId725967c99869e1b97" Type="http://schemas.openxmlformats.org/officeDocument/2006/relationships/hyperlink" Target="https://iservice.lombardini.it/jsp/Template2/manuale.jsp?id=218&amp;parent=1105" TargetMode="External"/><Relationship Id="rId421167c99869e4896" Type="http://schemas.openxmlformats.org/officeDocument/2006/relationships/hyperlink" Target="https://iservice.lombardini.it/jsp/Template2/manuale.jsp?id=232&amp;parent=1105" TargetMode="External"/><Relationship Id="rId495367c99869e5678" Type="http://schemas.openxmlformats.org/officeDocument/2006/relationships/hyperlink" Target="https://iservice.lombardini.it/jsp/Template2/manuale.jsp?id=237&amp;parent=1105" TargetMode="External"/><Relationship Id="rId194067c99869e635c" Type="http://schemas.openxmlformats.org/officeDocument/2006/relationships/hyperlink" Target="https://iservice.lombardini.it/jsp/Template2/manuale.jsp?id=239&amp;parent=1105" TargetMode="External"/><Relationship Id="rId347067c99869e70ec" Type="http://schemas.openxmlformats.org/officeDocument/2006/relationships/hyperlink" Target="https://iservice.lombardini.it/jsp/Template2/manuale.jsp?id=234&amp;parent=1105" TargetMode="External"/><Relationship Id="rId754167c99869e7f3b" Type="http://schemas.openxmlformats.org/officeDocument/2006/relationships/hyperlink" Target="https://iservice.lombardini.it/jsp/Template2/manuale.jsp?id=235&amp;parent=1105" TargetMode="External"/><Relationship Id="rId854067c99869e8d32" Type="http://schemas.openxmlformats.org/officeDocument/2006/relationships/hyperlink" Target="https://iservice.lombardini.it/jsp/Template2/manuale.jsp?id=238&amp;parent=1105" TargetMode="External"/><Relationship Id="rId668567c99869e9a17" Type="http://schemas.openxmlformats.org/officeDocument/2006/relationships/hyperlink" Target="https://iservice.lombardini.it/jsp/Template2/manuale.jsp?id=236&amp;parent=1105" TargetMode="External"/><Relationship Id="rId956667c99869ee68e" Type="http://schemas.openxmlformats.org/officeDocument/2006/relationships/hyperlink" Target="https://iservice.lombardini.it/jsp/Template2/manuale.jsp?id=249&amp;parent=1105" TargetMode="External"/><Relationship Id="rId336867c99869f3917" Type="http://schemas.openxmlformats.org/officeDocument/2006/relationships/hyperlink" Target="https://iservice.lombardini.it/jsp/Template2/manuale.jsp?id=244&amp;parent=1105" TargetMode="External"/><Relationship Id="rId293867c99869f3bcd" Type="http://schemas.openxmlformats.org/officeDocument/2006/relationships/hyperlink" Target="https://iservice.lombardini.it/jsp/Template2/manuale.jsp?id=245&amp;parent=1105" TargetMode="External"/><Relationship Id="rId685067c9986a0233f" Type="http://schemas.openxmlformats.org/officeDocument/2006/relationships/hyperlink" Target="https://iservice.lombardini.it/jsp/Template2/manuale.jsp?id=248&amp;parent=1105" TargetMode="External"/><Relationship Id="rId890467c9986a0444b" Type="http://schemas.openxmlformats.org/officeDocument/2006/relationships/hyperlink" Target="https://iservice.lombardini.it/jsp/Template2/manuale.jsp?id=214&amp;parent=1105" TargetMode="External"/><Relationship Id="rId260767c9986a0b378" Type="http://schemas.openxmlformats.org/officeDocument/2006/relationships/hyperlink" Target="https://iservice.lombardini.it/jsp/Template2/manuale.jsp?id=60&amp;parent=962" TargetMode="External"/><Relationship Id="rId716167c9986a334f0" Type="http://schemas.openxmlformats.org/officeDocument/2006/relationships/hyperlink" Target="https://iservice.lombardini.it/jsp/Template2/manuale.jsp?id=60&amp;parent=962" TargetMode="External"/><Relationship Id="rId332667c9986a4ee51" Type="http://schemas.openxmlformats.org/officeDocument/2006/relationships/hyperlink" Target="https://iservice.lombardini.it/jsp/Template2/manuale.jsp?id=60&amp;parent=962" TargetMode="External"/><Relationship Id="rId176267c9986a6c57a" Type="http://schemas.openxmlformats.org/officeDocument/2006/relationships/hyperlink" Target="https://iservice.lombardini.it/jsp/Template2/manuale.jsp?id=218&amp;parent=1105" TargetMode="External"/><Relationship Id="rId509367c9986a73a6f" Type="http://schemas.openxmlformats.org/officeDocument/2006/relationships/hyperlink" Target="https://iservice.lombardini.it/jsp/Template2/manuale.jsp?id=60&amp;parent=962" TargetMode="External"/><Relationship Id="rId237767c9986a90b92" Type="http://schemas.openxmlformats.org/officeDocument/2006/relationships/hyperlink" Target="https://iservice.lombardini.it/jsp/Template2/manuale.jsp?id=218&amp;parent=1105" TargetMode="External"/><Relationship Id="rId239967c9986a98297" Type="http://schemas.openxmlformats.org/officeDocument/2006/relationships/hyperlink" Target="https://iservice.lombardini.it/jsp/Template2/manuale.jsp?id=60&amp;parent=962" TargetMode="External"/><Relationship Id="rId732667c9986ab1bd6" Type="http://schemas.openxmlformats.org/officeDocument/2006/relationships/hyperlink" Target="https://iservice.lombardini.it/jsp/Template2/manuale.jsp?id=60&amp;parent=962" TargetMode="External"/><Relationship Id="rId834367c9986aba8ca" Type="http://schemas.openxmlformats.org/officeDocument/2006/relationships/hyperlink" Target="https://iservice.lombardini.it/jsp/Template2/manuale.jsp?id=218&amp;parent=1105" TargetMode="External"/><Relationship Id="rId797767c9986ac4b9b" Type="http://schemas.openxmlformats.org/officeDocument/2006/relationships/hyperlink" Target="https://iservice.lombardini.it/jsp/Template2/manuale.jsp?id=229&amp;parent=1105" TargetMode="External"/><Relationship Id="rId815267c9986aef607" Type="http://schemas.openxmlformats.org/officeDocument/2006/relationships/hyperlink" Target="https://iservice.lombardini.it/jsp/Template2/manuale.jsp?id=218&amp;parent=1105" TargetMode="External"/><Relationship Id="rId278867c9986b4895d" Type="http://schemas.openxmlformats.org/officeDocument/2006/relationships/hyperlink" Target="https://iservice.lombardini.it/jsp/Template2/manuale.jsp?id=60&amp;parent=962" TargetMode="External"/><Relationship Id="rId420967c9986b53b6d" Type="http://schemas.openxmlformats.org/officeDocument/2006/relationships/hyperlink" Target="https://iservice.lombardini.it/jsp/Template2/manuale.jsp?id=218&amp;parent=1105" TargetMode="External"/><Relationship Id="rId355267c9986b6be5c" Type="http://schemas.openxmlformats.org/officeDocument/2006/relationships/hyperlink" Target="https://iservice.lombardini.it/jsp/Template2/manuale.jsp?id=241&amp;parent=1105" TargetMode="External"/><Relationship Id="rId175667c9986b6cabe" Type="http://schemas.openxmlformats.org/officeDocument/2006/relationships/hyperlink" Target="https://iservice.lombardini.it/jsp/Template2/manuale.jsp?id=242&amp;parent=1105" TargetMode="External"/><Relationship Id="rId496467c9986b6e96c" Type="http://schemas.openxmlformats.org/officeDocument/2006/relationships/hyperlink" Target="https://iservice.lombardini.it/jsp/Template2/manuale.jsp?id=241&amp;parent=1105" TargetMode="External"/><Relationship Id="rId593667c9986b6ef64" Type="http://schemas.openxmlformats.org/officeDocument/2006/relationships/hyperlink" Target="https://iservice.lombardini.it/jsp/Template2/manuale.jsp?id=83&amp;parent=962" TargetMode="External"/><Relationship Id="rId890767c9986b6f1fb" Type="http://schemas.openxmlformats.org/officeDocument/2006/relationships/hyperlink" Target="https://iservice.lombardini.it/jsp/Template2/manuale.jsp?id=244&amp;parent=1105" TargetMode="External"/><Relationship Id="rId627967c9986b6f508" Type="http://schemas.openxmlformats.org/officeDocument/2006/relationships/hyperlink" Target="https://iservice.lombardini.it/jsp/Template2/manuale.jsp?id=83&amp;parent=962" TargetMode="External"/><Relationship Id="rId956067c9986b74b41" Type="http://schemas.openxmlformats.org/officeDocument/2006/relationships/hyperlink" Target="https://iservice.lombardini.it/jsp/Template2/manuale.jsp?id=83&amp;parent=962" TargetMode="External"/><Relationship Id="rId368167c9986b74dd6" Type="http://schemas.openxmlformats.org/officeDocument/2006/relationships/hyperlink" Target="https://iservice.lombardini.it/jsp/Template2/manuale.jsp?id=244&amp;parent=1105" TargetMode="External"/><Relationship Id="rId289767c9986b750b9" Type="http://schemas.openxmlformats.org/officeDocument/2006/relationships/hyperlink" Target="https://iservice.lombardini.it/jsp/Template2/manuale.jsp?id=83&amp;parent=962" TargetMode="External"/><Relationship Id="rId503367c9986b7e399" Type="http://schemas.openxmlformats.org/officeDocument/2006/relationships/hyperlink" Target="https://iservice.lombardini.it/jsp/Template2/manuale.jsp?id=231&amp;parent=1105" TargetMode="External"/><Relationship Id="rId142567c9986b7e667" Type="http://schemas.openxmlformats.org/officeDocument/2006/relationships/hyperlink" Target="https://iservice.lombardini.it/jsp/Template2/manuale.jsp?id=231&amp;parent=1105" TargetMode="External"/><Relationship Id="rId955867c9986b7ef0a" Type="http://schemas.openxmlformats.org/officeDocument/2006/relationships/hyperlink" Target="https://iservice.lombardini.it/jsp/Template2/manuale.jsp?id=71&amp;parent=962" TargetMode="External"/><Relationship Id="rId254767c9986b7f0e5" Type="http://schemas.openxmlformats.org/officeDocument/2006/relationships/hyperlink" Target="https://iservice.lombardini.it/jsp/Template2/manuale.jsp?id=228&amp;parent=1105" TargetMode="External"/><Relationship Id="rId771867c9986b7f31a" Type="http://schemas.openxmlformats.org/officeDocument/2006/relationships/hyperlink" Target="https://iservice.lombardini.it/jsp/Template2/manuale.jsp?id=71&amp;parent=962" TargetMode="External"/><Relationship Id="rId912867c9986b7fb06" Type="http://schemas.openxmlformats.org/officeDocument/2006/relationships/hyperlink" Target="https://iservice.lombardini.it/jsp/Template2/manuale.jsp?id=70&amp;parent=962" TargetMode="External"/><Relationship Id="rId153467c9986b7fce3" Type="http://schemas.openxmlformats.org/officeDocument/2006/relationships/hyperlink" Target="https://iservice.lombardini.it/jsp/Template2/manuale.jsp?id=229&amp;parent=1105" TargetMode="External"/><Relationship Id="rId608767c9986b7ff36" Type="http://schemas.openxmlformats.org/officeDocument/2006/relationships/hyperlink" Target="https://iservice.lombardini.it/jsp/Template2/manuale.jsp?id=70&amp;parent=962" TargetMode="External"/><Relationship Id="rId582867c99869cbdb4" Type="http://schemas.openxmlformats.org/officeDocument/2006/relationships/image" Target="media/imgrId582867c99869cbdb4.jpg"/><Relationship Id="rId882267c99869da3bf" Type="http://schemas.openxmlformats.org/officeDocument/2006/relationships/image" Target="media/imgrId882267c99869da3bf.jpg"/><Relationship Id="rId976467c99869e1194" Type="http://schemas.openxmlformats.org/officeDocument/2006/relationships/image" Target="media/imgrId976467c99869e1194.jpg"/><Relationship Id="rId848367c9986a0a9c9" Type="http://schemas.openxmlformats.org/officeDocument/2006/relationships/image" Target="media/imgrId848367c9986a0a9c9.jpg"/><Relationship Id="rId559167c9986a1872d" Type="http://schemas.openxmlformats.org/officeDocument/2006/relationships/image" Target="media/imgrId559167c9986a1872d.jpg"/><Relationship Id="rId819567c9986a27ec1" Type="http://schemas.openxmlformats.org/officeDocument/2006/relationships/image" Target="media/imgrId819567c9986a27ec1.jpg"/><Relationship Id="rId115367c9986a3284b" Type="http://schemas.openxmlformats.org/officeDocument/2006/relationships/image" Target="media/imgrId115367c9986a3284b.jpg"/><Relationship Id="rId316867c9986a45304" Type="http://schemas.openxmlformats.org/officeDocument/2006/relationships/image" Target="media/imgrId316867c9986a45304.jpg"/><Relationship Id="rId594767c9986a4e4a6" Type="http://schemas.openxmlformats.org/officeDocument/2006/relationships/image" Target="media/imgrId594767c9986a4e4a6.jpg"/><Relationship Id="rId491767c9986a5eda9" Type="http://schemas.openxmlformats.org/officeDocument/2006/relationships/image" Target="media/imgrId491767c9986a5eda9.png"/><Relationship Id="rId840067c9986a6b740" Type="http://schemas.openxmlformats.org/officeDocument/2006/relationships/image" Target="media/imgrId840067c9986a6b740.jpg"/><Relationship Id="rId876567c9986a72fc3" Type="http://schemas.openxmlformats.org/officeDocument/2006/relationships/image" Target="media/imgrId876567c9986a72fc3.jpg"/><Relationship Id="rId493967c9986a8575c" Type="http://schemas.openxmlformats.org/officeDocument/2006/relationships/image" Target="media/imgrId493967c9986a8575c.png"/><Relationship Id="rId239767c9986a90149" Type="http://schemas.openxmlformats.org/officeDocument/2006/relationships/image" Target="media/imgrId239767c9986a90149.jpg"/><Relationship Id="rId874167c9986a978f8" Type="http://schemas.openxmlformats.org/officeDocument/2006/relationships/image" Target="media/imgrId874167c9986a978f8.jpg"/><Relationship Id="rId808667c9986aa8616" Type="http://schemas.openxmlformats.org/officeDocument/2006/relationships/image" Target="media/imgrId808667c9986aa8616.png"/><Relationship Id="rId542267c9986ab114e" Type="http://schemas.openxmlformats.org/officeDocument/2006/relationships/image" Target="media/imgrId542267c9986ab114e.jpg"/><Relationship Id="rId791467c9986ab9f3d" Type="http://schemas.openxmlformats.org/officeDocument/2006/relationships/image" Target="media/imgrId791467c9986ab9f3d.jpg"/><Relationship Id="rId792467c9986ac2244" Type="http://schemas.openxmlformats.org/officeDocument/2006/relationships/image" Target="media/imgrId792467c9986ac2244.jpg"/><Relationship Id="rId861767c9986acc79e" Type="http://schemas.openxmlformats.org/officeDocument/2006/relationships/image" Target="media/imgrId861767c9986acc79e.jpg"/><Relationship Id="rId795967c9986ad6a60" Type="http://schemas.openxmlformats.org/officeDocument/2006/relationships/image" Target="media/imgrId795967c9986ad6a60.jpg"/><Relationship Id="rId949767c9986ae4440" Type="http://schemas.openxmlformats.org/officeDocument/2006/relationships/image" Target="media/imgrId949767c9986ae4440.png"/><Relationship Id="rId631767c9986aeeed8" Type="http://schemas.openxmlformats.org/officeDocument/2006/relationships/image" Target="media/imgrId631767c9986aeeed8.jpg"/><Relationship Id="rId224067c9986b15615" Type="http://schemas.openxmlformats.org/officeDocument/2006/relationships/image" Target="media/imgrId224067c9986b15615.png"/><Relationship Id="rId858467c9986b2370e" Type="http://schemas.openxmlformats.org/officeDocument/2006/relationships/image" Target="media/imgrId858467c9986b2370e.png"/><Relationship Id="rId593567c9986b2ecb6" Type="http://schemas.openxmlformats.org/officeDocument/2006/relationships/image" Target="media/imgrId593567c9986b2ecb6.png"/><Relationship Id="rId249667c9986b3df77" Type="http://schemas.openxmlformats.org/officeDocument/2006/relationships/image" Target="media/imgrId249667c9986b3df77.png"/><Relationship Id="rId157467c9986b47d4b" Type="http://schemas.openxmlformats.org/officeDocument/2006/relationships/image" Target="media/imgrId157467c9986b47d4b.jpg"/><Relationship Id="rId730667c9986b53324" Type="http://schemas.openxmlformats.org/officeDocument/2006/relationships/image" Target="media/imgrId730667c9986b53324.jpg"/><Relationship Id="rId667067c9986b60088" Type="http://schemas.openxmlformats.org/officeDocument/2006/relationships/image" Target="media/imgrId667067c9986b60088.png"/><Relationship Id="rId578167c9986b6aed1" Type="http://schemas.openxmlformats.org/officeDocument/2006/relationships/image" Target="media/imgrId578167c9986b6aed1.jpg"/><Relationship Id="rId613567c9986b7da0a" Type="http://schemas.openxmlformats.org/officeDocument/2006/relationships/image" Target="media/imgrId613567c9986b7da0a.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1238749" Type="http://schemas.openxmlformats.org/officeDocument/2006/relationships/image" Target="media/imgrId1123874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1238749" Type="http://schemas.openxmlformats.org/officeDocument/2006/relationships/image" Target="media/imgrId1123874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1238749" Type="http://schemas.openxmlformats.org/officeDocument/2006/relationships/image" Target="media/imgrId1123874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1238749" Type="http://schemas.openxmlformats.org/officeDocument/2006/relationships/image" Target="media/imgrId1123874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1238749" Type="http://schemas.openxmlformats.org/officeDocument/2006/relationships/image" Target="media/imgrId1123874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1238749" Type="http://schemas.openxmlformats.org/officeDocument/2006/relationships/image" Target="media/imgrId1123874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