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683194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8194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863281" w:name="ctxt"/>
    <w:bookmarkEnd w:id="7986328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61430" name="name906567c9a684cb2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367c9a684cb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55267c9a684cb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534767c9a684cc7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819867c9a684ccb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86356262" name="name408967c9a684d3f4e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130467c9a684d3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6.1.1injection fuel pump disassembly (injection pump/injectors)</w:t>
            </w:r>
          </w:p>
          <w:p/>
          <w:p/>
          <w:p>
            <w:pPr>
              <w:numPr>
                <w:ilvl w:val="0"/>
                <w:numId w:val="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42036626" name="name405467c9a684df543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629267c9a684df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11266793" name="name231167c9a684eca96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661767c9a684ec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84022773" name="name993167c9a68507680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202967c9a68507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1945632" name="name941467c9a68513108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704167c9a68513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24567c9a68514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60139750" name="name627567c9a685206a5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895667c9a68520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3302489" name="name944067c9a68528731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766467c9a68528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41522" name="name792167c9a68534d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667c9a68534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679567c9a685357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400767c9a68535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592567c9a685363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30167c9a685376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175967c9a68537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85021279" name="name169067c9a68546371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419467c9a68546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rFonts w:ascii="Arial" w:hAnsi="Arial" w:eastAsia="Arial" w:cs="Arial"/>
                      <w:b/>
                      <w:bCs/>
                      <w:color w:val="FFFFFF"/>
                      <w:position w:val="-2"/>
                      <w:sz w:val="18"/>
                      <w:szCs w:val="18"/>
                      <w:u w:val="none"/>
                      <w:shd w:val="clear" w:color="auto" w:fill="00274C"/>
                    </w:rPr>
                    <w:t xml:space="preserve">ADVANCE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70326398" name="name917467c9a6855b152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352367c9a6855b1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566550" name="name343867c9a68565360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820867c9a68565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340867c9a68565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883767c9a68566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625267c9a68566d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726767c9a685679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52795408" name="name991167c9a6857582c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576967c9a68575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94910" name="name180467c9a685801a2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942067c9a68580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545767c9a68580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33023" name="name651467c9a68587b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867c9a68587b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AN, ensure that the correct advance value has remained unchanged on </w:t>
            </w:r>
            <w:hyperlink r:id="rId377767c9a685885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AN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547767c9a68588c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AE.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86777849" name="name962767c9a68593e2e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887767c9a68593e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52294874" name="name602367c9a6859fb48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182167c9a6859f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959267c9a685a0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983367c9a685a10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41459589" name="name764167c9a685ae5d2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971567c9a685ae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5367c9a685aef7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Warning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912767c9a685b0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81723" name="name930267c9a685b95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067c9a685b9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12242691" name="name468067c9a685c8fdc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716767c9a685c8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587164" name="name624067c9a685d533f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217867c9a685d5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391367c9a685d6f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967067c9a685d7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15219247" name="name744567c9a685e5476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186867c9a685e5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51612777" name="name934267c9a685f353e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180967c9a685f3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6567c9a685f3e4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32534" name="name291767c9a68605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767c9a68605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211267c9a686065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54629734" name="name225367c9a6860dc3b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358967c9a6860d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3555956" name="name123467c9a6861a234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362867c9a6861a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73989877" name="name315767c9a686249b6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350267c9a68624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112467c9a686250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754546" name="name488567c9a6863339e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26067c9a68633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4667c9a68633ca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19785802" name="name998667c9a6864241f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492267c9a68642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111169" name="name547967c9a686499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067c9a68649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894867c9a6864a9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C on the head AL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ig. 6.27 (KDI 1903 M) or Fig. 6.28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17537" name="name990667c9a686550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267c9a68654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60867c9a68655b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26776417" name="name498467c9a6865f181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660767c9a6865f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61835544" name="name302967c9a6866cce0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901167c9a6866c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73529396" name="name175767c9a68677de4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175567c9a68677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83891519" name="name165767c9a68683e41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102467c9a68683e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999186" name="name764967c9a6868e0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267c9a6868e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16337479" name="name461867c9a6869b0bc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345167c9a6869b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62744133" w:name="__mcenew"/>
            <w:bookmarkEnd w:id="62744133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34230557" name="name111467c9a686a5f2e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498067c9a686a5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151967c9a686a7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52719" name="name481367c9a686ad6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267c9a686ad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9867c9a686ae0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714471" name="name133467c9a686baabb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314767c9a686ba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0521860" name="name284967c9a686c5769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765767c9a686c5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20810" name="name974167c9a686cc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267c9a686cc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39447785" name="name487067c9a686dee51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536267c9a686de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15734667" name="name972167c9a686ec7a2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130667c9a686ec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98800" name="name538567c9a687025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067c9a68702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70367c9a687030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53567c9a687036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386067c9a687041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473842" name="name964067c9a6870f20d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940367c9a6870f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2176530" name="name742967c9a68719a2d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795067c9a68719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894367c9a6871be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1858331" name="name495967c9a68728c04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867967c9a68728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40232" name="name298867c9a687304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467c9a68730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135167c9a68730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707867c9a68731c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38767c9a68732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11477" name="name399167c9a6873c0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067c9a6873c0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65267c9a6873ca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30607901" name="name651467c9a68747295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391067c9a68747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7118857" name="name536167c9a6875343d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647367c9a68753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1416164" name="name614267c9a6875cb3e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703567c9a6875c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48482" name="name872067c9a68766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467c9a68766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39867c9a68766e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217567c9a687688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6667c9a68769e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5252993" name="name495667c9a687753b1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708167c9a68775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85689132" name="name321467c9a687815d7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184167c9a68781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07050" name="name839867c9a687889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067c9a68788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62184586" name="name292967c9a687996b3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298967c9a68799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27167c9a6879a5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6778369" name="name671667c9a687a8488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377667c9a687a8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3828173" name="name574867c9a687b4b2d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326267c9a687b4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7767c9a687b57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00067c9a687b62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4387" name="name424167c9a687be7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667c9a687be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57667c9a687bf3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68038744" name="name580967c9a687cabf0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332167c9a687ca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4336" name="name793767c9a687d1c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467c9a687d1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70867c9a687d2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10120704" name="name350067c9a687e1deb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460867c9a687e1d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2367c9a687e32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72367c9a687e37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3822102" name="name391067c9a687ed975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418567c9a687ed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Important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48436318" name="name845167c9a68808700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985567c9a68808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926" name="name204467c9a6880fe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267c9a6880f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13567c9a68810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59528" name="name918267c9a688169b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4067c9a688169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34813" name="name751367c9a688211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367c9a68821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821008" name="name767167c9a6882a20a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93267c9a6882a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41784062" w:name="__mcenew"/>
            <w:bookmarkEnd w:id="41784062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128351" name="name685567c9a688313da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998867c9a68831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32589" name="name437467c9a6883823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19367c9a68838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766534" name="name510867c9a68841d18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73667c9a68841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8481040" name="name440667c9a6884e47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23367c9a6884e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icon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81667c9a6884eb6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33">
    <w:multiLevelType w:val="hybridMultilevel"/>
    <w:lvl w:ilvl="0" w:tplc="44507416">
      <w:start w:val="1"/>
      <w:numFmt w:val="decimal"/>
      <w:lvlText w:val="%1."/>
      <w:lvlJc w:val="left"/>
      <w:pPr>
        <w:ind w:left="720" w:hanging="360"/>
      </w:pPr>
    </w:lvl>
    <w:lvl w:ilvl="1" w:tplc="44507416" w:tentative="1">
      <w:start w:val="1"/>
      <w:numFmt w:val="lowerLetter"/>
      <w:lvlText w:val="%2."/>
      <w:lvlJc w:val="left"/>
      <w:pPr>
        <w:ind w:left="1440" w:hanging="360"/>
      </w:pPr>
    </w:lvl>
    <w:lvl w:ilvl="2" w:tplc="44507416" w:tentative="1">
      <w:start w:val="1"/>
      <w:numFmt w:val="lowerRoman"/>
      <w:lvlText w:val="%3."/>
      <w:lvlJc w:val="right"/>
      <w:pPr>
        <w:ind w:left="2160" w:hanging="180"/>
      </w:pPr>
    </w:lvl>
    <w:lvl w:ilvl="3" w:tplc="44507416" w:tentative="1">
      <w:start w:val="1"/>
      <w:numFmt w:val="decimal"/>
      <w:lvlText w:val="%4."/>
      <w:lvlJc w:val="left"/>
      <w:pPr>
        <w:ind w:left="2880" w:hanging="360"/>
      </w:pPr>
    </w:lvl>
    <w:lvl w:ilvl="4" w:tplc="44507416" w:tentative="1">
      <w:start w:val="1"/>
      <w:numFmt w:val="lowerLetter"/>
      <w:lvlText w:val="%5."/>
      <w:lvlJc w:val="left"/>
      <w:pPr>
        <w:ind w:left="3600" w:hanging="360"/>
      </w:pPr>
    </w:lvl>
    <w:lvl w:ilvl="5" w:tplc="44507416" w:tentative="1">
      <w:start w:val="1"/>
      <w:numFmt w:val="lowerRoman"/>
      <w:lvlText w:val="%6."/>
      <w:lvlJc w:val="right"/>
      <w:pPr>
        <w:ind w:left="4320" w:hanging="180"/>
      </w:pPr>
    </w:lvl>
    <w:lvl w:ilvl="6" w:tplc="44507416" w:tentative="1">
      <w:start w:val="1"/>
      <w:numFmt w:val="decimal"/>
      <w:lvlText w:val="%7."/>
      <w:lvlJc w:val="left"/>
      <w:pPr>
        <w:ind w:left="5040" w:hanging="360"/>
      </w:pPr>
    </w:lvl>
    <w:lvl w:ilvl="7" w:tplc="44507416" w:tentative="1">
      <w:start w:val="1"/>
      <w:numFmt w:val="lowerLetter"/>
      <w:lvlText w:val="%8."/>
      <w:lvlJc w:val="left"/>
      <w:pPr>
        <w:ind w:left="5760" w:hanging="360"/>
      </w:pPr>
    </w:lvl>
    <w:lvl w:ilvl="8" w:tplc="4450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2">
    <w:multiLevelType w:val="hybridMultilevel"/>
    <w:lvl w:ilvl="0" w:tplc="21225655">
      <w:start w:val="1"/>
      <w:numFmt w:val="decimal"/>
      <w:lvlText w:val="%1."/>
      <w:lvlJc w:val="left"/>
      <w:pPr>
        <w:ind w:left="720" w:hanging="360"/>
      </w:pPr>
    </w:lvl>
    <w:lvl w:ilvl="1" w:tplc="21225655" w:tentative="1">
      <w:start w:val="1"/>
      <w:numFmt w:val="lowerLetter"/>
      <w:lvlText w:val="%2."/>
      <w:lvlJc w:val="left"/>
      <w:pPr>
        <w:ind w:left="1440" w:hanging="360"/>
      </w:pPr>
    </w:lvl>
    <w:lvl w:ilvl="2" w:tplc="21225655" w:tentative="1">
      <w:start w:val="1"/>
      <w:numFmt w:val="lowerRoman"/>
      <w:lvlText w:val="%3."/>
      <w:lvlJc w:val="right"/>
      <w:pPr>
        <w:ind w:left="2160" w:hanging="180"/>
      </w:pPr>
    </w:lvl>
    <w:lvl w:ilvl="3" w:tplc="21225655" w:tentative="1">
      <w:start w:val="1"/>
      <w:numFmt w:val="decimal"/>
      <w:lvlText w:val="%4."/>
      <w:lvlJc w:val="left"/>
      <w:pPr>
        <w:ind w:left="2880" w:hanging="360"/>
      </w:pPr>
    </w:lvl>
    <w:lvl w:ilvl="4" w:tplc="21225655" w:tentative="1">
      <w:start w:val="1"/>
      <w:numFmt w:val="lowerLetter"/>
      <w:lvlText w:val="%5."/>
      <w:lvlJc w:val="left"/>
      <w:pPr>
        <w:ind w:left="3600" w:hanging="360"/>
      </w:pPr>
    </w:lvl>
    <w:lvl w:ilvl="5" w:tplc="21225655" w:tentative="1">
      <w:start w:val="1"/>
      <w:numFmt w:val="lowerRoman"/>
      <w:lvlText w:val="%6."/>
      <w:lvlJc w:val="right"/>
      <w:pPr>
        <w:ind w:left="4320" w:hanging="180"/>
      </w:pPr>
    </w:lvl>
    <w:lvl w:ilvl="6" w:tplc="21225655" w:tentative="1">
      <w:start w:val="1"/>
      <w:numFmt w:val="decimal"/>
      <w:lvlText w:val="%7."/>
      <w:lvlJc w:val="left"/>
      <w:pPr>
        <w:ind w:left="5040" w:hanging="360"/>
      </w:pPr>
    </w:lvl>
    <w:lvl w:ilvl="7" w:tplc="21225655" w:tentative="1">
      <w:start w:val="1"/>
      <w:numFmt w:val="lowerLetter"/>
      <w:lvlText w:val="%8."/>
      <w:lvlJc w:val="left"/>
      <w:pPr>
        <w:ind w:left="5760" w:hanging="360"/>
      </w:pPr>
    </w:lvl>
    <w:lvl w:ilvl="8" w:tplc="21225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1">
    <w:multiLevelType w:val="hybridMultilevel"/>
    <w:lvl w:ilvl="0" w:tplc="77327700">
      <w:start w:val="1"/>
      <w:numFmt w:val="decimal"/>
      <w:lvlText w:val="%1."/>
      <w:lvlJc w:val="left"/>
      <w:pPr>
        <w:ind w:left="720" w:hanging="360"/>
      </w:pPr>
    </w:lvl>
    <w:lvl w:ilvl="1" w:tplc="77327700" w:tentative="1">
      <w:start w:val="1"/>
      <w:numFmt w:val="lowerLetter"/>
      <w:lvlText w:val="%2."/>
      <w:lvlJc w:val="left"/>
      <w:pPr>
        <w:ind w:left="1440" w:hanging="360"/>
      </w:pPr>
    </w:lvl>
    <w:lvl w:ilvl="2" w:tplc="77327700" w:tentative="1">
      <w:start w:val="1"/>
      <w:numFmt w:val="lowerRoman"/>
      <w:lvlText w:val="%3."/>
      <w:lvlJc w:val="right"/>
      <w:pPr>
        <w:ind w:left="2160" w:hanging="180"/>
      </w:pPr>
    </w:lvl>
    <w:lvl w:ilvl="3" w:tplc="77327700" w:tentative="1">
      <w:start w:val="1"/>
      <w:numFmt w:val="decimal"/>
      <w:lvlText w:val="%4."/>
      <w:lvlJc w:val="left"/>
      <w:pPr>
        <w:ind w:left="2880" w:hanging="360"/>
      </w:pPr>
    </w:lvl>
    <w:lvl w:ilvl="4" w:tplc="77327700" w:tentative="1">
      <w:start w:val="1"/>
      <w:numFmt w:val="lowerLetter"/>
      <w:lvlText w:val="%5."/>
      <w:lvlJc w:val="left"/>
      <w:pPr>
        <w:ind w:left="3600" w:hanging="360"/>
      </w:pPr>
    </w:lvl>
    <w:lvl w:ilvl="5" w:tplc="77327700" w:tentative="1">
      <w:start w:val="1"/>
      <w:numFmt w:val="lowerRoman"/>
      <w:lvlText w:val="%6."/>
      <w:lvlJc w:val="right"/>
      <w:pPr>
        <w:ind w:left="4320" w:hanging="180"/>
      </w:pPr>
    </w:lvl>
    <w:lvl w:ilvl="6" w:tplc="77327700" w:tentative="1">
      <w:start w:val="1"/>
      <w:numFmt w:val="decimal"/>
      <w:lvlText w:val="%7."/>
      <w:lvlJc w:val="left"/>
      <w:pPr>
        <w:ind w:left="5040" w:hanging="360"/>
      </w:pPr>
    </w:lvl>
    <w:lvl w:ilvl="7" w:tplc="77327700" w:tentative="1">
      <w:start w:val="1"/>
      <w:numFmt w:val="lowerLetter"/>
      <w:lvlText w:val="%8."/>
      <w:lvlJc w:val="left"/>
      <w:pPr>
        <w:ind w:left="5760" w:hanging="360"/>
      </w:pPr>
    </w:lvl>
    <w:lvl w:ilvl="8" w:tplc="77327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0">
    <w:multiLevelType w:val="hybridMultilevel"/>
    <w:lvl w:ilvl="0" w:tplc="89768548">
      <w:start w:val="1"/>
      <w:numFmt w:val="decimal"/>
      <w:lvlText w:val="%1."/>
      <w:lvlJc w:val="left"/>
      <w:pPr>
        <w:ind w:left="720" w:hanging="360"/>
      </w:pPr>
    </w:lvl>
    <w:lvl w:ilvl="1" w:tplc="89768548" w:tentative="1">
      <w:start w:val="1"/>
      <w:numFmt w:val="lowerLetter"/>
      <w:lvlText w:val="%2."/>
      <w:lvlJc w:val="left"/>
      <w:pPr>
        <w:ind w:left="1440" w:hanging="360"/>
      </w:pPr>
    </w:lvl>
    <w:lvl w:ilvl="2" w:tplc="89768548" w:tentative="1">
      <w:start w:val="1"/>
      <w:numFmt w:val="lowerRoman"/>
      <w:lvlText w:val="%3."/>
      <w:lvlJc w:val="right"/>
      <w:pPr>
        <w:ind w:left="2160" w:hanging="180"/>
      </w:pPr>
    </w:lvl>
    <w:lvl w:ilvl="3" w:tplc="89768548" w:tentative="1">
      <w:start w:val="1"/>
      <w:numFmt w:val="decimal"/>
      <w:lvlText w:val="%4."/>
      <w:lvlJc w:val="left"/>
      <w:pPr>
        <w:ind w:left="2880" w:hanging="360"/>
      </w:pPr>
    </w:lvl>
    <w:lvl w:ilvl="4" w:tplc="89768548" w:tentative="1">
      <w:start w:val="1"/>
      <w:numFmt w:val="lowerLetter"/>
      <w:lvlText w:val="%5."/>
      <w:lvlJc w:val="left"/>
      <w:pPr>
        <w:ind w:left="3600" w:hanging="360"/>
      </w:pPr>
    </w:lvl>
    <w:lvl w:ilvl="5" w:tplc="89768548" w:tentative="1">
      <w:start w:val="1"/>
      <w:numFmt w:val="lowerRoman"/>
      <w:lvlText w:val="%6."/>
      <w:lvlJc w:val="right"/>
      <w:pPr>
        <w:ind w:left="4320" w:hanging="180"/>
      </w:pPr>
    </w:lvl>
    <w:lvl w:ilvl="6" w:tplc="89768548" w:tentative="1">
      <w:start w:val="1"/>
      <w:numFmt w:val="decimal"/>
      <w:lvlText w:val="%7."/>
      <w:lvlJc w:val="left"/>
      <w:pPr>
        <w:ind w:left="5040" w:hanging="360"/>
      </w:pPr>
    </w:lvl>
    <w:lvl w:ilvl="7" w:tplc="89768548" w:tentative="1">
      <w:start w:val="1"/>
      <w:numFmt w:val="lowerLetter"/>
      <w:lvlText w:val="%8."/>
      <w:lvlJc w:val="left"/>
      <w:pPr>
        <w:ind w:left="5760" w:hanging="360"/>
      </w:pPr>
    </w:lvl>
    <w:lvl w:ilvl="8" w:tplc="89768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9">
    <w:multiLevelType w:val="hybridMultilevel"/>
    <w:lvl w:ilvl="0" w:tplc="41403617">
      <w:start w:val="1"/>
      <w:numFmt w:val="decimal"/>
      <w:lvlText w:val="%1."/>
      <w:lvlJc w:val="left"/>
      <w:pPr>
        <w:ind w:left="720" w:hanging="360"/>
      </w:pPr>
    </w:lvl>
    <w:lvl w:ilvl="1" w:tplc="41403617" w:tentative="1">
      <w:start w:val="1"/>
      <w:numFmt w:val="lowerLetter"/>
      <w:lvlText w:val="%2."/>
      <w:lvlJc w:val="left"/>
      <w:pPr>
        <w:ind w:left="1440" w:hanging="360"/>
      </w:pPr>
    </w:lvl>
    <w:lvl w:ilvl="2" w:tplc="41403617" w:tentative="1">
      <w:start w:val="1"/>
      <w:numFmt w:val="lowerRoman"/>
      <w:lvlText w:val="%3."/>
      <w:lvlJc w:val="right"/>
      <w:pPr>
        <w:ind w:left="2160" w:hanging="180"/>
      </w:pPr>
    </w:lvl>
    <w:lvl w:ilvl="3" w:tplc="41403617" w:tentative="1">
      <w:start w:val="1"/>
      <w:numFmt w:val="decimal"/>
      <w:lvlText w:val="%4."/>
      <w:lvlJc w:val="left"/>
      <w:pPr>
        <w:ind w:left="2880" w:hanging="360"/>
      </w:pPr>
    </w:lvl>
    <w:lvl w:ilvl="4" w:tplc="41403617" w:tentative="1">
      <w:start w:val="1"/>
      <w:numFmt w:val="lowerLetter"/>
      <w:lvlText w:val="%5."/>
      <w:lvlJc w:val="left"/>
      <w:pPr>
        <w:ind w:left="3600" w:hanging="360"/>
      </w:pPr>
    </w:lvl>
    <w:lvl w:ilvl="5" w:tplc="41403617" w:tentative="1">
      <w:start w:val="1"/>
      <w:numFmt w:val="lowerRoman"/>
      <w:lvlText w:val="%6."/>
      <w:lvlJc w:val="right"/>
      <w:pPr>
        <w:ind w:left="4320" w:hanging="180"/>
      </w:pPr>
    </w:lvl>
    <w:lvl w:ilvl="6" w:tplc="41403617" w:tentative="1">
      <w:start w:val="1"/>
      <w:numFmt w:val="decimal"/>
      <w:lvlText w:val="%7."/>
      <w:lvlJc w:val="left"/>
      <w:pPr>
        <w:ind w:left="5040" w:hanging="360"/>
      </w:pPr>
    </w:lvl>
    <w:lvl w:ilvl="7" w:tplc="41403617" w:tentative="1">
      <w:start w:val="1"/>
      <w:numFmt w:val="lowerLetter"/>
      <w:lvlText w:val="%8."/>
      <w:lvlJc w:val="left"/>
      <w:pPr>
        <w:ind w:left="5760" w:hanging="360"/>
      </w:pPr>
    </w:lvl>
    <w:lvl w:ilvl="8" w:tplc="41403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8">
    <w:multiLevelType w:val="hybridMultilevel"/>
    <w:lvl w:ilvl="0" w:tplc="20081335">
      <w:start w:val="1"/>
      <w:numFmt w:val="decimal"/>
      <w:lvlText w:val="%1."/>
      <w:lvlJc w:val="left"/>
      <w:pPr>
        <w:ind w:left="720" w:hanging="360"/>
      </w:pPr>
    </w:lvl>
    <w:lvl w:ilvl="1" w:tplc="20081335" w:tentative="1">
      <w:start w:val="1"/>
      <w:numFmt w:val="lowerLetter"/>
      <w:lvlText w:val="%2."/>
      <w:lvlJc w:val="left"/>
      <w:pPr>
        <w:ind w:left="1440" w:hanging="360"/>
      </w:pPr>
    </w:lvl>
    <w:lvl w:ilvl="2" w:tplc="20081335" w:tentative="1">
      <w:start w:val="1"/>
      <w:numFmt w:val="lowerRoman"/>
      <w:lvlText w:val="%3."/>
      <w:lvlJc w:val="right"/>
      <w:pPr>
        <w:ind w:left="2160" w:hanging="180"/>
      </w:pPr>
    </w:lvl>
    <w:lvl w:ilvl="3" w:tplc="20081335" w:tentative="1">
      <w:start w:val="1"/>
      <w:numFmt w:val="decimal"/>
      <w:lvlText w:val="%4."/>
      <w:lvlJc w:val="left"/>
      <w:pPr>
        <w:ind w:left="2880" w:hanging="360"/>
      </w:pPr>
    </w:lvl>
    <w:lvl w:ilvl="4" w:tplc="20081335" w:tentative="1">
      <w:start w:val="1"/>
      <w:numFmt w:val="lowerLetter"/>
      <w:lvlText w:val="%5."/>
      <w:lvlJc w:val="left"/>
      <w:pPr>
        <w:ind w:left="3600" w:hanging="360"/>
      </w:pPr>
    </w:lvl>
    <w:lvl w:ilvl="5" w:tplc="20081335" w:tentative="1">
      <w:start w:val="1"/>
      <w:numFmt w:val="lowerRoman"/>
      <w:lvlText w:val="%6."/>
      <w:lvlJc w:val="right"/>
      <w:pPr>
        <w:ind w:left="4320" w:hanging="180"/>
      </w:pPr>
    </w:lvl>
    <w:lvl w:ilvl="6" w:tplc="20081335" w:tentative="1">
      <w:start w:val="1"/>
      <w:numFmt w:val="decimal"/>
      <w:lvlText w:val="%7."/>
      <w:lvlJc w:val="left"/>
      <w:pPr>
        <w:ind w:left="5040" w:hanging="360"/>
      </w:pPr>
    </w:lvl>
    <w:lvl w:ilvl="7" w:tplc="20081335" w:tentative="1">
      <w:start w:val="1"/>
      <w:numFmt w:val="lowerLetter"/>
      <w:lvlText w:val="%8."/>
      <w:lvlJc w:val="left"/>
      <w:pPr>
        <w:ind w:left="5760" w:hanging="360"/>
      </w:pPr>
    </w:lvl>
    <w:lvl w:ilvl="8" w:tplc="20081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7">
    <w:multiLevelType w:val="hybridMultilevel"/>
    <w:lvl w:ilvl="0" w:tplc="29118897">
      <w:start w:val="1"/>
      <w:numFmt w:val="decimal"/>
      <w:lvlText w:val="%1."/>
      <w:lvlJc w:val="left"/>
      <w:pPr>
        <w:ind w:left="720" w:hanging="360"/>
      </w:pPr>
    </w:lvl>
    <w:lvl w:ilvl="1" w:tplc="29118897" w:tentative="1">
      <w:start w:val="1"/>
      <w:numFmt w:val="lowerLetter"/>
      <w:lvlText w:val="%2."/>
      <w:lvlJc w:val="left"/>
      <w:pPr>
        <w:ind w:left="1440" w:hanging="360"/>
      </w:pPr>
    </w:lvl>
    <w:lvl w:ilvl="2" w:tplc="29118897" w:tentative="1">
      <w:start w:val="1"/>
      <w:numFmt w:val="lowerRoman"/>
      <w:lvlText w:val="%3."/>
      <w:lvlJc w:val="right"/>
      <w:pPr>
        <w:ind w:left="2160" w:hanging="180"/>
      </w:pPr>
    </w:lvl>
    <w:lvl w:ilvl="3" w:tplc="29118897" w:tentative="1">
      <w:start w:val="1"/>
      <w:numFmt w:val="decimal"/>
      <w:lvlText w:val="%4."/>
      <w:lvlJc w:val="left"/>
      <w:pPr>
        <w:ind w:left="2880" w:hanging="360"/>
      </w:pPr>
    </w:lvl>
    <w:lvl w:ilvl="4" w:tplc="29118897" w:tentative="1">
      <w:start w:val="1"/>
      <w:numFmt w:val="lowerLetter"/>
      <w:lvlText w:val="%5."/>
      <w:lvlJc w:val="left"/>
      <w:pPr>
        <w:ind w:left="3600" w:hanging="360"/>
      </w:pPr>
    </w:lvl>
    <w:lvl w:ilvl="5" w:tplc="29118897" w:tentative="1">
      <w:start w:val="1"/>
      <w:numFmt w:val="lowerRoman"/>
      <w:lvlText w:val="%6."/>
      <w:lvlJc w:val="right"/>
      <w:pPr>
        <w:ind w:left="4320" w:hanging="180"/>
      </w:pPr>
    </w:lvl>
    <w:lvl w:ilvl="6" w:tplc="29118897" w:tentative="1">
      <w:start w:val="1"/>
      <w:numFmt w:val="decimal"/>
      <w:lvlText w:val="%7."/>
      <w:lvlJc w:val="left"/>
      <w:pPr>
        <w:ind w:left="5040" w:hanging="360"/>
      </w:pPr>
    </w:lvl>
    <w:lvl w:ilvl="7" w:tplc="29118897" w:tentative="1">
      <w:start w:val="1"/>
      <w:numFmt w:val="lowerLetter"/>
      <w:lvlText w:val="%8."/>
      <w:lvlJc w:val="left"/>
      <w:pPr>
        <w:ind w:left="5760" w:hanging="360"/>
      </w:pPr>
    </w:lvl>
    <w:lvl w:ilvl="8" w:tplc="29118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6">
    <w:multiLevelType w:val="hybridMultilevel"/>
    <w:lvl w:ilvl="0" w:tplc="64730768">
      <w:start w:val="1"/>
      <w:numFmt w:val="decimal"/>
      <w:lvlText w:val="%1."/>
      <w:lvlJc w:val="left"/>
      <w:pPr>
        <w:ind w:left="720" w:hanging="360"/>
      </w:pPr>
    </w:lvl>
    <w:lvl w:ilvl="1" w:tplc="64730768" w:tentative="1">
      <w:start w:val="1"/>
      <w:numFmt w:val="lowerLetter"/>
      <w:lvlText w:val="%2."/>
      <w:lvlJc w:val="left"/>
      <w:pPr>
        <w:ind w:left="1440" w:hanging="360"/>
      </w:pPr>
    </w:lvl>
    <w:lvl w:ilvl="2" w:tplc="64730768" w:tentative="1">
      <w:start w:val="1"/>
      <w:numFmt w:val="lowerRoman"/>
      <w:lvlText w:val="%3."/>
      <w:lvlJc w:val="right"/>
      <w:pPr>
        <w:ind w:left="2160" w:hanging="180"/>
      </w:pPr>
    </w:lvl>
    <w:lvl w:ilvl="3" w:tplc="64730768" w:tentative="1">
      <w:start w:val="1"/>
      <w:numFmt w:val="decimal"/>
      <w:lvlText w:val="%4."/>
      <w:lvlJc w:val="left"/>
      <w:pPr>
        <w:ind w:left="2880" w:hanging="360"/>
      </w:pPr>
    </w:lvl>
    <w:lvl w:ilvl="4" w:tplc="64730768" w:tentative="1">
      <w:start w:val="1"/>
      <w:numFmt w:val="lowerLetter"/>
      <w:lvlText w:val="%5."/>
      <w:lvlJc w:val="left"/>
      <w:pPr>
        <w:ind w:left="3600" w:hanging="360"/>
      </w:pPr>
    </w:lvl>
    <w:lvl w:ilvl="5" w:tplc="64730768" w:tentative="1">
      <w:start w:val="1"/>
      <w:numFmt w:val="lowerRoman"/>
      <w:lvlText w:val="%6."/>
      <w:lvlJc w:val="right"/>
      <w:pPr>
        <w:ind w:left="4320" w:hanging="180"/>
      </w:pPr>
    </w:lvl>
    <w:lvl w:ilvl="6" w:tplc="64730768" w:tentative="1">
      <w:start w:val="1"/>
      <w:numFmt w:val="decimal"/>
      <w:lvlText w:val="%7."/>
      <w:lvlJc w:val="left"/>
      <w:pPr>
        <w:ind w:left="5040" w:hanging="360"/>
      </w:pPr>
    </w:lvl>
    <w:lvl w:ilvl="7" w:tplc="64730768" w:tentative="1">
      <w:start w:val="1"/>
      <w:numFmt w:val="lowerLetter"/>
      <w:lvlText w:val="%8."/>
      <w:lvlJc w:val="left"/>
      <w:pPr>
        <w:ind w:left="5760" w:hanging="360"/>
      </w:pPr>
    </w:lvl>
    <w:lvl w:ilvl="8" w:tplc="64730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5">
    <w:multiLevelType w:val="hybridMultilevel"/>
    <w:lvl w:ilvl="0" w:tplc="41733208">
      <w:start w:val="1"/>
      <w:numFmt w:val="decimal"/>
      <w:lvlText w:val="%1."/>
      <w:lvlJc w:val="left"/>
      <w:pPr>
        <w:ind w:left="720" w:hanging="360"/>
      </w:pPr>
    </w:lvl>
    <w:lvl w:ilvl="1" w:tplc="41733208" w:tentative="1">
      <w:start w:val="1"/>
      <w:numFmt w:val="lowerLetter"/>
      <w:lvlText w:val="%2."/>
      <w:lvlJc w:val="left"/>
      <w:pPr>
        <w:ind w:left="1440" w:hanging="360"/>
      </w:pPr>
    </w:lvl>
    <w:lvl w:ilvl="2" w:tplc="41733208" w:tentative="1">
      <w:start w:val="1"/>
      <w:numFmt w:val="lowerRoman"/>
      <w:lvlText w:val="%3."/>
      <w:lvlJc w:val="right"/>
      <w:pPr>
        <w:ind w:left="2160" w:hanging="180"/>
      </w:pPr>
    </w:lvl>
    <w:lvl w:ilvl="3" w:tplc="41733208" w:tentative="1">
      <w:start w:val="1"/>
      <w:numFmt w:val="decimal"/>
      <w:lvlText w:val="%4."/>
      <w:lvlJc w:val="left"/>
      <w:pPr>
        <w:ind w:left="2880" w:hanging="360"/>
      </w:pPr>
    </w:lvl>
    <w:lvl w:ilvl="4" w:tplc="41733208" w:tentative="1">
      <w:start w:val="1"/>
      <w:numFmt w:val="lowerLetter"/>
      <w:lvlText w:val="%5."/>
      <w:lvlJc w:val="left"/>
      <w:pPr>
        <w:ind w:left="3600" w:hanging="360"/>
      </w:pPr>
    </w:lvl>
    <w:lvl w:ilvl="5" w:tplc="41733208" w:tentative="1">
      <w:start w:val="1"/>
      <w:numFmt w:val="lowerRoman"/>
      <w:lvlText w:val="%6."/>
      <w:lvlJc w:val="right"/>
      <w:pPr>
        <w:ind w:left="4320" w:hanging="180"/>
      </w:pPr>
    </w:lvl>
    <w:lvl w:ilvl="6" w:tplc="41733208" w:tentative="1">
      <w:start w:val="1"/>
      <w:numFmt w:val="decimal"/>
      <w:lvlText w:val="%7."/>
      <w:lvlJc w:val="left"/>
      <w:pPr>
        <w:ind w:left="5040" w:hanging="360"/>
      </w:pPr>
    </w:lvl>
    <w:lvl w:ilvl="7" w:tplc="41733208" w:tentative="1">
      <w:start w:val="1"/>
      <w:numFmt w:val="lowerLetter"/>
      <w:lvlText w:val="%8."/>
      <w:lvlJc w:val="left"/>
      <w:pPr>
        <w:ind w:left="5760" w:hanging="360"/>
      </w:pPr>
    </w:lvl>
    <w:lvl w:ilvl="8" w:tplc="41733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4">
    <w:multiLevelType w:val="hybridMultilevel"/>
    <w:lvl w:ilvl="0" w:tplc="45165822">
      <w:start w:val="1"/>
      <w:numFmt w:val="decimal"/>
      <w:lvlText w:val="%1."/>
      <w:lvlJc w:val="left"/>
      <w:pPr>
        <w:ind w:left="720" w:hanging="360"/>
      </w:pPr>
    </w:lvl>
    <w:lvl w:ilvl="1" w:tplc="45165822" w:tentative="1">
      <w:start w:val="1"/>
      <w:numFmt w:val="lowerLetter"/>
      <w:lvlText w:val="%2."/>
      <w:lvlJc w:val="left"/>
      <w:pPr>
        <w:ind w:left="1440" w:hanging="360"/>
      </w:pPr>
    </w:lvl>
    <w:lvl w:ilvl="2" w:tplc="45165822" w:tentative="1">
      <w:start w:val="1"/>
      <w:numFmt w:val="lowerRoman"/>
      <w:lvlText w:val="%3."/>
      <w:lvlJc w:val="right"/>
      <w:pPr>
        <w:ind w:left="2160" w:hanging="180"/>
      </w:pPr>
    </w:lvl>
    <w:lvl w:ilvl="3" w:tplc="45165822" w:tentative="1">
      <w:start w:val="1"/>
      <w:numFmt w:val="decimal"/>
      <w:lvlText w:val="%4."/>
      <w:lvlJc w:val="left"/>
      <w:pPr>
        <w:ind w:left="2880" w:hanging="360"/>
      </w:pPr>
    </w:lvl>
    <w:lvl w:ilvl="4" w:tplc="45165822" w:tentative="1">
      <w:start w:val="1"/>
      <w:numFmt w:val="lowerLetter"/>
      <w:lvlText w:val="%5."/>
      <w:lvlJc w:val="left"/>
      <w:pPr>
        <w:ind w:left="3600" w:hanging="360"/>
      </w:pPr>
    </w:lvl>
    <w:lvl w:ilvl="5" w:tplc="45165822" w:tentative="1">
      <w:start w:val="1"/>
      <w:numFmt w:val="lowerRoman"/>
      <w:lvlText w:val="%6."/>
      <w:lvlJc w:val="right"/>
      <w:pPr>
        <w:ind w:left="4320" w:hanging="180"/>
      </w:pPr>
    </w:lvl>
    <w:lvl w:ilvl="6" w:tplc="45165822" w:tentative="1">
      <w:start w:val="1"/>
      <w:numFmt w:val="decimal"/>
      <w:lvlText w:val="%7."/>
      <w:lvlJc w:val="left"/>
      <w:pPr>
        <w:ind w:left="5040" w:hanging="360"/>
      </w:pPr>
    </w:lvl>
    <w:lvl w:ilvl="7" w:tplc="45165822" w:tentative="1">
      <w:start w:val="1"/>
      <w:numFmt w:val="lowerLetter"/>
      <w:lvlText w:val="%8."/>
      <w:lvlJc w:val="left"/>
      <w:pPr>
        <w:ind w:left="5760" w:hanging="360"/>
      </w:pPr>
    </w:lvl>
    <w:lvl w:ilvl="8" w:tplc="45165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">
    <w:multiLevelType w:val="hybridMultilevel"/>
    <w:lvl w:ilvl="0" w:tplc="77390695">
      <w:start w:val="1"/>
      <w:numFmt w:val="decimal"/>
      <w:lvlText w:val="%1."/>
      <w:lvlJc w:val="left"/>
      <w:pPr>
        <w:ind w:left="720" w:hanging="360"/>
      </w:pPr>
    </w:lvl>
    <w:lvl w:ilvl="1" w:tplc="77390695" w:tentative="1">
      <w:start w:val="1"/>
      <w:numFmt w:val="lowerLetter"/>
      <w:lvlText w:val="%2."/>
      <w:lvlJc w:val="left"/>
      <w:pPr>
        <w:ind w:left="1440" w:hanging="360"/>
      </w:pPr>
    </w:lvl>
    <w:lvl w:ilvl="2" w:tplc="77390695" w:tentative="1">
      <w:start w:val="1"/>
      <w:numFmt w:val="lowerRoman"/>
      <w:lvlText w:val="%3."/>
      <w:lvlJc w:val="right"/>
      <w:pPr>
        <w:ind w:left="2160" w:hanging="180"/>
      </w:pPr>
    </w:lvl>
    <w:lvl w:ilvl="3" w:tplc="77390695" w:tentative="1">
      <w:start w:val="1"/>
      <w:numFmt w:val="decimal"/>
      <w:lvlText w:val="%4."/>
      <w:lvlJc w:val="left"/>
      <w:pPr>
        <w:ind w:left="2880" w:hanging="360"/>
      </w:pPr>
    </w:lvl>
    <w:lvl w:ilvl="4" w:tplc="77390695" w:tentative="1">
      <w:start w:val="1"/>
      <w:numFmt w:val="lowerLetter"/>
      <w:lvlText w:val="%5."/>
      <w:lvlJc w:val="left"/>
      <w:pPr>
        <w:ind w:left="3600" w:hanging="360"/>
      </w:pPr>
    </w:lvl>
    <w:lvl w:ilvl="5" w:tplc="77390695" w:tentative="1">
      <w:start w:val="1"/>
      <w:numFmt w:val="lowerRoman"/>
      <w:lvlText w:val="%6."/>
      <w:lvlJc w:val="right"/>
      <w:pPr>
        <w:ind w:left="4320" w:hanging="180"/>
      </w:pPr>
    </w:lvl>
    <w:lvl w:ilvl="6" w:tplc="77390695" w:tentative="1">
      <w:start w:val="1"/>
      <w:numFmt w:val="decimal"/>
      <w:lvlText w:val="%7."/>
      <w:lvlJc w:val="left"/>
      <w:pPr>
        <w:ind w:left="5040" w:hanging="360"/>
      </w:pPr>
    </w:lvl>
    <w:lvl w:ilvl="7" w:tplc="77390695" w:tentative="1">
      <w:start w:val="1"/>
      <w:numFmt w:val="lowerLetter"/>
      <w:lvlText w:val="%8."/>
      <w:lvlJc w:val="left"/>
      <w:pPr>
        <w:ind w:left="5760" w:hanging="360"/>
      </w:pPr>
    </w:lvl>
    <w:lvl w:ilvl="8" w:tplc="77390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">
    <w:multiLevelType w:val="hybridMultilevel"/>
    <w:lvl w:ilvl="0" w:tplc="93697902">
      <w:start w:val="1"/>
      <w:numFmt w:val="decimal"/>
      <w:lvlText w:val="%1."/>
      <w:lvlJc w:val="left"/>
      <w:pPr>
        <w:ind w:left="720" w:hanging="360"/>
      </w:pPr>
    </w:lvl>
    <w:lvl w:ilvl="1" w:tplc="93697902" w:tentative="1">
      <w:start w:val="1"/>
      <w:numFmt w:val="lowerLetter"/>
      <w:lvlText w:val="%2."/>
      <w:lvlJc w:val="left"/>
      <w:pPr>
        <w:ind w:left="1440" w:hanging="360"/>
      </w:pPr>
    </w:lvl>
    <w:lvl w:ilvl="2" w:tplc="93697902" w:tentative="1">
      <w:start w:val="1"/>
      <w:numFmt w:val="lowerRoman"/>
      <w:lvlText w:val="%3."/>
      <w:lvlJc w:val="right"/>
      <w:pPr>
        <w:ind w:left="2160" w:hanging="180"/>
      </w:pPr>
    </w:lvl>
    <w:lvl w:ilvl="3" w:tplc="93697902" w:tentative="1">
      <w:start w:val="1"/>
      <w:numFmt w:val="decimal"/>
      <w:lvlText w:val="%4."/>
      <w:lvlJc w:val="left"/>
      <w:pPr>
        <w:ind w:left="2880" w:hanging="360"/>
      </w:pPr>
    </w:lvl>
    <w:lvl w:ilvl="4" w:tplc="93697902" w:tentative="1">
      <w:start w:val="1"/>
      <w:numFmt w:val="lowerLetter"/>
      <w:lvlText w:val="%5."/>
      <w:lvlJc w:val="left"/>
      <w:pPr>
        <w:ind w:left="3600" w:hanging="360"/>
      </w:pPr>
    </w:lvl>
    <w:lvl w:ilvl="5" w:tplc="93697902" w:tentative="1">
      <w:start w:val="1"/>
      <w:numFmt w:val="lowerRoman"/>
      <w:lvlText w:val="%6."/>
      <w:lvlJc w:val="right"/>
      <w:pPr>
        <w:ind w:left="4320" w:hanging="180"/>
      </w:pPr>
    </w:lvl>
    <w:lvl w:ilvl="6" w:tplc="93697902" w:tentative="1">
      <w:start w:val="1"/>
      <w:numFmt w:val="decimal"/>
      <w:lvlText w:val="%7."/>
      <w:lvlJc w:val="left"/>
      <w:pPr>
        <w:ind w:left="5040" w:hanging="360"/>
      </w:pPr>
    </w:lvl>
    <w:lvl w:ilvl="7" w:tplc="93697902" w:tentative="1">
      <w:start w:val="1"/>
      <w:numFmt w:val="lowerLetter"/>
      <w:lvlText w:val="%8."/>
      <w:lvlJc w:val="left"/>
      <w:pPr>
        <w:ind w:left="5760" w:hanging="360"/>
      </w:pPr>
    </w:lvl>
    <w:lvl w:ilvl="8" w:tplc="93697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">
    <w:multiLevelType w:val="hybridMultilevel"/>
    <w:lvl w:ilvl="0" w:tplc="76421695">
      <w:start w:val="1"/>
      <w:numFmt w:val="decimal"/>
      <w:lvlText w:val="%1."/>
      <w:lvlJc w:val="left"/>
      <w:pPr>
        <w:ind w:left="720" w:hanging="360"/>
      </w:pPr>
    </w:lvl>
    <w:lvl w:ilvl="1" w:tplc="76421695" w:tentative="1">
      <w:start w:val="1"/>
      <w:numFmt w:val="lowerLetter"/>
      <w:lvlText w:val="%2."/>
      <w:lvlJc w:val="left"/>
      <w:pPr>
        <w:ind w:left="1440" w:hanging="360"/>
      </w:pPr>
    </w:lvl>
    <w:lvl w:ilvl="2" w:tplc="76421695" w:tentative="1">
      <w:start w:val="1"/>
      <w:numFmt w:val="lowerRoman"/>
      <w:lvlText w:val="%3."/>
      <w:lvlJc w:val="right"/>
      <w:pPr>
        <w:ind w:left="2160" w:hanging="180"/>
      </w:pPr>
    </w:lvl>
    <w:lvl w:ilvl="3" w:tplc="76421695" w:tentative="1">
      <w:start w:val="1"/>
      <w:numFmt w:val="decimal"/>
      <w:lvlText w:val="%4."/>
      <w:lvlJc w:val="left"/>
      <w:pPr>
        <w:ind w:left="2880" w:hanging="360"/>
      </w:pPr>
    </w:lvl>
    <w:lvl w:ilvl="4" w:tplc="76421695" w:tentative="1">
      <w:start w:val="1"/>
      <w:numFmt w:val="lowerLetter"/>
      <w:lvlText w:val="%5."/>
      <w:lvlJc w:val="left"/>
      <w:pPr>
        <w:ind w:left="3600" w:hanging="360"/>
      </w:pPr>
    </w:lvl>
    <w:lvl w:ilvl="5" w:tplc="76421695" w:tentative="1">
      <w:start w:val="1"/>
      <w:numFmt w:val="lowerRoman"/>
      <w:lvlText w:val="%6."/>
      <w:lvlJc w:val="right"/>
      <w:pPr>
        <w:ind w:left="4320" w:hanging="180"/>
      </w:pPr>
    </w:lvl>
    <w:lvl w:ilvl="6" w:tplc="76421695" w:tentative="1">
      <w:start w:val="1"/>
      <w:numFmt w:val="decimal"/>
      <w:lvlText w:val="%7."/>
      <w:lvlJc w:val="left"/>
      <w:pPr>
        <w:ind w:left="5040" w:hanging="360"/>
      </w:pPr>
    </w:lvl>
    <w:lvl w:ilvl="7" w:tplc="76421695" w:tentative="1">
      <w:start w:val="1"/>
      <w:numFmt w:val="lowerLetter"/>
      <w:lvlText w:val="%8."/>
      <w:lvlJc w:val="left"/>
      <w:pPr>
        <w:ind w:left="5760" w:hanging="360"/>
      </w:pPr>
    </w:lvl>
    <w:lvl w:ilvl="8" w:tplc="76421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">
    <w:multiLevelType w:val="hybridMultilevel"/>
    <w:lvl w:ilvl="0" w:tplc="25922550">
      <w:start w:val="1"/>
      <w:numFmt w:val="decimal"/>
      <w:lvlText w:val="%1."/>
      <w:lvlJc w:val="left"/>
      <w:pPr>
        <w:ind w:left="720" w:hanging="360"/>
      </w:pPr>
    </w:lvl>
    <w:lvl w:ilvl="1" w:tplc="25922550" w:tentative="1">
      <w:start w:val="1"/>
      <w:numFmt w:val="lowerLetter"/>
      <w:lvlText w:val="%2."/>
      <w:lvlJc w:val="left"/>
      <w:pPr>
        <w:ind w:left="1440" w:hanging="360"/>
      </w:pPr>
    </w:lvl>
    <w:lvl w:ilvl="2" w:tplc="25922550" w:tentative="1">
      <w:start w:val="1"/>
      <w:numFmt w:val="lowerRoman"/>
      <w:lvlText w:val="%3."/>
      <w:lvlJc w:val="right"/>
      <w:pPr>
        <w:ind w:left="2160" w:hanging="180"/>
      </w:pPr>
    </w:lvl>
    <w:lvl w:ilvl="3" w:tplc="25922550" w:tentative="1">
      <w:start w:val="1"/>
      <w:numFmt w:val="decimal"/>
      <w:lvlText w:val="%4."/>
      <w:lvlJc w:val="left"/>
      <w:pPr>
        <w:ind w:left="2880" w:hanging="360"/>
      </w:pPr>
    </w:lvl>
    <w:lvl w:ilvl="4" w:tplc="25922550" w:tentative="1">
      <w:start w:val="1"/>
      <w:numFmt w:val="lowerLetter"/>
      <w:lvlText w:val="%5."/>
      <w:lvlJc w:val="left"/>
      <w:pPr>
        <w:ind w:left="3600" w:hanging="360"/>
      </w:pPr>
    </w:lvl>
    <w:lvl w:ilvl="5" w:tplc="25922550" w:tentative="1">
      <w:start w:val="1"/>
      <w:numFmt w:val="lowerRoman"/>
      <w:lvlText w:val="%6."/>
      <w:lvlJc w:val="right"/>
      <w:pPr>
        <w:ind w:left="4320" w:hanging="180"/>
      </w:pPr>
    </w:lvl>
    <w:lvl w:ilvl="6" w:tplc="25922550" w:tentative="1">
      <w:start w:val="1"/>
      <w:numFmt w:val="decimal"/>
      <w:lvlText w:val="%7."/>
      <w:lvlJc w:val="left"/>
      <w:pPr>
        <w:ind w:left="5040" w:hanging="360"/>
      </w:pPr>
    </w:lvl>
    <w:lvl w:ilvl="7" w:tplc="25922550" w:tentative="1">
      <w:start w:val="1"/>
      <w:numFmt w:val="lowerLetter"/>
      <w:lvlText w:val="%8."/>
      <w:lvlJc w:val="left"/>
      <w:pPr>
        <w:ind w:left="5760" w:hanging="360"/>
      </w:pPr>
    </w:lvl>
    <w:lvl w:ilvl="8" w:tplc="25922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">
    <w:multiLevelType w:val="hybridMultilevel"/>
    <w:lvl w:ilvl="0" w:tplc="52420280">
      <w:start w:val="1"/>
      <w:numFmt w:val="decimal"/>
      <w:lvlText w:val="%1."/>
      <w:lvlJc w:val="left"/>
      <w:pPr>
        <w:ind w:left="720" w:hanging="360"/>
      </w:pPr>
    </w:lvl>
    <w:lvl w:ilvl="1" w:tplc="52420280" w:tentative="1">
      <w:start w:val="1"/>
      <w:numFmt w:val="lowerLetter"/>
      <w:lvlText w:val="%2."/>
      <w:lvlJc w:val="left"/>
      <w:pPr>
        <w:ind w:left="1440" w:hanging="360"/>
      </w:pPr>
    </w:lvl>
    <w:lvl w:ilvl="2" w:tplc="52420280" w:tentative="1">
      <w:start w:val="1"/>
      <w:numFmt w:val="lowerRoman"/>
      <w:lvlText w:val="%3."/>
      <w:lvlJc w:val="right"/>
      <w:pPr>
        <w:ind w:left="2160" w:hanging="180"/>
      </w:pPr>
    </w:lvl>
    <w:lvl w:ilvl="3" w:tplc="52420280" w:tentative="1">
      <w:start w:val="1"/>
      <w:numFmt w:val="decimal"/>
      <w:lvlText w:val="%4."/>
      <w:lvlJc w:val="left"/>
      <w:pPr>
        <w:ind w:left="2880" w:hanging="360"/>
      </w:pPr>
    </w:lvl>
    <w:lvl w:ilvl="4" w:tplc="52420280" w:tentative="1">
      <w:start w:val="1"/>
      <w:numFmt w:val="lowerLetter"/>
      <w:lvlText w:val="%5."/>
      <w:lvlJc w:val="left"/>
      <w:pPr>
        <w:ind w:left="3600" w:hanging="360"/>
      </w:pPr>
    </w:lvl>
    <w:lvl w:ilvl="5" w:tplc="52420280" w:tentative="1">
      <w:start w:val="1"/>
      <w:numFmt w:val="lowerRoman"/>
      <w:lvlText w:val="%6."/>
      <w:lvlJc w:val="right"/>
      <w:pPr>
        <w:ind w:left="4320" w:hanging="180"/>
      </w:pPr>
    </w:lvl>
    <w:lvl w:ilvl="6" w:tplc="52420280" w:tentative="1">
      <w:start w:val="1"/>
      <w:numFmt w:val="decimal"/>
      <w:lvlText w:val="%7."/>
      <w:lvlJc w:val="left"/>
      <w:pPr>
        <w:ind w:left="5040" w:hanging="360"/>
      </w:pPr>
    </w:lvl>
    <w:lvl w:ilvl="7" w:tplc="52420280" w:tentative="1">
      <w:start w:val="1"/>
      <w:numFmt w:val="lowerLetter"/>
      <w:lvlText w:val="%8."/>
      <w:lvlJc w:val="left"/>
      <w:pPr>
        <w:ind w:left="5760" w:hanging="360"/>
      </w:pPr>
    </w:lvl>
    <w:lvl w:ilvl="8" w:tplc="52420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">
    <w:multiLevelType w:val="hybridMultilevel"/>
    <w:lvl w:ilvl="0" w:tplc="42214152">
      <w:start w:val="1"/>
      <w:numFmt w:val="decimal"/>
      <w:lvlText w:val="%1."/>
      <w:lvlJc w:val="left"/>
      <w:pPr>
        <w:ind w:left="720" w:hanging="360"/>
      </w:pPr>
    </w:lvl>
    <w:lvl w:ilvl="1" w:tplc="42214152" w:tentative="1">
      <w:start w:val="1"/>
      <w:numFmt w:val="lowerLetter"/>
      <w:lvlText w:val="%2."/>
      <w:lvlJc w:val="left"/>
      <w:pPr>
        <w:ind w:left="1440" w:hanging="360"/>
      </w:pPr>
    </w:lvl>
    <w:lvl w:ilvl="2" w:tplc="42214152" w:tentative="1">
      <w:start w:val="1"/>
      <w:numFmt w:val="lowerRoman"/>
      <w:lvlText w:val="%3."/>
      <w:lvlJc w:val="right"/>
      <w:pPr>
        <w:ind w:left="2160" w:hanging="180"/>
      </w:pPr>
    </w:lvl>
    <w:lvl w:ilvl="3" w:tplc="42214152" w:tentative="1">
      <w:start w:val="1"/>
      <w:numFmt w:val="decimal"/>
      <w:lvlText w:val="%4."/>
      <w:lvlJc w:val="left"/>
      <w:pPr>
        <w:ind w:left="2880" w:hanging="360"/>
      </w:pPr>
    </w:lvl>
    <w:lvl w:ilvl="4" w:tplc="42214152" w:tentative="1">
      <w:start w:val="1"/>
      <w:numFmt w:val="lowerLetter"/>
      <w:lvlText w:val="%5."/>
      <w:lvlJc w:val="left"/>
      <w:pPr>
        <w:ind w:left="3600" w:hanging="360"/>
      </w:pPr>
    </w:lvl>
    <w:lvl w:ilvl="5" w:tplc="42214152" w:tentative="1">
      <w:start w:val="1"/>
      <w:numFmt w:val="lowerRoman"/>
      <w:lvlText w:val="%6."/>
      <w:lvlJc w:val="right"/>
      <w:pPr>
        <w:ind w:left="4320" w:hanging="180"/>
      </w:pPr>
    </w:lvl>
    <w:lvl w:ilvl="6" w:tplc="42214152" w:tentative="1">
      <w:start w:val="1"/>
      <w:numFmt w:val="decimal"/>
      <w:lvlText w:val="%7."/>
      <w:lvlJc w:val="left"/>
      <w:pPr>
        <w:ind w:left="5040" w:hanging="360"/>
      </w:pPr>
    </w:lvl>
    <w:lvl w:ilvl="7" w:tplc="42214152" w:tentative="1">
      <w:start w:val="1"/>
      <w:numFmt w:val="lowerLetter"/>
      <w:lvlText w:val="%8."/>
      <w:lvlJc w:val="left"/>
      <w:pPr>
        <w:ind w:left="5760" w:hanging="360"/>
      </w:pPr>
    </w:lvl>
    <w:lvl w:ilvl="8" w:tplc="42214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">
    <w:multiLevelType w:val="hybridMultilevel"/>
    <w:lvl w:ilvl="0" w:tplc="67447882">
      <w:start w:val="1"/>
      <w:numFmt w:val="decimal"/>
      <w:lvlText w:val="%1."/>
      <w:lvlJc w:val="left"/>
      <w:pPr>
        <w:ind w:left="720" w:hanging="360"/>
      </w:pPr>
    </w:lvl>
    <w:lvl w:ilvl="1" w:tplc="67447882" w:tentative="1">
      <w:start w:val="1"/>
      <w:numFmt w:val="lowerLetter"/>
      <w:lvlText w:val="%2."/>
      <w:lvlJc w:val="left"/>
      <w:pPr>
        <w:ind w:left="1440" w:hanging="360"/>
      </w:pPr>
    </w:lvl>
    <w:lvl w:ilvl="2" w:tplc="67447882" w:tentative="1">
      <w:start w:val="1"/>
      <w:numFmt w:val="lowerRoman"/>
      <w:lvlText w:val="%3."/>
      <w:lvlJc w:val="right"/>
      <w:pPr>
        <w:ind w:left="2160" w:hanging="180"/>
      </w:pPr>
    </w:lvl>
    <w:lvl w:ilvl="3" w:tplc="67447882" w:tentative="1">
      <w:start w:val="1"/>
      <w:numFmt w:val="decimal"/>
      <w:lvlText w:val="%4."/>
      <w:lvlJc w:val="left"/>
      <w:pPr>
        <w:ind w:left="2880" w:hanging="360"/>
      </w:pPr>
    </w:lvl>
    <w:lvl w:ilvl="4" w:tplc="67447882" w:tentative="1">
      <w:start w:val="1"/>
      <w:numFmt w:val="lowerLetter"/>
      <w:lvlText w:val="%5."/>
      <w:lvlJc w:val="left"/>
      <w:pPr>
        <w:ind w:left="3600" w:hanging="360"/>
      </w:pPr>
    </w:lvl>
    <w:lvl w:ilvl="5" w:tplc="67447882" w:tentative="1">
      <w:start w:val="1"/>
      <w:numFmt w:val="lowerRoman"/>
      <w:lvlText w:val="%6."/>
      <w:lvlJc w:val="right"/>
      <w:pPr>
        <w:ind w:left="4320" w:hanging="180"/>
      </w:pPr>
    </w:lvl>
    <w:lvl w:ilvl="6" w:tplc="67447882" w:tentative="1">
      <w:start w:val="1"/>
      <w:numFmt w:val="decimal"/>
      <w:lvlText w:val="%7."/>
      <w:lvlJc w:val="left"/>
      <w:pPr>
        <w:ind w:left="5040" w:hanging="360"/>
      </w:pPr>
    </w:lvl>
    <w:lvl w:ilvl="7" w:tplc="67447882" w:tentative="1">
      <w:start w:val="1"/>
      <w:numFmt w:val="lowerLetter"/>
      <w:lvlText w:val="%8."/>
      <w:lvlJc w:val="left"/>
      <w:pPr>
        <w:ind w:left="5760" w:hanging="360"/>
      </w:pPr>
    </w:lvl>
    <w:lvl w:ilvl="8" w:tplc="6744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">
    <w:multiLevelType w:val="hybridMultilevel"/>
    <w:lvl w:ilvl="0" w:tplc="54358512">
      <w:start w:val="1"/>
      <w:numFmt w:val="decimal"/>
      <w:lvlText w:val="%1."/>
      <w:lvlJc w:val="left"/>
      <w:pPr>
        <w:ind w:left="720" w:hanging="360"/>
      </w:pPr>
    </w:lvl>
    <w:lvl w:ilvl="1" w:tplc="54358512" w:tentative="1">
      <w:start w:val="1"/>
      <w:numFmt w:val="lowerLetter"/>
      <w:lvlText w:val="%2."/>
      <w:lvlJc w:val="left"/>
      <w:pPr>
        <w:ind w:left="1440" w:hanging="360"/>
      </w:pPr>
    </w:lvl>
    <w:lvl w:ilvl="2" w:tplc="54358512" w:tentative="1">
      <w:start w:val="1"/>
      <w:numFmt w:val="lowerRoman"/>
      <w:lvlText w:val="%3."/>
      <w:lvlJc w:val="right"/>
      <w:pPr>
        <w:ind w:left="2160" w:hanging="180"/>
      </w:pPr>
    </w:lvl>
    <w:lvl w:ilvl="3" w:tplc="54358512" w:tentative="1">
      <w:start w:val="1"/>
      <w:numFmt w:val="decimal"/>
      <w:lvlText w:val="%4."/>
      <w:lvlJc w:val="left"/>
      <w:pPr>
        <w:ind w:left="2880" w:hanging="360"/>
      </w:pPr>
    </w:lvl>
    <w:lvl w:ilvl="4" w:tplc="54358512" w:tentative="1">
      <w:start w:val="1"/>
      <w:numFmt w:val="lowerLetter"/>
      <w:lvlText w:val="%5."/>
      <w:lvlJc w:val="left"/>
      <w:pPr>
        <w:ind w:left="3600" w:hanging="360"/>
      </w:pPr>
    </w:lvl>
    <w:lvl w:ilvl="5" w:tplc="54358512" w:tentative="1">
      <w:start w:val="1"/>
      <w:numFmt w:val="lowerRoman"/>
      <w:lvlText w:val="%6."/>
      <w:lvlJc w:val="right"/>
      <w:pPr>
        <w:ind w:left="4320" w:hanging="180"/>
      </w:pPr>
    </w:lvl>
    <w:lvl w:ilvl="6" w:tplc="54358512" w:tentative="1">
      <w:start w:val="1"/>
      <w:numFmt w:val="decimal"/>
      <w:lvlText w:val="%7."/>
      <w:lvlJc w:val="left"/>
      <w:pPr>
        <w:ind w:left="5040" w:hanging="360"/>
      </w:pPr>
    </w:lvl>
    <w:lvl w:ilvl="7" w:tplc="54358512" w:tentative="1">
      <w:start w:val="1"/>
      <w:numFmt w:val="lowerLetter"/>
      <w:lvlText w:val="%8."/>
      <w:lvlJc w:val="left"/>
      <w:pPr>
        <w:ind w:left="5760" w:hanging="360"/>
      </w:pPr>
    </w:lvl>
    <w:lvl w:ilvl="8" w:tplc="54358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">
    <w:multiLevelType w:val="hybridMultilevel"/>
    <w:lvl w:ilvl="0" w:tplc="65301085">
      <w:start w:val="1"/>
      <w:numFmt w:val="decimal"/>
      <w:lvlText w:val="%1."/>
      <w:lvlJc w:val="left"/>
      <w:pPr>
        <w:ind w:left="720" w:hanging="360"/>
      </w:pPr>
    </w:lvl>
    <w:lvl w:ilvl="1" w:tplc="65301085" w:tentative="1">
      <w:start w:val="1"/>
      <w:numFmt w:val="lowerLetter"/>
      <w:lvlText w:val="%2."/>
      <w:lvlJc w:val="left"/>
      <w:pPr>
        <w:ind w:left="1440" w:hanging="360"/>
      </w:pPr>
    </w:lvl>
    <w:lvl w:ilvl="2" w:tplc="65301085" w:tentative="1">
      <w:start w:val="1"/>
      <w:numFmt w:val="lowerRoman"/>
      <w:lvlText w:val="%3."/>
      <w:lvlJc w:val="right"/>
      <w:pPr>
        <w:ind w:left="2160" w:hanging="180"/>
      </w:pPr>
    </w:lvl>
    <w:lvl w:ilvl="3" w:tplc="65301085" w:tentative="1">
      <w:start w:val="1"/>
      <w:numFmt w:val="decimal"/>
      <w:lvlText w:val="%4."/>
      <w:lvlJc w:val="left"/>
      <w:pPr>
        <w:ind w:left="2880" w:hanging="360"/>
      </w:pPr>
    </w:lvl>
    <w:lvl w:ilvl="4" w:tplc="65301085" w:tentative="1">
      <w:start w:val="1"/>
      <w:numFmt w:val="lowerLetter"/>
      <w:lvlText w:val="%5."/>
      <w:lvlJc w:val="left"/>
      <w:pPr>
        <w:ind w:left="3600" w:hanging="360"/>
      </w:pPr>
    </w:lvl>
    <w:lvl w:ilvl="5" w:tplc="65301085" w:tentative="1">
      <w:start w:val="1"/>
      <w:numFmt w:val="lowerRoman"/>
      <w:lvlText w:val="%6."/>
      <w:lvlJc w:val="right"/>
      <w:pPr>
        <w:ind w:left="4320" w:hanging="180"/>
      </w:pPr>
    </w:lvl>
    <w:lvl w:ilvl="6" w:tplc="65301085" w:tentative="1">
      <w:start w:val="1"/>
      <w:numFmt w:val="decimal"/>
      <w:lvlText w:val="%7."/>
      <w:lvlJc w:val="left"/>
      <w:pPr>
        <w:ind w:left="5040" w:hanging="360"/>
      </w:pPr>
    </w:lvl>
    <w:lvl w:ilvl="7" w:tplc="65301085" w:tentative="1">
      <w:start w:val="1"/>
      <w:numFmt w:val="lowerLetter"/>
      <w:lvlText w:val="%8."/>
      <w:lvlJc w:val="left"/>
      <w:pPr>
        <w:ind w:left="5760" w:hanging="360"/>
      </w:pPr>
    </w:lvl>
    <w:lvl w:ilvl="8" w:tplc="65301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4">
    <w:multiLevelType w:val="hybridMultilevel"/>
    <w:lvl w:ilvl="0" w:tplc="47311410">
      <w:start w:val="1"/>
      <w:numFmt w:val="decimal"/>
      <w:lvlText w:val="%1."/>
      <w:lvlJc w:val="left"/>
      <w:pPr>
        <w:ind w:left="720" w:hanging="360"/>
      </w:pPr>
    </w:lvl>
    <w:lvl w:ilvl="1" w:tplc="47311410" w:tentative="1">
      <w:start w:val="1"/>
      <w:numFmt w:val="lowerLetter"/>
      <w:lvlText w:val="%2."/>
      <w:lvlJc w:val="left"/>
      <w:pPr>
        <w:ind w:left="1440" w:hanging="360"/>
      </w:pPr>
    </w:lvl>
    <w:lvl w:ilvl="2" w:tplc="47311410" w:tentative="1">
      <w:start w:val="1"/>
      <w:numFmt w:val="lowerRoman"/>
      <w:lvlText w:val="%3."/>
      <w:lvlJc w:val="right"/>
      <w:pPr>
        <w:ind w:left="2160" w:hanging="180"/>
      </w:pPr>
    </w:lvl>
    <w:lvl w:ilvl="3" w:tplc="47311410" w:tentative="1">
      <w:start w:val="1"/>
      <w:numFmt w:val="decimal"/>
      <w:lvlText w:val="%4."/>
      <w:lvlJc w:val="left"/>
      <w:pPr>
        <w:ind w:left="2880" w:hanging="360"/>
      </w:pPr>
    </w:lvl>
    <w:lvl w:ilvl="4" w:tplc="47311410" w:tentative="1">
      <w:start w:val="1"/>
      <w:numFmt w:val="lowerLetter"/>
      <w:lvlText w:val="%5."/>
      <w:lvlJc w:val="left"/>
      <w:pPr>
        <w:ind w:left="3600" w:hanging="360"/>
      </w:pPr>
    </w:lvl>
    <w:lvl w:ilvl="5" w:tplc="47311410" w:tentative="1">
      <w:start w:val="1"/>
      <w:numFmt w:val="lowerRoman"/>
      <w:lvlText w:val="%6."/>
      <w:lvlJc w:val="right"/>
      <w:pPr>
        <w:ind w:left="4320" w:hanging="180"/>
      </w:pPr>
    </w:lvl>
    <w:lvl w:ilvl="6" w:tplc="47311410" w:tentative="1">
      <w:start w:val="1"/>
      <w:numFmt w:val="decimal"/>
      <w:lvlText w:val="%7."/>
      <w:lvlJc w:val="left"/>
      <w:pPr>
        <w:ind w:left="5040" w:hanging="360"/>
      </w:pPr>
    </w:lvl>
    <w:lvl w:ilvl="7" w:tplc="47311410" w:tentative="1">
      <w:start w:val="1"/>
      <w:numFmt w:val="lowerLetter"/>
      <w:lvlText w:val="%8."/>
      <w:lvlJc w:val="left"/>
      <w:pPr>
        <w:ind w:left="5760" w:hanging="360"/>
      </w:pPr>
    </w:lvl>
    <w:lvl w:ilvl="8" w:tplc="47311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3">
    <w:multiLevelType w:val="hybridMultilevel"/>
    <w:lvl w:ilvl="0" w:tplc="40441094">
      <w:start w:val="1"/>
      <w:numFmt w:val="decimal"/>
      <w:lvlText w:val="%1."/>
      <w:lvlJc w:val="left"/>
      <w:pPr>
        <w:ind w:left="720" w:hanging="360"/>
      </w:pPr>
    </w:lvl>
    <w:lvl w:ilvl="1" w:tplc="40441094" w:tentative="1">
      <w:start w:val="1"/>
      <w:numFmt w:val="lowerLetter"/>
      <w:lvlText w:val="%2."/>
      <w:lvlJc w:val="left"/>
      <w:pPr>
        <w:ind w:left="1440" w:hanging="360"/>
      </w:pPr>
    </w:lvl>
    <w:lvl w:ilvl="2" w:tplc="40441094" w:tentative="1">
      <w:start w:val="1"/>
      <w:numFmt w:val="lowerRoman"/>
      <w:lvlText w:val="%3."/>
      <w:lvlJc w:val="right"/>
      <w:pPr>
        <w:ind w:left="2160" w:hanging="180"/>
      </w:pPr>
    </w:lvl>
    <w:lvl w:ilvl="3" w:tplc="40441094" w:tentative="1">
      <w:start w:val="1"/>
      <w:numFmt w:val="decimal"/>
      <w:lvlText w:val="%4."/>
      <w:lvlJc w:val="left"/>
      <w:pPr>
        <w:ind w:left="2880" w:hanging="360"/>
      </w:pPr>
    </w:lvl>
    <w:lvl w:ilvl="4" w:tplc="40441094" w:tentative="1">
      <w:start w:val="1"/>
      <w:numFmt w:val="lowerLetter"/>
      <w:lvlText w:val="%5."/>
      <w:lvlJc w:val="left"/>
      <w:pPr>
        <w:ind w:left="3600" w:hanging="360"/>
      </w:pPr>
    </w:lvl>
    <w:lvl w:ilvl="5" w:tplc="40441094" w:tentative="1">
      <w:start w:val="1"/>
      <w:numFmt w:val="lowerRoman"/>
      <w:lvlText w:val="%6."/>
      <w:lvlJc w:val="right"/>
      <w:pPr>
        <w:ind w:left="4320" w:hanging="180"/>
      </w:pPr>
    </w:lvl>
    <w:lvl w:ilvl="6" w:tplc="40441094" w:tentative="1">
      <w:start w:val="1"/>
      <w:numFmt w:val="decimal"/>
      <w:lvlText w:val="%7."/>
      <w:lvlJc w:val="left"/>
      <w:pPr>
        <w:ind w:left="5040" w:hanging="360"/>
      </w:pPr>
    </w:lvl>
    <w:lvl w:ilvl="7" w:tplc="40441094" w:tentative="1">
      <w:start w:val="1"/>
      <w:numFmt w:val="lowerLetter"/>
      <w:lvlText w:val="%8."/>
      <w:lvlJc w:val="left"/>
      <w:pPr>
        <w:ind w:left="5760" w:hanging="360"/>
      </w:pPr>
    </w:lvl>
    <w:lvl w:ilvl="8" w:tplc="40441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2">
    <w:multiLevelType w:val="hybridMultilevel"/>
    <w:lvl w:ilvl="0" w:tplc="66986406">
      <w:start w:val="1"/>
      <w:numFmt w:val="decimal"/>
      <w:lvlText w:val="%1."/>
      <w:lvlJc w:val="left"/>
      <w:pPr>
        <w:ind w:left="720" w:hanging="360"/>
      </w:pPr>
    </w:lvl>
    <w:lvl w:ilvl="1" w:tplc="66986406" w:tentative="1">
      <w:start w:val="1"/>
      <w:numFmt w:val="lowerLetter"/>
      <w:lvlText w:val="%2."/>
      <w:lvlJc w:val="left"/>
      <w:pPr>
        <w:ind w:left="1440" w:hanging="360"/>
      </w:pPr>
    </w:lvl>
    <w:lvl w:ilvl="2" w:tplc="66986406" w:tentative="1">
      <w:start w:val="1"/>
      <w:numFmt w:val="lowerRoman"/>
      <w:lvlText w:val="%3."/>
      <w:lvlJc w:val="right"/>
      <w:pPr>
        <w:ind w:left="2160" w:hanging="180"/>
      </w:pPr>
    </w:lvl>
    <w:lvl w:ilvl="3" w:tplc="66986406" w:tentative="1">
      <w:start w:val="1"/>
      <w:numFmt w:val="decimal"/>
      <w:lvlText w:val="%4."/>
      <w:lvlJc w:val="left"/>
      <w:pPr>
        <w:ind w:left="2880" w:hanging="360"/>
      </w:pPr>
    </w:lvl>
    <w:lvl w:ilvl="4" w:tplc="66986406" w:tentative="1">
      <w:start w:val="1"/>
      <w:numFmt w:val="lowerLetter"/>
      <w:lvlText w:val="%5."/>
      <w:lvlJc w:val="left"/>
      <w:pPr>
        <w:ind w:left="3600" w:hanging="360"/>
      </w:pPr>
    </w:lvl>
    <w:lvl w:ilvl="5" w:tplc="66986406" w:tentative="1">
      <w:start w:val="1"/>
      <w:numFmt w:val="lowerRoman"/>
      <w:lvlText w:val="%6."/>
      <w:lvlJc w:val="right"/>
      <w:pPr>
        <w:ind w:left="4320" w:hanging="180"/>
      </w:pPr>
    </w:lvl>
    <w:lvl w:ilvl="6" w:tplc="66986406" w:tentative="1">
      <w:start w:val="1"/>
      <w:numFmt w:val="decimal"/>
      <w:lvlText w:val="%7."/>
      <w:lvlJc w:val="left"/>
      <w:pPr>
        <w:ind w:left="5040" w:hanging="360"/>
      </w:pPr>
    </w:lvl>
    <w:lvl w:ilvl="7" w:tplc="66986406" w:tentative="1">
      <w:start w:val="1"/>
      <w:numFmt w:val="lowerLetter"/>
      <w:lvlText w:val="%8."/>
      <w:lvlJc w:val="left"/>
      <w:pPr>
        <w:ind w:left="5760" w:hanging="360"/>
      </w:pPr>
    </w:lvl>
    <w:lvl w:ilvl="8" w:tplc="66986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1">
    <w:multiLevelType w:val="hybridMultilevel"/>
    <w:lvl w:ilvl="0" w:tplc="82656826">
      <w:start w:val="1"/>
      <w:numFmt w:val="decimal"/>
      <w:lvlText w:val="%1."/>
      <w:lvlJc w:val="left"/>
      <w:pPr>
        <w:ind w:left="720" w:hanging="360"/>
      </w:pPr>
    </w:lvl>
    <w:lvl w:ilvl="1" w:tplc="82656826" w:tentative="1">
      <w:start w:val="1"/>
      <w:numFmt w:val="lowerLetter"/>
      <w:lvlText w:val="%2."/>
      <w:lvlJc w:val="left"/>
      <w:pPr>
        <w:ind w:left="1440" w:hanging="360"/>
      </w:pPr>
    </w:lvl>
    <w:lvl w:ilvl="2" w:tplc="82656826" w:tentative="1">
      <w:start w:val="1"/>
      <w:numFmt w:val="lowerRoman"/>
      <w:lvlText w:val="%3."/>
      <w:lvlJc w:val="right"/>
      <w:pPr>
        <w:ind w:left="2160" w:hanging="180"/>
      </w:pPr>
    </w:lvl>
    <w:lvl w:ilvl="3" w:tplc="82656826" w:tentative="1">
      <w:start w:val="1"/>
      <w:numFmt w:val="decimal"/>
      <w:lvlText w:val="%4."/>
      <w:lvlJc w:val="left"/>
      <w:pPr>
        <w:ind w:left="2880" w:hanging="360"/>
      </w:pPr>
    </w:lvl>
    <w:lvl w:ilvl="4" w:tplc="82656826" w:tentative="1">
      <w:start w:val="1"/>
      <w:numFmt w:val="lowerLetter"/>
      <w:lvlText w:val="%5."/>
      <w:lvlJc w:val="left"/>
      <w:pPr>
        <w:ind w:left="3600" w:hanging="360"/>
      </w:pPr>
    </w:lvl>
    <w:lvl w:ilvl="5" w:tplc="82656826" w:tentative="1">
      <w:start w:val="1"/>
      <w:numFmt w:val="lowerRoman"/>
      <w:lvlText w:val="%6."/>
      <w:lvlJc w:val="right"/>
      <w:pPr>
        <w:ind w:left="4320" w:hanging="180"/>
      </w:pPr>
    </w:lvl>
    <w:lvl w:ilvl="6" w:tplc="82656826" w:tentative="1">
      <w:start w:val="1"/>
      <w:numFmt w:val="decimal"/>
      <w:lvlText w:val="%7."/>
      <w:lvlJc w:val="left"/>
      <w:pPr>
        <w:ind w:left="5040" w:hanging="360"/>
      </w:pPr>
    </w:lvl>
    <w:lvl w:ilvl="7" w:tplc="82656826" w:tentative="1">
      <w:start w:val="1"/>
      <w:numFmt w:val="lowerLetter"/>
      <w:lvlText w:val="%8."/>
      <w:lvlJc w:val="left"/>
      <w:pPr>
        <w:ind w:left="5760" w:hanging="360"/>
      </w:pPr>
    </w:lvl>
    <w:lvl w:ilvl="8" w:tplc="82656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0">
    <w:multiLevelType w:val="hybridMultilevel"/>
    <w:lvl w:ilvl="0" w:tplc="42174208">
      <w:start w:val="1"/>
      <w:numFmt w:val="decimal"/>
      <w:lvlText w:val="%1."/>
      <w:lvlJc w:val="left"/>
      <w:pPr>
        <w:ind w:left="720" w:hanging="360"/>
      </w:pPr>
    </w:lvl>
    <w:lvl w:ilvl="1" w:tplc="42174208" w:tentative="1">
      <w:start w:val="1"/>
      <w:numFmt w:val="lowerLetter"/>
      <w:lvlText w:val="%2."/>
      <w:lvlJc w:val="left"/>
      <w:pPr>
        <w:ind w:left="1440" w:hanging="360"/>
      </w:pPr>
    </w:lvl>
    <w:lvl w:ilvl="2" w:tplc="42174208" w:tentative="1">
      <w:start w:val="1"/>
      <w:numFmt w:val="lowerRoman"/>
      <w:lvlText w:val="%3."/>
      <w:lvlJc w:val="right"/>
      <w:pPr>
        <w:ind w:left="2160" w:hanging="180"/>
      </w:pPr>
    </w:lvl>
    <w:lvl w:ilvl="3" w:tplc="42174208" w:tentative="1">
      <w:start w:val="1"/>
      <w:numFmt w:val="decimal"/>
      <w:lvlText w:val="%4."/>
      <w:lvlJc w:val="left"/>
      <w:pPr>
        <w:ind w:left="2880" w:hanging="360"/>
      </w:pPr>
    </w:lvl>
    <w:lvl w:ilvl="4" w:tplc="42174208" w:tentative="1">
      <w:start w:val="1"/>
      <w:numFmt w:val="lowerLetter"/>
      <w:lvlText w:val="%5."/>
      <w:lvlJc w:val="left"/>
      <w:pPr>
        <w:ind w:left="3600" w:hanging="360"/>
      </w:pPr>
    </w:lvl>
    <w:lvl w:ilvl="5" w:tplc="42174208" w:tentative="1">
      <w:start w:val="1"/>
      <w:numFmt w:val="lowerRoman"/>
      <w:lvlText w:val="%6."/>
      <w:lvlJc w:val="right"/>
      <w:pPr>
        <w:ind w:left="4320" w:hanging="180"/>
      </w:pPr>
    </w:lvl>
    <w:lvl w:ilvl="6" w:tplc="42174208" w:tentative="1">
      <w:start w:val="1"/>
      <w:numFmt w:val="decimal"/>
      <w:lvlText w:val="%7."/>
      <w:lvlJc w:val="left"/>
      <w:pPr>
        <w:ind w:left="5040" w:hanging="360"/>
      </w:pPr>
    </w:lvl>
    <w:lvl w:ilvl="7" w:tplc="42174208" w:tentative="1">
      <w:start w:val="1"/>
      <w:numFmt w:val="lowerLetter"/>
      <w:lvlText w:val="%8."/>
      <w:lvlJc w:val="left"/>
      <w:pPr>
        <w:ind w:left="5760" w:hanging="360"/>
      </w:pPr>
    </w:lvl>
    <w:lvl w:ilvl="8" w:tplc="42174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9">
    <w:multiLevelType w:val="hybridMultilevel"/>
    <w:lvl w:ilvl="0" w:tplc="62340996">
      <w:start w:val="1"/>
      <w:numFmt w:val="decimal"/>
      <w:lvlText w:val="%1."/>
      <w:lvlJc w:val="left"/>
      <w:pPr>
        <w:ind w:left="720" w:hanging="360"/>
      </w:pPr>
    </w:lvl>
    <w:lvl w:ilvl="1" w:tplc="62340996" w:tentative="1">
      <w:start w:val="1"/>
      <w:numFmt w:val="lowerLetter"/>
      <w:lvlText w:val="%2."/>
      <w:lvlJc w:val="left"/>
      <w:pPr>
        <w:ind w:left="1440" w:hanging="360"/>
      </w:pPr>
    </w:lvl>
    <w:lvl w:ilvl="2" w:tplc="62340996" w:tentative="1">
      <w:start w:val="1"/>
      <w:numFmt w:val="lowerRoman"/>
      <w:lvlText w:val="%3."/>
      <w:lvlJc w:val="right"/>
      <w:pPr>
        <w:ind w:left="2160" w:hanging="180"/>
      </w:pPr>
    </w:lvl>
    <w:lvl w:ilvl="3" w:tplc="62340996" w:tentative="1">
      <w:start w:val="1"/>
      <w:numFmt w:val="decimal"/>
      <w:lvlText w:val="%4."/>
      <w:lvlJc w:val="left"/>
      <w:pPr>
        <w:ind w:left="2880" w:hanging="360"/>
      </w:pPr>
    </w:lvl>
    <w:lvl w:ilvl="4" w:tplc="62340996" w:tentative="1">
      <w:start w:val="1"/>
      <w:numFmt w:val="lowerLetter"/>
      <w:lvlText w:val="%5."/>
      <w:lvlJc w:val="left"/>
      <w:pPr>
        <w:ind w:left="3600" w:hanging="360"/>
      </w:pPr>
    </w:lvl>
    <w:lvl w:ilvl="5" w:tplc="62340996" w:tentative="1">
      <w:start w:val="1"/>
      <w:numFmt w:val="lowerRoman"/>
      <w:lvlText w:val="%6."/>
      <w:lvlJc w:val="right"/>
      <w:pPr>
        <w:ind w:left="4320" w:hanging="180"/>
      </w:pPr>
    </w:lvl>
    <w:lvl w:ilvl="6" w:tplc="62340996" w:tentative="1">
      <w:start w:val="1"/>
      <w:numFmt w:val="decimal"/>
      <w:lvlText w:val="%7."/>
      <w:lvlJc w:val="left"/>
      <w:pPr>
        <w:ind w:left="5040" w:hanging="360"/>
      </w:pPr>
    </w:lvl>
    <w:lvl w:ilvl="7" w:tplc="62340996" w:tentative="1">
      <w:start w:val="1"/>
      <w:numFmt w:val="lowerLetter"/>
      <w:lvlText w:val="%8."/>
      <w:lvlJc w:val="left"/>
      <w:pPr>
        <w:ind w:left="5760" w:hanging="360"/>
      </w:pPr>
    </w:lvl>
    <w:lvl w:ilvl="8" w:tplc="62340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8">
    <w:multiLevelType w:val="hybridMultilevel"/>
    <w:lvl w:ilvl="0" w:tplc="87594336">
      <w:start w:val="1"/>
      <w:numFmt w:val="decimal"/>
      <w:lvlText w:val="%1."/>
      <w:lvlJc w:val="left"/>
      <w:pPr>
        <w:ind w:left="720" w:hanging="360"/>
      </w:pPr>
    </w:lvl>
    <w:lvl w:ilvl="1" w:tplc="87594336" w:tentative="1">
      <w:start w:val="1"/>
      <w:numFmt w:val="lowerLetter"/>
      <w:lvlText w:val="%2."/>
      <w:lvlJc w:val="left"/>
      <w:pPr>
        <w:ind w:left="1440" w:hanging="360"/>
      </w:pPr>
    </w:lvl>
    <w:lvl w:ilvl="2" w:tplc="87594336" w:tentative="1">
      <w:start w:val="1"/>
      <w:numFmt w:val="lowerRoman"/>
      <w:lvlText w:val="%3."/>
      <w:lvlJc w:val="right"/>
      <w:pPr>
        <w:ind w:left="2160" w:hanging="180"/>
      </w:pPr>
    </w:lvl>
    <w:lvl w:ilvl="3" w:tplc="87594336" w:tentative="1">
      <w:start w:val="1"/>
      <w:numFmt w:val="decimal"/>
      <w:lvlText w:val="%4."/>
      <w:lvlJc w:val="left"/>
      <w:pPr>
        <w:ind w:left="2880" w:hanging="360"/>
      </w:pPr>
    </w:lvl>
    <w:lvl w:ilvl="4" w:tplc="87594336" w:tentative="1">
      <w:start w:val="1"/>
      <w:numFmt w:val="lowerLetter"/>
      <w:lvlText w:val="%5."/>
      <w:lvlJc w:val="left"/>
      <w:pPr>
        <w:ind w:left="3600" w:hanging="360"/>
      </w:pPr>
    </w:lvl>
    <w:lvl w:ilvl="5" w:tplc="87594336" w:tentative="1">
      <w:start w:val="1"/>
      <w:numFmt w:val="lowerRoman"/>
      <w:lvlText w:val="%6."/>
      <w:lvlJc w:val="right"/>
      <w:pPr>
        <w:ind w:left="4320" w:hanging="180"/>
      </w:pPr>
    </w:lvl>
    <w:lvl w:ilvl="6" w:tplc="87594336" w:tentative="1">
      <w:start w:val="1"/>
      <w:numFmt w:val="decimal"/>
      <w:lvlText w:val="%7."/>
      <w:lvlJc w:val="left"/>
      <w:pPr>
        <w:ind w:left="5040" w:hanging="360"/>
      </w:pPr>
    </w:lvl>
    <w:lvl w:ilvl="7" w:tplc="87594336" w:tentative="1">
      <w:start w:val="1"/>
      <w:numFmt w:val="lowerLetter"/>
      <w:lvlText w:val="%8."/>
      <w:lvlJc w:val="left"/>
      <w:pPr>
        <w:ind w:left="5760" w:hanging="360"/>
      </w:pPr>
    </w:lvl>
    <w:lvl w:ilvl="8" w:tplc="87594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7">
    <w:multiLevelType w:val="hybridMultilevel"/>
    <w:lvl w:ilvl="0" w:tplc="50991345">
      <w:start w:val="1"/>
      <w:numFmt w:val="decimal"/>
      <w:lvlText w:val="%1."/>
      <w:lvlJc w:val="left"/>
      <w:pPr>
        <w:ind w:left="720" w:hanging="360"/>
      </w:pPr>
    </w:lvl>
    <w:lvl w:ilvl="1" w:tplc="50991345" w:tentative="1">
      <w:start w:val="1"/>
      <w:numFmt w:val="lowerLetter"/>
      <w:lvlText w:val="%2."/>
      <w:lvlJc w:val="left"/>
      <w:pPr>
        <w:ind w:left="1440" w:hanging="360"/>
      </w:pPr>
    </w:lvl>
    <w:lvl w:ilvl="2" w:tplc="50991345" w:tentative="1">
      <w:start w:val="1"/>
      <w:numFmt w:val="lowerRoman"/>
      <w:lvlText w:val="%3."/>
      <w:lvlJc w:val="right"/>
      <w:pPr>
        <w:ind w:left="2160" w:hanging="180"/>
      </w:pPr>
    </w:lvl>
    <w:lvl w:ilvl="3" w:tplc="50991345" w:tentative="1">
      <w:start w:val="1"/>
      <w:numFmt w:val="decimal"/>
      <w:lvlText w:val="%4."/>
      <w:lvlJc w:val="left"/>
      <w:pPr>
        <w:ind w:left="2880" w:hanging="360"/>
      </w:pPr>
    </w:lvl>
    <w:lvl w:ilvl="4" w:tplc="50991345" w:tentative="1">
      <w:start w:val="1"/>
      <w:numFmt w:val="lowerLetter"/>
      <w:lvlText w:val="%5."/>
      <w:lvlJc w:val="left"/>
      <w:pPr>
        <w:ind w:left="3600" w:hanging="360"/>
      </w:pPr>
    </w:lvl>
    <w:lvl w:ilvl="5" w:tplc="50991345" w:tentative="1">
      <w:start w:val="1"/>
      <w:numFmt w:val="lowerRoman"/>
      <w:lvlText w:val="%6."/>
      <w:lvlJc w:val="right"/>
      <w:pPr>
        <w:ind w:left="4320" w:hanging="180"/>
      </w:pPr>
    </w:lvl>
    <w:lvl w:ilvl="6" w:tplc="50991345" w:tentative="1">
      <w:start w:val="1"/>
      <w:numFmt w:val="decimal"/>
      <w:lvlText w:val="%7."/>
      <w:lvlJc w:val="left"/>
      <w:pPr>
        <w:ind w:left="5040" w:hanging="360"/>
      </w:pPr>
    </w:lvl>
    <w:lvl w:ilvl="7" w:tplc="50991345" w:tentative="1">
      <w:start w:val="1"/>
      <w:numFmt w:val="lowerLetter"/>
      <w:lvlText w:val="%8."/>
      <w:lvlJc w:val="left"/>
      <w:pPr>
        <w:ind w:left="5760" w:hanging="360"/>
      </w:pPr>
    </w:lvl>
    <w:lvl w:ilvl="8" w:tplc="50991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6">
    <w:multiLevelType w:val="hybridMultilevel"/>
    <w:lvl w:ilvl="0" w:tplc="81559417">
      <w:start w:val="1"/>
      <w:numFmt w:val="decimal"/>
      <w:lvlText w:val="%1."/>
      <w:lvlJc w:val="left"/>
      <w:pPr>
        <w:ind w:left="720" w:hanging="360"/>
      </w:pPr>
    </w:lvl>
    <w:lvl w:ilvl="1" w:tplc="81559417" w:tentative="1">
      <w:start w:val="1"/>
      <w:numFmt w:val="lowerLetter"/>
      <w:lvlText w:val="%2."/>
      <w:lvlJc w:val="left"/>
      <w:pPr>
        <w:ind w:left="1440" w:hanging="360"/>
      </w:pPr>
    </w:lvl>
    <w:lvl w:ilvl="2" w:tplc="81559417" w:tentative="1">
      <w:start w:val="1"/>
      <w:numFmt w:val="lowerRoman"/>
      <w:lvlText w:val="%3."/>
      <w:lvlJc w:val="right"/>
      <w:pPr>
        <w:ind w:left="2160" w:hanging="180"/>
      </w:pPr>
    </w:lvl>
    <w:lvl w:ilvl="3" w:tplc="81559417" w:tentative="1">
      <w:start w:val="1"/>
      <w:numFmt w:val="decimal"/>
      <w:lvlText w:val="%4."/>
      <w:lvlJc w:val="left"/>
      <w:pPr>
        <w:ind w:left="2880" w:hanging="360"/>
      </w:pPr>
    </w:lvl>
    <w:lvl w:ilvl="4" w:tplc="81559417" w:tentative="1">
      <w:start w:val="1"/>
      <w:numFmt w:val="lowerLetter"/>
      <w:lvlText w:val="%5."/>
      <w:lvlJc w:val="left"/>
      <w:pPr>
        <w:ind w:left="3600" w:hanging="360"/>
      </w:pPr>
    </w:lvl>
    <w:lvl w:ilvl="5" w:tplc="81559417" w:tentative="1">
      <w:start w:val="1"/>
      <w:numFmt w:val="lowerRoman"/>
      <w:lvlText w:val="%6."/>
      <w:lvlJc w:val="right"/>
      <w:pPr>
        <w:ind w:left="4320" w:hanging="180"/>
      </w:pPr>
    </w:lvl>
    <w:lvl w:ilvl="6" w:tplc="81559417" w:tentative="1">
      <w:start w:val="1"/>
      <w:numFmt w:val="decimal"/>
      <w:lvlText w:val="%7."/>
      <w:lvlJc w:val="left"/>
      <w:pPr>
        <w:ind w:left="5040" w:hanging="360"/>
      </w:pPr>
    </w:lvl>
    <w:lvl w:ilvl="7" w:tplc="81559417" w:tentative="1">
      <w:start w:val="1"/>
      <w:numFmt w:val="lowerLetter"/>
      <w:lvlText w:val="%8."/>
      <w:lvlJc w:val="left"/>
      <w:pPr>
        <w:ind w:left="5760" w:hanging="360"/>
      </w:pPr>
    </w:lvl>
    <w:lvl w:ilvl="8" w:tplc="81559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5">
    <w:multiLevelType w:val="hybridMultilevel"/>
    <w:lvl w:ilvl="0" w:tplc="88514127">
      <w:start w:val="1"/>
      <w:numFmt w:val="decimal"/>
      <w:lvlText w:val="%1."/>
      <w:lvlJc w:val="left"/>
      <w:pPr>
        <w:ind w:left="720" w:hanging="360"/>
      </w:pPr>
    </w:lvl>
    <w:lvl w:ilvl="1" w:tplc="88514127" w:tentative="1">
      <w:start w:val="1"/>
      <w:numFmt w:val="lowerLetter"/>
      <w:lvlText w:val="%2."/>
      <w:lvlJc w:val="left"/>
      <w:pPr>
        <w:ind w:left="1440" w:hanging="360"/>
      </w:pPr>
    </w:lvl>
    <w:lvl w:ilvl="2" w:tplc="88514127" w:tentative="1">
      <w:start w:val="1"/>
      <w:numFmt w:val="lowerRoman"/>
      <w:lvlText w:val="%3."/>
      <w:lvlJc w:val="right"/>
      <w:pPr>
        <w:ind w:left="2160" w:hanging="180"/>
      </w:pPr>
    </w:lvl>
    <w:lvl w:ilvl="3" w:tplc="88514127" w:tentative="1">
      <w:start w:val="1"/>
      <w:numFmt w:val="decimal"/>
      <w:lvlText w:val="%4."/>
      <w:lvlJc w:val="left"/>
      <w:pPr>
        <w:ind w:left="2880" w:hanging="360"/>
      </w:pPr>
    </w:lvl>
    <w:lvl w:ilvl="4" w:tplc="88514127" w:tentative="1">
      <w:start w:val="1"/>
      <w:numFmt w:val="lowerLetter"/>
      <w:lvlText w:val="%5."/>
      <w:lvlJc w:val="left"/>
      <w:pPr>
        <w:ind w:left="3600" w:hanging="360"/>
      </w:pPr>
    </w:lvl>
    <w:lvl w:ilvl="5" w:tplc="88514127" w:tentative="1">
      <w:start w:val="1"/>
      <w:numFmt w:val="lowerRoman"/>
      <w:lvlText w:val="%6."/>
      <w:lvlJc w:val="right"/>
      <w:pPr>
        <w:ind w:left="4320" w:hanging="180"/>
      </w:pPr>
    </w:lvl>
    <w:lvl w:ilvl="6" w:tplc="88514127" w:tentative="1">
      <w:start w:val="1"/>
      <w:numFmt w:val="decimal"/>
      <w:lvlText w:val="%7."/>
      <w:lvlJc w:val="left"/>
      <w:pPr>
        <w:ind w:left="5040" w:hanging="360"/>
      </w:pPr>
    </w:lvl>
    <w:lvl w:ilvl="7" w:tplc="88514127" w:tentative="1">
      <w:start w:val="1"/>
      <w:numFmt w:val="lowerLetter"/>
      <w:lvlText w:val="%8."/>
      <w:lvlJc w:val="left"/>
      <w:pPr>
        <w:ind w:left="5760" w:hanging="360"/>
      </w:pPr>
    </w:lvl>
    <w:lvl w:ilvl="8" w:tplc="88514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4">
    <w:multiLevelType w:val="hybridMultilevel"/>
    <w:lvl w:ilvl="0" w:tplc="82821586">
      <w:start w:val="1"/>
      <w:numFmt w:val="decimal"/>
      <w:lvlText w:val="%1."/>
      <w:lvlJc w:val="left"/>
      <w:pPr>
        <w:ind w:left="720" w:hanging="360"/>
      </w:pPr>
    </w:lvl>
    <w:lvl w:ilvl="1" w:tplc="82821586" w:tentative="1">
      <w:start w:val="1"/>
      <w:numFmt w:val="lowerLetter"/>
      <w:lvlText w:val="%2."/>
      <w:lvlJc w:val="left"/>
      <w:pPr>
        <w:ind w:left="1440" w:hanging="360"/>
      </w:pPr>
    </w:lvl>
    <w:lvl w:ilvl="2" w:tplc="82821586" w:tentative="1">
      <w:start w:val="1"/>
      <w:numFmt w:val="lowerRoman"/>
      <w:lvlText w:val="%3."/>
      <w:lvlJc w:val="right"/>
      <w:pPr>
        <w:ind w:left="2160" w:hanging="180"/>
      </w:pPr>
    </w:lvl>
    <w:lvl w:ilvl="3" w:tplc="82821586" w:tentative="1">
      <w:start w:val="1"/>
      <w:numFmt w:val="decimal"/>
      <w:lvlText w:val="%4."/>
      <w:lvlJc w:val="left"/>
      <w:pPr>
        <w:ind w:left="2880" w:hanging="360"/>
      </w:pPr>
    </w:lvl>
    <w:lvl w:ilvl="4" w:tplc="82821586" w:tentative="1">
      <w:start w:val="1"/>
      <w:numFmt w:val="lowerLetter"/>
      <w:lvlText w:val="%5."/>
      <w:lvlJc w:val="left"/>
      <w:pPr>
        <w:ind w:left="3600" w:hanging="360"/>
      </w:pPr>
    </w:lvl>
    <w:lvl w:ilvl="5" w:tplc="82821586" w:tentative="1">
      <w:start w:val="1"/>
      <w:numFmt w:val="lowerRoman"/>
      <w:lvlText w:val="%6."/>
      <w:lvlJc w:val="right"/>
      <w:pPr>
        <w:ind w:left="4320" w:hanging="180"/>
      </w:pPr>
    </w:lvl>
    <w:lvl w:ilvl="6" w:tplc="82821586" w:tentative="1">
      <w:start w:val="1"/>
      <w:numFmt w:val="decimal"/>
      <w:lvlText w:val="%7."/>
      <w:lvlJc w:val="left"/>
      <w:pPr>
        <w:ind w:left="5040" w:hanging="360"/>
      </w:pPr>
    </w:lvl>
    <w:lvl w:ilvl="7" w:tplc="82821586" w:tentative="1">
      <w:start w:val="1"/>
      <w:numFmt w:val="lowerLetter"/>
      <w:lvlText w:val="%8."/>
      <w:lvlJc w:val="left"/>
      <w:pPr>
        <w:ind w:left="5760" w:hanging="360"/>
      </w:pPr>
    </w:lvl>
    <w:lvl w:ilvl="8" w:tplc="82821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3">
    <w:multiLevelType w:val="hybridMultilevel"/>
    <w:lvl w:ilvl="0" w:tplc="88510285">
      <w:start w:val="1"/>
      <w:numFmt w:val="decimal"/>
      <w:lvlText w:val="%1."/>
      <w:lvlJc w:val="left"/>
      <w:pPr>
        <w:ind w:left="720" w:hanging="360"/>
      </w:pPr>
    </w:lvl>
    <w:lvl w:ilvl="1" w:tplc="88510285" w:tentative="1">
      <w:start w:val="1"/>
      <w:numFmt w:val="lowerLetter"/>
      <w:lvlText w:val="%2."/>
      <w:lvlJc w:val="left"/>
      <w:pPr>
        <w:ind w:left="1440" w:hanging="360"/>
      </w:pPr>
    </w:lvl>
    <w:lvl w:ilvl="2" w:tplc="88510285" w:tentative="1">
      <w:start w:val="1"/>
      <w:numFmt w:val="lowerRoman"/>
      <w:lvlText w:val="%3."/>
      <w:lvlJc w:val="right"/>
      <w:pPr>
        <w:ind w:left="2160" w:hanging="180"/>
      </w:pPr>
    </w:lvl>
    <w:lvl w:ilvl="3" w:tplc="88510285" w:tentative="1">
      <w:start w:val="1"/>
      <w:numFmt w:val="decimal"/>
      <w:lvlText w:val="%4."/>
      <w:lvlJc w:val="left"/>
      <w:pPr>
        <w:ind w:left="2880" w:hanging="360"/>
      </w:pPr>
    </w:lvl>
    <w:lvl w:ilvl="4" w:tplc="88510285" w:tentative="1">
      <w:start w:val="1"/>
      <w:numFmt w:val="lowerLetter"/>
      <w:lvlText w:val="%5."/>
      <w:lvlJc w:val="left"/>
      <w:pPr>
        <w:ind w:left="3600" w:hanging="360"/>
      </w:pPr>
    </w:lvl>
    <w:lvl w:ilvl="5" w:tplc="88510285" w:tentative="1">
      <w:start w:val="1"/>
      <w:numFmt w:val="lowerRoman"/>
      <w:lvlText w:val="%6."/>
      <w:lvlJc w:val="right"/>
      <w:pPr>
        <w:ind w:left="4320" w:hanging="180"/>
      </w:pPr>
    </w:lvl>
    <w:lvl w:ilvl="6" w:tplc="88510285" w:tentative="1">
      <w:start w:val="1"/>
      <w:numFmt w:val="decimal"/>
      <w:lvlText w:val="%7."/>
      <w:lvlJc w:val="left"/>
      <w:pPr>
        <w:ind w:left="5040" w:hanging="360"/>
      </w:pPr>
    </w:lvl>
    <w:lvl w:ilvl="7" w:tplc="88510285" w:tentative="1">
      <w:start w:val="1"/>
      <w:numFmt w:val="lowerLetter"/>
      <w:lvlText w:val="%8."/>
      <w:lvlJc w:val="left"/>
      <w:pPr>
        <w:ind w:left="5760" w:hanging="360"/>
      </w:pPr>
    </w:lvl>
    <w:lvl w:ilvl="8" w:tplc="88510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2">
    <w:multiLevelType w:val="hybridMultilevel"/>
    <w:lvl w:ilvl="0" w:tplc="57455162">
      <w:start w:val="1"/>
      <w:numFmt w:val="decimal"/>
      <w:lvlText w:val="%1."/>
      <w:lvlJc w:val="left"/>
      <w:pPr>
        <w:ind w:left="720" w:hanging="360"/>
      </w:pPr>
    </w:lvl>
    <w:lvl w:ilvl="1" w:tplc="57455162" w:tentative="1">
      <w:start w:val="1"/>
      <w:numFmt w:val="lowerLetter"/>
      <w:lvlText w:val="%2."/>
      <w:lvlJc w:val="left"/>
      <w:pPr>
        <w:ind w:left="1440" w:hanging="360"/>
      </w:pPr>
    </w:lvl>
    <w:lvl w:ilvl="2" w:tplc="57455162" w:tentative="1">
      <w:start w:val="1"/>
      <w:numFmt w:val="lowerRoman"/>
      <w:lvlText w:val="%3."/>
      <w:lvlJc w:val="right"/>
      <w:pPr>
        <w:ind w:left="2160" w:hanging="180"/>
      </w:pPr>
    </w:lvl>
    <w:lvl w:ilvl="3" w:tplc="57455162" w:tentative="1">
      <w:start w:val="1"/>
      <w:numFmt w:val="decimal"/>
      <w:lvlText w:val="%4."/>
      <w:lvlJc w:val="left"/>
      <w:pPr>
        <w:ind w:left="2880" w:hanging="360"/>
      </w:pPr>
    </w:lvl>
    <w:lvl w:ilvl="4" w:tplc="57455162" w:tentative="1">
      <w:start w:val="1"/>
      <w:numFmt w:val="lowerLetter"/>
      <w:lvlText w:val="%5."/>
      <w:lvlJc w:val="left"/>
      <w:pPr>
        <w:ind w:left="3600" w:hanging="360"/>
      </w:pPr>
    </w:lvl>
    <w:lvl w:ilvl="5" w:tplc="57455162" w:tentative="1">
      <w:start w:val="1"/>
      <w:numFmt w:val="lowerRoman"/>
      <w:lvlText w:val="%6."/>
      <w:lvlJc w:val="right"/>
      <w:pPr>
        <w:ind w:left="4320" w:hanging="180"/>
      </w:pPr>
    </w:lvl>
    <w:lvl w:ilvl="6" w:tplc="57455162" w:tentative="1">
      <w:start w:val="1"/>
      <w:numFmt w:val="decimal"/>
      <w:lvlText w:val="%7."/>
      <w:lvlJc w:val="left"/>
      <w:pPr>
        <w:ind w:left="5040" w:hanging="360"/>
      </w:pPr>
    </w:lvl>
    <w:lvl w:ilvl="7" w:tplc="57455162" w:tentative="1">
      <w:start w:val="1"/>
      <w:numFmt w:val="lowerLetter"/>
      <w:lvlText w:val="%8."/>
      <w:lvlJc w:val="left"/>
      <w:pPr>
        <w:ind w:left="5760" w:hanging="360"/>
      </w:pPr>
    </w:lvl>
    <w:lvl w:ilvl="8" w:tplc="57455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1">
    <w:multiLevelType w:val="hybridMultilevel"/>
    <w:lvl w:ilvl="0" w:tplc="61706642">
      <w:start w:val="1"/>
      <w:numFmt w:val="decimal"/>
      <w:lvlText w:val="%1."/>
      <w:lvlJc w:val="left"/>
      <w:pPr>
        <w:ind w:left="720" w:hanging="360"/>
      </w:pPr>
    </w:lvl>
    <w:lvl w:ilvl="1" w:tplc="61706642" w:tentative="1">
      <w:start w:val="1"/>
      <w:numFmt w:val="lowerLetter"/>
      <w:lvlText w:val="%2."/>
      <w:lvlJc w:val="left"/>
      <w:pPr>
        <w:ind w:left="1440" w:hanging="360"/>
      </w:pPr>
    </w:lvl>
    <w:lvl w:ilvl="2" w:tplc="61706642" w:tentative="1">
      <w:start w:val="1"/>
      <w:numFmt w:val="lowerRoman"/>
      <w:lvlText w:val="%3."/>
      <w:lvlJc w:val="right"/>
      <w:pPr>
        <w:ind w:left="2160" w:hanging="180"/>
      </w:pPr>
    </w:lvl>
    <w:lvl w:ilvl="3" w:tplc="61706642" w:tentative="1">
      <w:start w:val="1"/>
      <w:numFmt w:val="decimal"/>
      <w:lvlText w:val="%4."/>
      <w:lvlJc w:val="left"/>
      <w:pPr>
        <w:ind w:left="2880" w:hanging="360"/>
      </w:pPr>
    </w:lvl>
    <w:lvl w:ilvl="4" w:tplc="61706642" w:tentative="1">
      <w:start w:val="1"/>
      <w:numFmt w:val="lowerLetter"/>
      <w:lvlText w:val="%5."/>
      <w:lvlJc w:val="left"/>
      <w:pPr>
        <w:ind w:left="3600" w:hanging="360"/>
      </w:pPr>
    </w:lvl>
    <w:lvl w:ilvl="5" w:tplc="61706642" w:tentative="1">
      <w:start w:val="1"/>
      <w:numFmt w:val="lowerRoman"/>
      <w:lvlText w:val="%6."/>
      <w:lvlJc w:val="right"/>
      <w:pPr>
        <w:ind w:left="4320" w:hanging="180"/>
      </w:pPr>
    </w:lvl>
    <w:lvl w:ilvl="6" w:tplc="61706642" w:tentative="1">
      <w:start w:val="1"/>
      <w:numFmt w:val="decimal"/>
      <w:lvlText w:val="%7."/>
      <w:lvlJc w:val="left"/>
      <w:pPr>
        <w:ind w:left="5040" w:hanging="360"/>
      </w:pPr>
    </w:lvl>
    <w:lvl w:ilvl="7" w:tplc="61706642" w:tentative="1">
      <w:start w:val="1"/>
      <w:numFmt w:val="lowerLetter"/>
      <w:lvlText w:val="%8."/>
      <w:lvlJc w:val="left"/>
      <w:pPr>
        <w:ind w:left="5760" w:hanging="360"/>
      </w:pPr>
    </w:lvl>
    <w:lvl w:ilvl="8" w:tplc="61706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0">
    <w:multiLevelType w:val="hybridMultilevel"/>
    <w:lvl w:ilvl="0" w:tplc="76870201">
      <w:start w:val="1"/>
      <w:numFmt w:val="decimal"/>
      <w:lvlText w:val="%1."/>
      <w:lvlJc w:val="left"/>
      <w:pPr>
        <w:ind w:left="720" w:hanging="360"/>
      </w:pPr>
    </w:lvl>
    <w:lvl w:ilvl="1" w:tplc="76870201" w:tentative="1">
      <w:start w:val="1"/>
      <w:numFmt w:val="lowerLetter"/>
      <w:lvlText w:val="%2."/>
      <w:lvlJc w:val="left"/>
      <w:pPr>
        <w:ind w:left="1440" w:hanging="360"/>
      </w:pPr>
    </w:lvl>
    <w:lvl w:ilvl="2" w:tplc="76870201" w:tentative="1">
      <w:start w:val="1"/>
      <w:numFmt w:val="lowerRoman"/>
      <w:lvlText w:val="%3."/>
      <w:lvlJc w:val="right"/>
      <w:pPr>
        <w:ind w:left="2160" w:hanging="180"/>
      </w:pPr>
    </w:lvl>
    <w:lvl w:ilvl="3" w:tplc="76870201" w:tentative="1">
      <w:start w:val="1"/>
      <w:numFmt w:val="decimal"/>
      <w:lvlText w:val="%4."/>
      <w:lvlJc w:val="left"/>
      <w:pPr>
        <w:ind w:left="2880" w:hanging="360"/>
      </w:pPr>
    </w:lvl>
    <w:lvl w:ilvl="4" w:tplc="76870201" w:tentative="1">
      <w:start w:val="1"/>
      <w:numFmt w:val="lowerLetter"/>
      <w:lvlText w:val="%5."/>
      <w:lvlJc w:val="left"/>
      <w:pPr>
        <w:ind w:left="3600" w:hanging="360"/>
      </w:pPr>
    </w:lvl>
    <w:lvl w:ilvl="5" w:tplc="76870201" w:tentative="1">
      <w:start w:val="1"/>
      <w:numFmt w:val="lowerRoman"/>
      <w:lvlText w:val="%6."/>
      <w:lvlJc w:val="right"/>
      <w:pPr>
        <w:ind w:left="4320" w:hanging="180"/>
      </w:pPr>
    </w:lvl>
    <w:lvl w:ilvl="6" w:tplc="76870201" w:tentative="1">
      <w:start w:val="1"/>
      <w:numFmt w:val="decimal"/>
      <w:lvlText w:val="%7."/>
      <w:lvlJc w:val="left"/>
      <w:pPr>
        <w:ind w:left="5040" w:hanging="360"/>
      </w:pPr>
    </w:lvl>
    <w:lvl w:ilvl="7" w:tplc="76870201" w:tentative="1">
      <w:start w:val="1"/>
      <w:numFmt w:val="lowerLetter"/>
      <w:lvlText w:val="%8."/>
      <w:lvlJc w:val="left"/>
      <w:pPr>
        <w:ind w:left="5760" w:hanging="360"/>
      </w:pPr>
    </w:lvl>
    <w:lvl w:ilvl="8" w:tplc="76870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9">
    <w:multiLevelType w:val="hybridMultilevel"/>
    <w:lvl w:ilvl="0" w:tplc="33324381">
      <w:start w:val="1"/>
      <w:numFmt w:val="decimal"/>
      <w:lvlText w:val="%1."/>
      <w:lvlJc w:val="left"/>
      <w:pPr>
        <w:ind w:left="720" w:hanging="360"/>
      </w:pPr>
    </w:lvl>
    <w:lvl w:ilvl="1" w:tplc="33324381" w:tentative="1">
      <w:start w:val="1"/>
      <w:numFmt w:val="lowerLetter"/>
      <w:lvlText w:val="%2."/>
      <w:lvlJc w:val="left"/>
      <w:pPr>
        <w:ind w:left="1440" w:hanging="360"/>
      </w:pPr>
    </w:lvl>
    <w:lvl w:ilvl="2" w:tplc="33324381" w:tentative="1">
      <w:start w:val="1"/>
      <w:numFmt w:val="lowerRoman"/>
      <w:lvlText w:val="%3."/>
      <w:lvlJc w:val="right"/>
      <w:pPr>
        <w:ind w:left="2160" w:hanging="180"/>
      </w:pPr>
    </w:lvl>
    <w:lvl w:ilvl="3" w:tplc="33324381" w:tentative="1">
      <w:start w:val="1"/>
      <w:numFmt w:val="decimal"/>
      <w:lvlText w:val="%4."/>
      <w:lvlJc w:val="left"/>
      <w:pPr>
        <w:ind w:left="2880" w:hanging="360"/>
      </w:pPr>
    </w:lvl>
    <w:lvl w:ilvl="4" w:tplc="33324381" w:tentative="1">
      <w:start w:val="1"/>
      <w:numFmt w:val="lowerLetter"/>
      <w:lvlText w:val="%5."/>
      <w:lvlJc w:val="left"/>
      <w:pPr>
        <w:ind w:left="3600" w:hanging="360"/>
      </w:pPr>
    </w:lvl>
    <w:lvl w:ilvl="5" w:tplc="33324381" w:tentative="1">
      <w:start w:val="1"/>
      <w:numFmt w:val="lowerRoman"/>
      <w:lvlText w:val="%6."/>
      <w:lvlJc w:val="right"/>
      <w:pPr>
        <w:ind w:left="4320" w:hanging="180"/>
      </w:pPr>
    </w:lvl>
    <w:lvl w:ilvl="6" w:tplc="33324381" w:tentative="1">
      <w:start w:val="1"/>
      <w:numFmt w:val="decimal"/>
      <w:lvlText w:val="%7."/>
      <w:lvlJc w:val="left"/>
      <w:pPr>
        <w:ind w:left="5040" w:hanging="360"/>
      </w:pPr>
    </w:lvl>
    <w:lvl w:ilvl="7" w:tplc="33324381" w:tentative="1">
      <w:start w:val="1"/>
      <w:numFmt w:val="lowerLetter"/>
      <w:lvlText w:val="%8."/>
      <w:lvlJc w:val="left"/>
      <w:pPr>
        <w:ind w:left="5760" w:hanging="360"/>
      </w:pPr>
    </w:lvl>
    <w:lvl w:ilvl="8" w:tplc="33324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8">
    <w:multiLevelType w:val="hybridMultilevel"/>
    <w:lvl w:ilvl="0" w:tplc="20500593">
      <w:start w:val="1"/>
      <w:numFmt w:val="decimal"/>
      <w:lvlText w:val="%1."/>
      <w:lvlJc w:val="left"/>
      <w:pPr>
        <w:ind w:left="720" w:hanging="360"/>
      </w:pPr>
    </w:lvl>
    <w:lvl w:ilvl="1" w:tplc="20500593" w:tentative="1">
      <w:start w:val="1"/>
      <w:numFmt w:val="lowerLetter"/>
      <w:lvlText w:val="%2."/>
      <w:lvlJc w:val="left"/>
      <w:pPr>
        <w:ind w:left="1440" w:hanging="360"/>
      </w:pPr>
    </w:lvl>
    <w:lvl w:ilvl="2" w:tplc="20500593" w:tentative="1">
      <w:start w:val="1"/>
      <w:numFmt w:val="lowerRoman"/>
      <w:lvlText w:val="%3."/>
      <w:lvlJc w:val="right"/>
      <w:pPr>
        <w:ind w:left="2160" w:hanging="180"/>
      </w:pPr>
    </w:lvl>
    <w:lvl w:ilvl="3" w:tplc="20500593" w:tentative="1">
      <w:start w:val="1"/>
      <w:numFmt w:val="decimal"/>
      <w:lvlText w:val="%4."/>
      <w:lvlJc w:val="left"/>
      <w:pPr>
        <w:ind w:left="2880" w:hanging="360"/>
      </w:pPr>
    </w:lvl>
    <w:lvl w:ilvl="4" w:tplc="20500593" w:tentative="1">
      <w:start w:val="1"/>
      <w:numFmt w:val="lowerLetter"/>
      <w:lvlText w:val="%5."/>
      <w:lvlJc w:val="left"/>
      <w:pPr>
        <w:ind w:left="3600" w:hanging="360"/>
      </w:pPr>
    </w:lvl>
    <w:lvl w:ilvl="5" w:tplc="20500593" w:tentative="1">
      <w:start w:val="1"/>
      <w:numFmt w:val="lowerRoman"/>
      <w:lvlText w:val="%6."/>
      <w:lvlJc w:val="right"/>
      <w:pPr>
        <w:ind w:left="4320" w:hanging="180"/>
      </w:pPr>
    </w:lvl>
    <w:lvl w:ilvl="6" w:tplc="20500593" w:tentative="1">
      <w:start w:val="1"/>
      <w:numFmt w:val="decimal"/>
      <w:lvlText w:val="%7."/>
      <w:lvlJc w:val="left"/>
      <w:pPr>
        <w:ind w:left="5040" w:hanging="360"/>
      </w:pPr>
    </w:lvl>
    <w:lvl w:ilvl="7" w:tplc="20500593" w:tentative="1">
      <w:start w:val="1"/>
      <w:numFmt w:val="lowerLetter"/>
      <w:lvlText w:val="%8."/>
      <w:lvlJc w:val="left"/>
      <w:pPr>
        <w:ind w:left="5760" w:hanging="360"/>
      </w:pPr>
    </w:lvl>
    <w:lvl w:ilvl="8" w:tplc="20500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7">
    <w:multiLevelType w:val="hybridMultilevel"/>
    <w:lvl w:ilvl="0" w:tplc="35145026">
      <w:start w:val="1"/>
      <w:numFmt w:val="decimal"/>
      <w:lvlText w:val="%1."/>
      <w:lvlJc w:val="left"/>
      <w:pPr>
        <w:ind w:left="720" w:hanging="360"/>
      </w:pPr>
    </w:lvl>
    <w:lvl w:ilvl="1" w:tplc="35145026" w:tentative="1">
      <w:start w:val="1"/>
      <w:numFmt w:val="lowerLetter"/>
      <w:lvlText w:val="%2."/>
      <w:lvlJc w:val="left"/>
      <w:pPr>
        <w:ind w:left="1440" w:hanging="360"/>
      </w:pPr>
    </w:lvl>
    <w:lvl w:ilvl="2" w:tplc="35145026" w:tentative="1">
      <w:start w:val="1"/>
      <w:numFmt w:val="lowerRoman"/>
      <w:lvlText w:val="%3."/>
      <w:lvlJc w:val="right"/>
      <w:pPr>
        <w:ind w:left="2160" w:hanging="180"/>
      </w:pPr>
    </w:lvl>
    <w:lvl w:ilvl="3" w:tplc="35145026" w:tentative="1">
      <w:start w:val="1"/>
      <w:numFmt w:val="decimal"/>
      <w:lvlText w:val="%4."/>
      <w:lvlJc w:val="left"/>
      <w:pPr>
        <w:ind w:left="2880" w:hanging="360"/>
      </w:pPr>
    </w:lvl>
    <w:lvl w:ilvl="4" w:tplc="35145026" w:tentative="1">
      <w:start w:val="1"/>
      <w:numFmt w:val="lowerLetter"/>
      <w:lvlText w:val="%5."/>
      <w:lvlJc w:val="left"/>
      <w:pPr>
        <w:ind w:left="3600" w:hanging="360"/>
      </w:pPr>
    </w:lvl>
    <w:lvl w:ilvl="5" w:tplc="35145026" w:tentative="1">
      <w:start w:val="1"/>
      <w:numFmt w:val="lowerRoman"/>
      <w:lvlText w:val="%6."/>
      <w:lvlJc w:val="right"/>
      <w:pPr>
        <w:ind w:left="4320" w:hanging="180"/>
      </w:pPr>
    </w:lvl>
    <w:lvl w:ilvl="6" w:tplc="35145026" w:tentative="1">
      <w:start w:val="1"/>
      <w:numFmt w:val="decimal"/>
      <w:lvlText w:val="%7."/>
      <w:lvlJc w:val="left"/>
      <w:pPr>
        <w:ind w:left="5040" w:hanging="360"/>
      </w:pPr>
    </w:lvl>
    <w:lvl w:ilvl="7" w:tplc="35145026" w:tentative="1">
      <w:start w:val="1"/>
      <w:numFmt w:val="lowerLetter"/>
      <w:lvlText w:val="%8."/>
      <w:lvlJc w:val="left"/>
      <w:pPr>
        <w:ind w:left="5760" w:hanging="360"/>
      </w:pPr>
    </w:lvl>
    <w:lvl w:ilvl="8" w:tplc="35145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6">
    <w:multiLevelType w:val="hybridMultilevel"/>
    <w:lvl w:ilvl="0" w:tplc="99698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96">
    <w:abstractNumId w:val="2696"/>
  </w:num>
  <w:num w:numId="2697">
    <w:abstractNumId w:val="2697"/>
  </w:num>
  <w:num w:numId="2698">
    <w:abstractNumId w:val="2698"/>
  </w:num>
  <w:num w:numId="2699">
    <w:abstractNumId w:val="2699"/>
  </w:num>
  <w:num w:numId="2700">
    <w:abstractNumId w:val="2700"/>
  </w:num>
  <w:num w:numId="2701">
    <w:abstractNumId w:val="2701"/>
  </w:num>
  <w:num w:numId="2702">
    <w:abstractNumId w:val="2702"/>
  </w:num>
  <w:num w:numId="2703">
    <w:abstractNumId w:val="2703"/>
  </w:num>
  <w:num w:numId="2704">
    <w:abstractNumId w:val="2704"/>
  </w:num>
  <w:num w:numId="2705">
    <w:abstractNumId w:val="2705"/>
  </w:num>
  <w:num w:numId="2706">
    <w:abstractNumId w:val="2706"/>
  </w:num>
  <w:num w:numId="2707">
    <w:abstractNumId w:val="2707"/>
  </w:num>
  <w:num w:numId="2708">
    <w:abstractNumId w:val="2708"/>
  </w:num>
  <w:num w:numId="2709">
    <w:abstractNumId w:val="2709"/>
  </w:num>
  <w:num w:numId="2710">
    <w:abstractNumId w:val="2710"/>
  </w:num>
  <w:num w:numId="2711">
    <w:abstractNumId w:val="2711"/>
  </w:num>
  <w:num w:numId="2712">
    <w:abstractNumId w:val="2712"/>
  </w:num>
  <w:num w:numId="2713">
    <w:abstractNumId w:val="2713"/>
  </w:num>
  <w:num w:numId="2714">
    <w:abstractNumId w:val="2714"/>
  </w:num>
  <w:num w:numId="2715">
    <w:abstractNumId w:val="2715"/>
  </w:num>
  <w:num w:numId="2716">
    <w:abstractNumId w:val="2716"/>
  </w:num>
  <w:num w:numId="2717">
    <w:abstractNumId w:val="2717"/>
  </w:num>
  <w:num w:numId="2718">
    <w:abstractNumId w:val="2718"/>
  </w:num>
  <w:num w:numId="2719">
    <w:abstractNumId w:val="2719"/>
  </w:num>
  <w:num w:numId="2720">
    <w:abstractNumId w:val="2720"/>
  </w:num>
  <w:num w:numId="2721">
    <w:abstractNumId w:val="2721"/>
  </w:num>
  <w:num w:numId="2722">
    <w:abstractNumId w:val="2722"/>
  </w:num>
  <w:num w:numId="2723">
    <w:abstractNumId w:val="2723"/>
  </w:num>
  <w:num w:numId="2724">
    <w:abstractNumId w:val="2724"/>
  </w:num>
  <w:num w:numId="2725">
    <w:abstractNumId w:val="2725"/>
  </w:num>
  <w:num w:numId="2726">
    <w:abstractNumId w:val="2726"/>
  </w:num>
  <w:num w:numId="2727">
    <w:abstractNumId w:val="2727"/>
  </w:num>
  <w:num w:numId="2728">
    <w:abstractNumId w:val="2728"/>
  </w:num>
  <w:num w:numId="2729">
    <w:abstractNumId w:val="2729"/>
  </w:num>
  <w:num w:numId="2730">
    <w:abstractNumId w:val="2730"/>
  </w:num>
  <w:num w:numId="2731">
    <w:abstractNumId w:val="2731"/>
  </w:num>
  <w:num w:numId="2732">
    <w:abstractNumId w:val="2732"/>
  </w:num>
  <w:num w:numId="2733">
    <w:abstractNumId w:val="27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9731386" Type="http://schemas.openxmlformats.org/officeDocument/2006/relationships/comments" Target="comments.xml"/><Relationship Id="rId561155483" Type="http://schemas.microsoft.com/office/2011/relationships/commentsExtended" Target="commentsExtended.xml"/><Relationship Id="rId27819478" Type="http://schemas.openxmlformats.org/officeDocument/2006/relationships/image" Target="media/imgrId27819478.jpg"/><Relationship Id="rId555267c9a684cbd5a" Type="http://schemas.openxmlformats.org/officeDocument/2006/relationships/hyperlink" Target="https://iservice.lombardini.it/jsp/Template2/manuale.jsp?id=283&amp;parent=1136" TargetMode="External"/><Relationship Id="rId534767c9a684cc73e" Type="http://schemas.openxmlformats.org/officeDocument/2006/relationships/hyperlink" Target="https://iservice.lombardini.it/jsp/Template2/manuale.jsp?id=279&amp;parent=1136&amp;txts=2.18" TargetMode="External"/><Relationship Id="rId819867c9a684ccbf1" Type="http://schemas.openxmlformats.org/officeDocument/2006/relationships/hyperlink" Target="https://iservice.lombardini.it/jsp/Template2/manuale.jsp?id=269&amp;parent=1136" TargetMode="External"/><Relationship Id="rId824567c9a68514c70" Type="http://schemas.openxmlformats.org/officeDocument/2006/relationships/hyperlink" Target="https://iservice.lombardini.it/jsp/Template2/manuale.jsp?id=269&amp;parent=1136" TargetMode="External"/><Relationship Id="rId679567c9a685357d6" Type="http://schemas.openxmlformats.org/officeDocument/2006/relationships/hyperlink" Target="https://iservice.lombardini.it/jsp/Template2/manuale.jsp?id=269&amp;parent=1136" TargetMode="External"/><Relationship Id="rId400767c9a68535d5f" Type="http://schemas.openxmlformats.org/officeDocument/2006/relationships/hyperlink" Target="https://partners.lombardini.it/App/SparepartCatalogue/Default/Catalogue.aspx" TargetMode="External"/><Relationship Id="rId592567c9a6853635c" Type="http://schemas.openxmlformats.org/officeDocument/2006/relationships/hyperlink" Target="https://iservice.lombardini.it/jsp/Template2/manuale.jsp?id=339&amp;parent=1136" TargetMode="External"/><Relationship Id="rId630167c9a68537674" Type="http://schemas.openxmlformats.org/officeDocument/2006/relationships/hyperlink" Target="https://iservice.lombardini.it/jsp/Template2/manuale.jsp?id=339&amp;parent=1136" TargetMode="External"/><Relationship Id="rId175967c9a68537d5d" Type="http://schemas.openxmlformats.org/officeDocument/2006/relationships/hyperlink" Target="https://iservice.lombardini.it/jsp/Template2/manuale.jsp?id=339&amp;parent=1136" TargetMode="External"/><Relationship Id="rId340867c9a68565fc9" Type="http://schemas.openxmlformats.org/officeDocument/2006/relationships/hyperlink" Target="https://iservice.lombardini.it/jsp/Template2/manuale.jsp?id=339&amp;parent=1136" TargetMode="External"/><Relationship Id="rId883767c9a6856693b" Type="http://schemas.openxmlformats.org/officeDocument/2006/relationships/hyperlink" Target="https://iservice.lombardini.it/jsp/Template2/manuale.jsp?id=339&amp;parent=1136" TargetMode="External"/><Relationship Id="rId625267c9a68566d81" Type="http://schemas.openxmlformats.org/officeDocument/2006/relationships/hyperlink" Target="https://iservice.lombardini.it/jsp/Template2/manuale.jsp?id=339&amp;parent=1136" TargetMode="External"/><Relationship Id="rId726767c9a68567937" Type="http://schemas.openxmlformats.org/officeDocument/2006/relationships/hyperlink" Target="https://iservice.lombardini.it/jsp/Template2/manuale.jsp?id=339&amp;parent=1136" TargetMode="External"/><Relationship Id="rId545767c9a68580899" Type="http://schemas.openxmlformats.org/officeDocument/2006/relationships/hyperlink" Target="https://iservice.lombardini.it/jsp/Template2/manuale.jsp?id=339&amp;parent=1136" TargetMode="External"/><Relationship Id="rId377767c9a6858855e" Type="http://schemas.openxmlformats.org/officeDocument/2006/relationships/hyperlink" Target="https://iservice.lombardini.it/jsp/Template2/manuale.jsp?id=339&amp;parent=1136" TargetMode="External"/><Relationship Id="rId547767c9a68588c49" Type="http://schemas.openxmlformats.org/officeDocument/2006/relationships/hyperlink" Target="https://iservice.lombardini.it/jsp/Template2/manuale.jsp?id=339&amp;parent=1136" TargetMode="External"/><Relationship Id="rId959267c9a685a0353" Type="http://schemas.openxmlformats.org/officeDocument/2006/relationships/hyperlink" Target="https://iservice.lombardini.it/jsp/Template2/manuale.jsp?id=339&amp;parent=1136" TargetMode="External"/><Relationship Id="rId983367c9a685a105a" Type="http://schemas.openxmlformats.org/officeDocument/2006/relationships/hyperlink" Target="https://iservice.lombardini.it/jsp/Template2/manuale.jsp?id=339&amp;parent=1136" TargetMode="External"/><Relationship Id="rId865367c9a685aef70" Type="http://schemas.openxmlformats.org/officeDocument/2006/relationships/hyperlink" Target="https://www.youtube.com/embed/zqY-GFl8lG0?rel=0" TargetMode="External"/><Relationship Id="rId912767c9a685b0cd2" Type="http://schemas.openxmlformats.org/officeDocument/2006/relationships/hyperlink" Target="https://iservice.lombardini.it/jsp/Template2/manuale.jsp?id=339&amp;parent=1136" TargetMode="External"/><Relationship Id="rId391367c9a685d6fa6" Type="http://schemas.openxmlformats.org/officeDocument/2006/relationships/hyperlink" Target="https://iservice.lombardini.it/jsp/Template2/manuale.jsp?id=339&amp;parent=1136" TargetMode="External"/><Relationship Id="rId967067c9a685d7322" Type="http://schemas.openxmlformats.org/officeDocument/2006/relationships/hyperlink" Target="https://iservice.lombardini.it/jsp/Template2/manuale.jsp?id=339&amp;parent=1136" TargetMode="External"/><Relationship Id="rId476567c9a685f3e4d" Type="http://schemas.openxmlformats.org/officeDocument/2006/relationships/hyperlink" Target="https://www.youtube.com/embed/RJLCkTqlczU?rel=0" TargetMode="External"/><Relationship Id="rId211267c9a68606576" Type="http://schemas.openxmlformats.org/officeDocument/2006/relationships/hyperlink" Target="https://iservice.lombardini.it/jsp/Template2/manuale.jsp?id=269&amp;parent=1136" TargetMode="External"/><Relationship Id="rId112467c9a686250e2" Type="http://schemas.openxmlformats.org/officeDocument/2006/relationships/hyperlink" Target="https://iservice.lombardini.it/jsp/Template2/manuale.jsp?id=339&amp;parent=1136" TargetMode="External"/><Relationship Id="rId974667c9a68633cac" Type="http://schemas.openxmlformats.org/officeDocument/2006/relationships/hyperlink" Target="https://www.youtube.com/embed/Kcv-_3Edask?rel=0" TargetMode="External"/><Relationship Id="rId894867c9a6864a9c7" Type="http://schemas.openxmlformats.org/officeDocument/2006/relationships/hyperlink" Target="https://iservice.lombardini.it/jsp/Template2/manuale.jsp?id=339&amp;parent=1136" TargetMode="External"/><Relationship Id="rId860867c9a68655b0c" Type="http://schemas.openxmlformats.org/officeDocument/2006/relationships/hyperlink" Target="https://iservice.lombardini.it/jsp/Template2/manuale.jsp?id=339&amp;parent=1136" TargetMode="External"/><Relationship Id="rId151967c9a686a7031" Type="http://schemas.openxmlformats.org/officeDocument/2006/relationships/hyperlink" Target="https://iservice.lombardini.it/jsp/Template2/manuale.jsp?id=289&amp;parent=1136" TargetMode="External"/><Relationship Id="rId199867c9a686ae0b6" Type="http://schemas.openxmlformats.org/officeDocument/2006/relationships/hyperlink" Target="https://iservice.lombardini.it/jsp/Template2/manuale.jsp?id=283&amp;parent=1136" TargetMode="External"/><Relationship Id="rId670367c9a687030dc" Type="http://schemas.openxmlformats.org/officeDocument/2006/relationships/hyperlink" Target="https://iservice.lombardini.it/jsp/Template2/manuale.jsp?id=283&amp;parent=1136" TargetMode="External"/><Relationship Id="rId353567c9a68703658" Type="http://schemas.openxmlformats.org/officeDocument/2006/relationships/hyperlink" Target="https://iservice.lombardini.it/jsp/Template2/manuale.jsp?id=291&amp;parent=1136" TargetMode="External"/><Relationship Id="rId386067c9a6870415c" Type="http://schemas.openxmlformats.org/officeDocument/2006/relationships/hyperlink" Target="https://iservice.lombardini.it/jsp/Template2/manuale.jsp?id=292&amp;parent=1136" TargetMode="External"/><Relationship Id="rId894367c9a6871be32" Type="http://schemas.openxmlformats.org/officeDocument/2006/relationships/hyperlink" Target="https://iservice.lombardini.it/jsp/Template2/manuale.jsp?id=339&amp;parent=1136" TargetMode="External"/><Relationship Id="rId135167c9a68730f10" Type="http://schemas.openxmlformats.org/officeDocument/2006/relationships/hyperlink" Target="https://iservice.lombardini.it/jsp/Template2/manuale.jsp?id=283&amp;parent=1136" TargetMode="External"/><Relationship Id="rId707867c9a68731c5e" Type="http://schemas.openxmlformats.org/officeDocument/2006/relationships/hyperlink" Target="https://iservice.lombardini.it/jsp/Template2/manuale.jsp?id=292&amp;parent=1136" TargetMode="External"/><Relationship Id="rId938767c9a6873269f" Type="http://schemas.openxmlformats.org/officeDocument/2006/relationships/hyperlink" Target="https://iservice.lombardini.it/jsp/Template2/manuale.jsp?id=337&amp;parent=1136" TargetMode="External"/><Relationship Id="rId465267c9a6873ca88" Type="http://schemas.openxmlformats.org/officeDocument/2006/relationships/hyperlink" Target="https://iservice.lombardini.it/jsp/Template2/manuale.jsp?id=290&amp;parent=1136" TargetMode="External"/><Relationship Id="rId139867c9a68766e88" Type="http://schemas.openxmlformats.org/officeDocument/2006/relationships/hyperlink" Target="https://iservice.lombardini.it/jsp/Template2/manuale.jsp?id=317&amp;parent=1136" TargetMode="External"/><Relationship Id="rId217567c9a687688ba" Type="http://schemas.openxmlformats.org/officeDocument/2006/relationships/hyperlink" Target="https://iservice.lombardini.it/jsp/Template2/manuale.jsp?id=271&amp;parent=1136" TargetMode="External"/><Relationship Id="rId596667c9a68769e9e" Type="http://schemas.openxmlformats.org/officeDocument/2006/relationships/hyperlink" Target="https://iservice.lombardini.it/jsp/Template2/manuale.jsp?id=339&amp;parent=1136" TargetMode="External"/><Relationship Id="rId227167c9a6879a5a3" Type="http://schemas.openxmlformats.org/officeDocument/2006/relationships/hyperlink" Target="https://iservice.lombardini.it/jsp/Template2/manuale.jsp?id=339&amp;parent=1136" TargetMode="External"/><Relationship Id="rId417767c9a687b5768" Type="http://schemas.openxmlformats.org/officeDocument/2006/relationships/hyperlink" Target="https://iservice.lombardini.it/jsp/Template2/manuale.jsp?id=337&amp;parent=1136" TargetMode="External"/><Relationship Id="rId900067c9a687b6212" Type="http://schemas.openxmlformats.org/officeDocument/2006/relationships/hyperlink" Target="https://iservice.lombardini.it/jsp/Template2/manuale.jsp?id=292&amp;parent=1136" TargetMode="External"/><Relationship Id="rId757667c9a687bf34d" Type="http://schemas.openxmlformats.org/officeDocument/2006/relationships/hyperlink" Target="https://iservice.lombardini.it/jsp/Template2/manuale.jsp?id=283&amp;parent=1136" TargetMode="External"/><Relationship Id="rId870867c9a687d2764" Type="http://schemas.openxmlformats.org/officeDocument/2006/relationships/hyperlink" Target="https://iservice.lombardini.it/jsp/Template2/manuale.jsp?id=317&amp;parent=1136" TargetMode="External"/><Relationship Id="rId862367c9a687e3285" Type="http://schemas.openxmlformats.org/officeDocument/2006/relationships/hyperlink" Target="https://iservice.lombardini.it/jsp/Template2/manuale.jsp?id=283&amp;parent=1136" TargetMode="External"/><Relationship Id="rId172367c9a687e372b" Type="http://schemas.openxmlformats.org/officeDocument/2006/relationships/hyperlink" Target="https://iservice.lombardini.it/jsp/Template2/manuale.jsp?id=290&amp;parent=1136" TargetMode="External"/><Relationship Id="rId613567c9a6881083d" Type="http://schemas.openxmlformats.org/officeDocument/2006/relationships/hyperlink" Target="https://iservice.lombardini.it/jsp/Template2/manuale.jsp?id=283&amp;parent=1136" TargetMode="External"/><Relationship Id="rId481667c9a6884eb6e" Type="http://schemas.openxmlformats.org/officeDocument/2006/relationships/hyperlink" Target="https://www.youtube.com/embed/meko2s8_-U0?rel=0" TargetMode="External"/><Relationship Id="rId573367c9a684cb285" Type="http://schemas.openxmlformats.org/officeDocument/2006/relationships/image" Target="media/imgrId573367c9a684cb285.jpg"/><Relationship Id="rId130467c9a684d3f4a" Type="http://schemas.openxmlformats.org/officeDocument/2006/relationships/image" Target="media/imgrId130467c9a684d3f4a.jpg"/><Relationship Id="rId629267c9a684df53f" Type="http://schemas.openxmlformats.org/officeDocument/2006/relationships/image" Target="media/imgrId629267c9a684df53f.jpg"/><Relationship Id="rId661767c9a684eca92" Type="http://schemas.openxmlformats.org/officeDocument/2006/relationships/image" Target="media/imgrId661767c9a684eca92.jpg"/><Relationship Id="rId202967c9a6850767c" Type="http://schemas.openxmlformats.org/officeDocument/2006/relationships/image" Target="media/imgrId202967c9a6850767c.jpg"/><Relationship Id="rId704167c9a68513104" Type="http://schemas.openxmlformats.org/officeDocument/2006/relationships/image" Target="media/imgrId704167c9a68513104.jpg"/><Relationship Id="rId895667c9a6852069f" Type="http://schemas.openxmlformats.org/officeDocument/2006/relationships/image" Target="media/imgrId895667c9a6852069f.jpg"/><Relationship Id="rId766467c9a6852872c" Type="http://schemas.openxmlformats.org/officeDocument/2006/relationships/image" Target="media/imgrId766467c9a6852872c.jpg"/><Relationship Id="rId785667c9a68534db8" Type="http://schemas.openxmlformats.org/officeDocument/2006/relationships/image" Target="media/imgrId785667c9a68534db8.jpg"/><Relationship Id="rId419467c9a6854636c" Type="http://schemas.openxmlformats.org/officeDocument/2006/relationships/image" Target="media/imgrId419467c9a6854636c.jpg"/><Relationship Id="rId352367c9a6855b14d" Type="http://schemas.openxmlformats.org/officeDocument/2006/relationships/image" Target="media/imgrId352367c9a6855b14d.jpg"/><Relationship Id="rId820867c9a6856535b" Type="http://schemas.openxmlformats.org/officeDocument/2006/relationships/image" Target="media/imgrId820867c9a6856535b.jpg"/><Relationship Id="rId576967c9a68575828" Type="http://schemas.openxmlformats.org/officeDocument/2006/relationships/image" Target="media/imgrId576967c9a68575828.jpg"/><Relationship Id="rId942067c9a6858019e" Type="http://schemas.openxmlformats.org/officeDocument/2006/relationships/image" Target="media/imgrId942067c9a6858019e.jpg"/><Relationship Id="rId683867c9a68587be3" Type="http://schemas.openxmlformats.org/officeDocument/2006/relationships/image" Target="media/imgrId683867c9a68587be3.jpg"/><Relationship Id="rId887767c9a68593e29" Type="http://schemas.openxmlformats.org/officeDocument/2006/relationships/image" Target="media/imgrId887767c9a68593e29.jpg"/><Relationship Id="rId182167c9a6859fb43" Type="http://schemas.openxmlformats.org/officeDocument/2006/relationships/image" Target="media/imgrId182167c9a6859fb43.jpg"/><Relationship Id="rId971567c9a685ae5ce" Type="http://schemas.openxmlformats.org/officeDocument/2006/relationships/image" Target="media/imgrId971567c9a685ae5ce.jpg"/><Relationship Id="rId567067c9a685b955d" Type="http://schemas.openxmlformats.org/officeDocument/2006/relationships/image" Target="media/imgrId567067c9a685b955d.jpg"/><Relationship Id="rId716767c9a685c8fd7" Type="http://schemas.openxmlformats.org/officeDocument/2006/relationships/image" Target="media/imgrId716767c9a685c8fd7.jpg"/><Relationship Id="rId217867c9a685d5339" Type="http://schemas.openxmlformats.org/officeDocument/2006/relationships/image" Target="media/imgrId217867c9a685d5339.png"/><Relationship Id="rId186867c9a685e5472" Type="http://schemas.openxmlformats.org/officeDocument/2006/relationships/image" Target="media/imgrId186867c9a685e5472.jpg"/><Relationship Id="rId180967c9a685f353a" Type="http://schemas.openxmlformats.org/officeDocument/2006/relationships/image" Target="media/imgrId180967c9a685f353a.jpg"/><Relationship Id="rId455767c9a68605b73" Type="http://schemas.openxmlformats.org/officeDocument/2006/relationships/image" Target="media/imgrId455767c9a68605b73.jpg"/><Relationship Id="rId358967c9a6860dc35" Type="http://schemas.openxmlformats.org/officeDocument/2006/relationships/image" Target="media/imgrId358967c9a6860dc35.jpg"/><Relationship Id="rId362867c9a6861a230" Type="http://schemas.openxmlformats.org/officeDocument/2006/relationships/image" Target="media/imgrId362867c9a6861a230.jpg"/><Relationship Id="rId350267c9a686249b1" Type="http://schemas.openxmlformats.org/officeDocument/2006/relationships/image" Target="media/imgrId350267c9a686249b1.jpg"/><Relationship Id="rId226067c9a68633399" Type="http://schemas.openxmlformats.org/officeDocument/2006/relationships/image" Target="media/imgrId226067c9a68633399.jpg"/><Relationship Id="rId492267c9a6864241a" Type="http://schemas.openxmlformats.org/officeDocument/2006/relationships/image" Target="media/imgrId492267c9a6864241a.jpg"/><Relationship Id="rId763067c9a68649976" Type="http://schemas.openxmlformats.org/officeDocument/2006/relationships/image" Target="media/imgrId763067c9a68649976.jpg"/><Relationship Id="rId186267c9a68654fff" Type="http://schemas.openxmlformats.org/officeDocument/2006/relationships/image" Target="media/imgrId186267c9a68654fff.jpg"/><Relationship Id="rId660767c9a6865f17b" Type="http://schemas.openxmlformats.org/officeDocument/2006/relationships/image" Target="media/imgrId660767c9a6865f17b.jpg"/><Relationship Id="rId901167c9a6866ccdb" Type="http://schemas.openxmlformats.org/officeDocument/2006/relationships/image" Target="media/imgrId901167c9a6866ccdb.jpg"/><Relationship Id="rId175567c9a68677ddf" Type="http://schemas.openxmlformats.org/officeDocument/2006/relationships/image" Target="media/imgrId175567c9a68677ddf.jpg"/><Relationship Id="rId102467c9a68683e3c" Type="http://schemas.openxmlformats.org/officeDocument/2006/relationships/image" Target="media/imgrId102467c9a68683e3c.jpg"/><Relationship Id="rId591267c9a6868e057" Type="http://schemas.openxmlformats.org/officeDocument/2006/relationships/image" Target="media/imgrId591267c9a6868e057.jpg"/><Relationship Id="rId345167c9a6869b0b7" Type="http://schemas.openxmlformats.org/officeDocument/2006/relationships/image" Target="media/imgrId345167c9a6869b0b7.jpg"/><Relationship Id="rId498067c9a686a5f2a" Type="http://schemas.openxmlformats.org/officeDocument/2006/relationships/image" Target="media/imgrId498067c9a686a5f2a.jpg"/><Relationship Id="rId496267c9a686ad633" Type="http://schemas.openxmlformats.org/officeDocument/2006/relationships/image" Target="media/imgrId496267c9a686ad633.jpg"/><Relationship Id="rId314767c9a686baab6" Type="http://schemas.openxmlformats.org/officeDocument/2006/relationships/image" Target="media/imgrId314767c9a686baab6.jpg"/><Relationship Id="rId765767c9a686c5765" Type="http://schemas.openxmlformats.org/officeDocument/2006/relationships/image" Target="media/imgrId765767c9a686c5765.jpg"/><Relationship Id="rId605267c9a686ccfe9" Type="http://schemas.openxmlformats.org/officeDocument/2006/relationships/image" Target="media/imgrId605267c9a686ccfe9.jpg"/><Relationship Id="rId536267c9a686dee4c" Type="http://schemas.openxmlformats.org/officeDocument/2006/relationships/image" Target="media/imgrId536267c9a686dee4c.jpg"/><Relationship Id="rId130667c9a686ec79d" Type="http://schemas.openxmlformats.org/officeDocument/2006/relationships/image" Target="media/imgrId130667c9a686ec79d.jpg"/><Relationship Id="rId234067c9a68702502" Type="http://schemas.openxmlformats.org/officeDocument/2006/relationships/image" Target="media/imgrId234067c9a68702502.jpg"/><Relationship Id="rId940367c9a6870f209" Type="http://schemas.openxmlformats.org/officeDocument/2006/relationships/image" Target="media/imgrId940367c9a6870f209.jpg"/><Relationship Id="rId795067c9a68719a29" Type="http://schemas.openxmlformats.org/officeDocument/2006/relationships/image" Target="media/imgrId795067c9a68719a29.jpg"/><Relationship Id="rId867967c9a68728bff" Type="http://schemas.openxmlformats.org/officeDocument/2006/relationships/image" Target="media/imgrId867967c9a68728bff.jpg"/><Relationship Id="rId854467c9a6873045d" Type="http://schemas.openxmlformats.org/officeDocument/2006/relationships/image" Target="media/imgrId854467c9a6873045d.jpg"/><Relationship Id="rId577067c9a6873c0f1" Type="http://schemas.openxmlformats.org/officeDocument/2006/relationships/image" Target="media/imgrId577067c9a6873c0f1.jpg"/><Relationship Id="rId391067c9a68747291" Type="http://schemas.openxmlformats.org/officeDocument/2006/relationships/image" Target="media/imgrId391067c9a68747291.jpg"/><Relationship Id="rId647367c9a68753438" Type="http://schemas.openxmlformats.org/officeDocument/2006/relationships/image" Target="media/imgrId647367c9a68753438.jpg"/><Relationship Id="rId703567c9a6875cb3a" Type="http://schemas.openxmlformats.org/officeDocument/2006/relationships/image" Target="media/imgrId703567c9a6875cb3a.jpg"/><Relationship Id="rId580467c9a68766428" Type="http://schemas.openxmlformats.org/officeDocument/2006/relationships/image" Target="media/imgrId580467c9a68766428.jpg"/><Relationship Id="rId708167c9a687753ad" Type="http://schemas.openxmlformats.org/officeDocument/2006/relationships/image" Target="media/imgrId708167c9a687753ad.jpg"/><Relationship Id="rId184167c9a687815d2" Type="http://schemas.openxmlformats.org/officeDocument/2006/relationships/image" Target="media/imgrId184167c9a687815d2.jpg"/><Relationship Id="rId853067c9a687889da" Type="http://schemas.openxmlformats.org/officeDocument/2006/relationships/image" Target="media/imgrId853067c9a687889da.jpg"/><Relationship Id="rId298967c9a687996af" Type="http://schemas.openxmlformats.org/officeDocument/2006/relationships/image" Target="media/imgrId298967c9a687996af.jpg"/><Relationship Id="rId377667c9a687a8484" Type="http://schemas.openxmlformats.org/officeDocument/2006/relationships/image" Target="media/imgrId377667c9a687a8484.jpg"/><Relationship Id="rId326267c9a687b4b28" Type="http://schemas.openxmlformats.org/officeDocument/2006/relationships/image" Target="media/imgrId326267c9a687b4b28.jpg"/><Relationship Id="rId294667c9a687be758" Type="http://schemas.openxmlformats.org/officeDocument/2006/relationships/image" Target="media/imgrId294667c9a687be758.jpg"/><Relationship Id="rId332167c9a687cabeb" Type="http://schemas.openxmlformats.org/officeDocument/2006/relationships/image" Target="media/imgrId332167c9a687cabeb.jpg"/><Relationship Id="rId581467c9a687d1c36" Type="http://schemas.openxmlformats.org/officeDocument/2006/relationships/image" Target="media/imgrId581467c9a687d1c36.jpg"/><Relationship Id="rId460867c9a687e1de6" Type="http://schemas.openxmlformats.org/officeDocument/2006/relationships/image" Target="media/imgrId460867c9a687e1de6.jpg"/><Relationship Id="rId418567c9a687ed970" Type="http://schemas.openxmlformats.org/officeDocument/2006/relationships/image" Target="media/imgrId418567c9a687ed970.jpg"/><Relationship Id="rId985567c9a688086fa" Type="http://schemas.openxmlformats.org/officeDocument/2006/relationships/image" Target="media/imgrId985567c9a688086fa.jpg"/><Relationship Id="rId739267c9a6880fe34" Type="http://schemas.openxmlformats.org/officeDocument/2006/relationships/image" Target="media/imgrId739267c9a6880fe34.jpg"/><Relationship Id="rId524067c9a688169ba" Type="http://schemas.openxmlformats.org/officeDocument/2006/relationships/image" Target="media/imgrId524067c9a688169ba.jpg"/><Relationship Id="rId899367c9a68821138" Type="http://schemas.openxmlformats.org/officeDocument/2006/relationships/image" Target="media/imgrId899367c9a68821138.jpg"/><Relationship Id="rId593267c9a6882a206" Type="http://schemas.openxmlformats.org/officeDocument/2006/relationships/image" Target="media/imgrId593267c9a6882a206.jpg"/><Relationship Id="rId998867c9a688313d6" Type="http://schemas.openxmlformats.org/officeDocument/2006/relationships/image" Target="media/imgrId998867c9a688313d6.jpg"/><Relationship Id="rId619367c9a6883822e" Type="http://schemas.openxmlformats.org/officeDocument/2006/relationships/image" Target="media/imgrId619367c9a6883822e.jpg"/><Relationship Id="rId473667c9a68841d14" Type="http://schemas.openxmlformats.org/officeDocument/2006/relationships/image" Target="media/imgrId473667c9a68841d14.png"/><Relationship Id="rId623367c9a6884e478" Type="http://schemas.openxmlformats.org/officeDocument/2006/relationships/image" Target="media/imgrId623367c9a6884e47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819478" Type="http://schemas.openxmlformats.org/officeDocument/2006/relationships/image" Target="media/imgrId2781947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