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639872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640388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2504087" w:name="ctxt"/>
    <w:bookmarkEnd w:id="4250408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222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2221"/>
        </w:numPr>
        <w:spacing w:before="0" w:after="0" w:line="240" w:lineRule="auto"/>
        <w:jc w:val="left"/>
        <w:rPr>
          <w:color w:val="00274C"/>
          <w:sz w:val="20"/>
          <w:szCs w:val="20"/>
        </w:rPr>
      </w:pPr>
      <w:bookmarkStart w:id="11112487" w:name="result_box"/>
      <w:bookmarkEnd w:id="11112487"/>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985867c9a7ad5757f"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600367c9a7ad577bb"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222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222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222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2221"/>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222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219167c9a7ad5a172"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377667c9a7ad5a35f"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222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2221"/>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2221"/>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2221"/>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40747618" name="name199867c9a7ad63009"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435567c9a7ad63005"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222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222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7633260" w:name="result_box"/>
      <w:bookmarkEnd w:id="57633260"/>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34202320" w:name="result_box"/>
      <w:bookmarkEnd w:id="34202320"/>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41518573" w:name="result_box"/>
      <w:bookmarkEnd w:id="41518573"/>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2221"/>
        </w:numPr>
        <w:spacing w:before="0" w:after="0" w:line="240" w:lineRule="auto"/>
        <w:jc w:val="left"/>
        <w:rPr>
          <w:color w:val="00274C"/>
          <w:sz w:val="20"/>
          <w:szCs w:val="20"/>
        </w:rPr>
      </w:pPr>
      <w:bookmarkStart w:id="98327188" w:name="result_box"/>
      <w:bookmarkEnd w:id="98327188"/>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312967c9a7ad6583e" w:history="1">
        <w:r>
          <w:rPr>
            <w:rStyle w:val="DefaultParagraphFontPHPDOCX"/>
            <w:b/>
            <w:bCs/>
            <w:color w:val="0000FF"/>
            <w:sz w:val="20"/>
            <w:szCs w:val="20"/>
            <w:u w:val="none"/>
          </w:rPr>
          <w:t xml:space="preserve">Chap. 3</w:t>
        </w:r>
      </w:hyperlink>
      <w:r>
        <w:rPr>
          <w:color w:val="00274C"/>
          <w:sz w:val="20"/>
          <w:szCs w:val="20"/>
          <w:u w:val="none"/>
        </w:rPr>
        <w:t xml:space="preserve"> </w:t>
      </w:r>
      <w:bookmarkStart w:id="56659832" w:name="result_box"/>
      <w:bookmarkEnd w:id="56659832"/>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79817910" name="name580067c9a7ad7566d"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849267c9a7ad75668"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20281139" name="name735667c9a7ad852f6"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319367c9a7ad852f2"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17493473" name="name130167c9a7ad969e4"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42167c9a7ad969e0"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74563897" name="name955567c9a7adaaab3"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695067c9a7adaaaae"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88931828" name="name512067c9a7adbbf85"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483667c9a7adbbf7d"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81185394" name="name381767c9a7adf21e2"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286667c9a7adf21d9"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5369810" name="name647367c9a7ae182f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20267c9a7ae182f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3795798" name="name616667c9a7ae2f5b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87767c9a7ae2f5b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7835611" name="name646367c9a7ae4501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67567c9a7ae4500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73377693" name="name479167c9a7ae5d1a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50767c9a7ae5d1a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96252752" name="name764767c9a7ae8f7ce"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528967c9a7ae8f7c9"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16955165" name="name632767c9a7aed61da"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308667c9a7aed61d5"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57808446" name="name241767c9a7af2349f"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75267c9a7af2349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374567c9a7af23f1a"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7759484" name="name574867c9a7af51361"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570767c9a7af5135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87"/>
              </w:rPr>
              <w:drawing>
                <wp:inline distT="0" distB="0" distL="0" distR="0">
                  <wp:extent cx="2232000" cy="1159200"/>
                  <wp:effectExtent b="0" l="0" r="0" t="0"/>
                  <wp:docPr id="38175680" name="name496967c9a7af6853a"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985167c9a7af68535"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85780157" name="name318067c9a7af8bbef"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737867c9a7af8bbea"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2222">
    <w:multiLevelType w:val="hybridMultilevel"/>
    <w:lvl w:ilvl="0" w:tplc="19345226">
      <w:start w:val="1"/>
      <w:numFmt w:val="decimal"/>
      <w:lvlText w:val="%1."/>
      <w:lvlJc w:val="left"/>
      <w:pPr>
        <w:ind w:left="720" w:hanging="360"/>
      </w:pPr>
    </w:lvl>
    <w:lvl w:ilvl="1" w:tplc="19345226" w:tentative="1">
      <w:start w:val="1"/>
      <w:numFmt w:val="lowerLetter"/>
      <w:lvlText w:val="%2."/>
      <w:lvlJc w:val="left"/>
      <w:pPr>
        <w:ind w:left="1440" w:hanging="360"/>
      </w:pPr>
    </w:lvl>
    <w:lvl w:ilvl="2" w:tplc="19345226" w:tentative="1">
      <w:start w:val="1"/>
      <w:numFmt w:val="lowerRoman"/>
      <w:lvlText w:val="%3."/>
      <w:lvlJc w:val="right"/>
      <w:pPr>
        <w:ind w:left="2160" w:hanging="180"/>
      </w:pPr>
    </w:lvl>
    <w:lvl w:ilvl="3" w:tplc="19345226" w:tentative="1">
      <w:start w:val="1"/>
      <w:numFmt w:val="decimal"/>
      <w:lvlText w:val="%4."/>
      <w:lvlJc w:val="left"/>
      <w:pPr>
        <w:ind w:left="2880" w:hanging="360"/>
      </w:pPr>
    </w:lvl>
    <w:lvl w:ilvl="4" w:tplc="19345226" w:tentative="1">
      <w:start w:val="1"/>
      <w:numFmt w:val="lowerLetter"/>
      <w:lvlText w:val="%5."/>
      <w:lvlJc w:val="left"/>
      <w:pPr>
        <w:ind w:left="3600" w:hanging="360"/>
      </w:pPr>
    </w:lvl>
    <w:lvl w:ilvl="5" w:tplc="19345226" w:tentative="1">
      <w:start w:val="1"/>
      <w:numFmt w:val="lowerRoman"/>
      <w:lvlText w:val="%6."/>
      <w:lvlJc w:val="right"/>
      <w:pPr>
        <w:ind w:left="4320" w:hanging="180"/>
      </w:pPr>
    </w:lvl>
    <w:lvl w:ilvl="6" w:tplc="19345226" w:tentative="1">
      <w:start w:val="1"/>
      <w:numFmt w:val="decimal"/>
      <w:lvlText w:val="%7."/>
      <w:lvlJc w:val="left"/>
      <w:pPr>
        <w:ind w:left="5040" w:hanging="360"/>
      </w:pPr>
    </w:lvl>
    <w:lvl w:ilvl="7" w:tplc="19345226" w:tentative="1">
      <w:start w:val="1"/>
      <w:numFmt w:val="lowerLetter"/>
      <w:lvlText w:val="%8."/>
      <w:lvlJc w:val="left"/>
      <w:pPr>
        <w:ind w:left="5760" w:hanging="360"/>
      </w:pPr>
    </w:lvl>
    <w:lvl w:ilvl="8" w:tplc="19345226" w:tentative="1">
      <w:start w:val="1"/>
      <w:numFmt w:val="lowerRoman"/>
      <w:lvlText w:val="%9."/>
      <w:lvlJc w:val="right"/>
      <w:pPr>
        <w:ind w:left="6480" w:hanging="180"/>
      </w:pPr>
    </w:lvl>
  </w:abstractNum>
  <w:abstractNum w:abstractNumId="22221">
    <w:multiLevelType w:val="hybridMultilevel"/>
    <w:lvl w:ilvl="0" w:tplc="5576118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221">
    <w:abstractNumId w:val="22221"/>
  </w:num>
  <w:num w:numId="22222">
    <w:abstractNumId w:val="222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47804429" Type="http://schemas.openxmlformats.org/officeDocument/2006/relationships/comments" Target="comments.xml"/><Relationship Id="rId111970698" Type="http://schemas.microsoft.com/office/2011/relationships/commentsExtended" Target="commentsExtended.xml"/><Relationship Id="rId56403886" Type="http://schemas.openxmlformats.org/officeDocument/2006/relationships/image" Target="media/imgrId56403886.jpg"/><Relationship Id="rId985867c9a7ad5757f" Type="http://schemas.openxmlformats.org/officeDocument/2006/relationships/hyperlink" Target="https://iservice.lombardini.it/jsp/Template2/manuale.jsp?id=547&amp;parent=1273" TargetMode="External"/><Relationship Id="rId600367c9a7ad577bb" Type="http://schemas.openxmlformats.org/officeDocument/2006/relationships/hyperlink" Target="https://iservice.lombardini.it/jsp/Template2/manuale.jsp?id=548&amp;parent=1273" TargetMode="External"/><Relationship Id="rId219167c9a7ad5a172" Type="http://schemas.openxmlformats.org/officeDocument/2006/relationships/hyperlink" Target="https://iservice.lombardini.it/jsp/Template2/manuale.jsp?id=193&amp;parent=1273" TargetMode="External"/><Relationship Id="rId377667c9a7ad5a35f" Type="http://schemas.openxmlformats.org/officeDocument/2006/relationships/hyperlink" Target="https://iservice.lombardini.it/jsp/Template2/manuale.jsp?id=193&amp;parent=1273" TargetMode="External"/><Relationship Id="rId312967c9a7ad6583e" Type="http://schemas.openxmlformats.org/officeDocument/2006/relationships/hyperlink" Target="https://iservice.lombardini.it/jsp/Template2/manuale.jsp?id=114&amp;parent=1273" TargetMode="External"/><Relationship Id="rId374567c9a7af23f1a" Type="http://schemas.openxmlformats.org/officeDocument/2006/relationships/hyperlink" Target="https://iservice.lombardini.it/jsp/Template2/manuale.jsp?id=624&amp;parent=1273" TargetMode="External"/><Relationship Id="rId435567c9a7ad63005" Type="http://schemas.openxmlformats.org/officeDocument/2006/relationships/image" Target="media/imgrId435567c9a7ad63005.gif"/><Relationship Id="rId849267c9a7ad75668" Type="http://schemas.openxmlformats.org/officeDocument/2006/relationships/image" Target="media/imgrId849267c9a7ad75668.png"/><Relationship Id="rId319367c9a7ad852f2" Type="http://schemas.openxmlformats.org/officeDocument/2006/relationships/image" Target="media/imgrId319367c9a7ad852f2.png"/><Relationship Id="rId142167c9a7ad969e0" Type="http://schemas.openxmlformats.org/officeDocument/2006/relationships/image" Target="media/imgrId142167c9a7ad969e0.jpg"/><Relationship Id="rId695067c9a7adaaaae" Type="http://schemas.openxmlformats.org/officeDocument/2006/relationships/image" Target="media/imgrId695067c9a7adaaaae.jpg"/><Relationship Id="rId483667c9a7adbbf7d" Type="http://schemas.openxmlformats.org/officeDocument/2006/relationships/image" Target="media/imgrId483667c9a7adbbf7d.jpg"/><Relationship Id="rId286667c9a7adf21d9" Type="http://schemas.openxmlformats.org/officeDocument/2006/relationships/image" Target="media/imgrId286667c9a7adf21d9.png"/><Relationship Id="rId920267c9a7ae182f5" Type="http://schemas.openxmlformats.org/officeDocument/2006/relationships/image" Target="media/imgrId920267c9a7ae182f5.gif"/><Relationship Id="rId987767c9a7ae2f5b9" Type="http://schemas.openxmlformats.org/officeDocument/2006/relationships/image" Target="media/imgrId987767c9a7ae2f5b9.gif"/><Relationship Id="rId167567c9a7ae4500d" Type="http://schemas.openxmlformats.org/officeDocument/2006/relationships/image" Target="media/imgrId167567c9a7ae4500d.gif"/><Relationship Id="rId550767c9a7ae5d1a7" Type="http://schemas.openxmlformats.org/officeDocument/2006/relationships/image" Target="media/imgrId550767c9a7ae5d1a7.gif"/><Relationship Id="rId528967c9a7ae8f7c9" Type="http://schemas.openxmlformats.org/officeDocument/2006/relationships/image" Target="media/imgrId528967c9a7ae8f7c9.png"/><Relationship Id="rId308667c9a7aed61d5" Type="http://schemas.openxmlformats.org/officeDocument/2006/relationships/image" Target="media/imgrId308667c9a7aed61d5.png"/><Relationship Id="rId175267c9a7af2349a" Type="http://schemas.openxmlformats.org/officeDocument/2006/relationships/image" Target="media/imgrId175267c9a7af2349a.png"/><Relationship Id="rId570767c9a7af5135c" Type="http://schemas.openxmlformats.org/officeDocument/2006/relationships/image" Target="media/imgrId570767c9a7af5135c.png"/><Relationship Id="rId985167c9a7af68535" Type="http://schemas.openxmlformats.org/officeDocument/2006/relationships/image" Target="media/imgrId985167c9a7af68535.jpg"/><Relationship Id="rId737867c9a7af8bbea" Type="http://schemas.openxmlformats.org/officeDocument/2006/relationships/image" Target="media/imgrId737867c9a7af8bbea.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6403886" Type="http://schemas.openxmlformats.org/officeDocument/2006/relationships/image" Target="media/imgrId5640388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6403886" Type="http://schemas.openxmlformats.org/officeDocument/2006/relationships/image" Target="media/imgrId5640388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6403886" Type="http://schemas.openxmlformats.org/officeDocument/2006/relationships/image" Target="media/imgrId5640388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6403886" Type="http://schemas.openxmlformats.org/officeDocument/2006/relationships/image" Target="media/imgrId5640388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6403886" Type="http://schemas.openxmlformats.org/officeDocument/2006/relationships/image" Target="media/imgrId5640388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6403886" Type="http://schemas.openxmlformats.org/officeDocument/2006/relationships/image" Target="media/imgrId5640388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