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1954146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0660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3518225" w:name="ctxt"/>
    <w:bookmarkEnd w:id="6351822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90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90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90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90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90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90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90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90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90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90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90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90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548799" name="name679367c9a7cfdd6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2567c9a7cfdd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and assemble the conical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after having performed cleaning operations.</w:t>
            </w:r>
          </w:p>
          <w:p>
            <w:pPr>
              <w:numPr>
                <w:ilvl w:val="0"/>
                <w:numId w:val="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compressed air to eliminate any residues.</w:t>
            </w:r>
          </w:p>
          <w:p/>
          <w:p/>
          <w:p>
            <w:pPr>
              <w:numPr>
                <w:ilvl w:val="0"/>
                <w:numId w:val="9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58"/>
              </w:rPr>
              <w:drawing>
                <wp:inline distT="0" distB="0" distL="0" distR="0">
                  <wp:extent cx="5544000" cy="3283200"/>
                  <wp:effectExtent b="0" l="0" r="0" t="0"/>
                  <wp:docPr id="30650912" name="name388867c9a7d000ce2" descr="8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.jpg"/>
                          <pic:cNvPicPr/>
                        </pic:nvPicPr>
                        <pic:blipFill>
                          <a:blip r:embed="rId122467c9a7d000c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must be replaced.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387416" name="name755167c9a7d0095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6067c9a7d0095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is forbidden.</w:t>
            </w:r>
          </w:p>
          <w:p>
            <w:pPr>
              <w:numPr>
                <w:ilvl w:val="0"/>
                <w:numId w:val="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96.950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</w:tbl>
          <w:p/>
          <w:p/>
          <w:p/>
          <w:p>
            <w:r>
              <w:rPr>
                <w:position w:val="-298"/>
              </w:rPr>
              <w:drawing>
                <wp:inline distT="0" distB="0" distL="0" distR="0">
                  <wp:extent cx="5544000" cy="3780000"/>
                  <wp:effectExtent b="0" l="0" r="0" t="0"/>
                  <wp:docPr id="78737241" name="name119767c9a7d01b3ba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799067c9a7d01b3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78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is:</w:t>
            </w:r>
          </w:p>
          <w:p>
            <w:pPr>
              <w:numPr>
                <w:ilvl w:val="0"/>
                <w:numId w:val="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48986332" name="name535367c9a7d026b5e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484267c9a7d026b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W1 - K1 - Y1 -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565421" name="name414967c9a7d02f5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967c9a7d02f5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47.500 - 47.525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47.420 - 47.440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47.000 - 47.025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46.920 - 46.940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46.500 - 46.525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46.420 - 46.440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34.920 - 35.940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6"/>
              </w:rPr>
              <w:drawing>
                <wp:inline distT="0" distB="0" distL="0" distR="0">
                  <wp:extent cx="5544000" cy="2512800"/>
                  <wp:effectExtent b="0" l="0" r="0" t="0"/>
                  <wp:docPr id="98029887" name="name920967c9a7d04106a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905367c9a7d0410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5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365125" name="name888967c9a7d04bb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2967c9a7d04bb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40.495 - 40.433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39.175 - 39.113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09"/>
              </w:rPr>
              <w:drawing>
                <wp:inline distT="0" distB="0" distL="0" distR="0">
                  <wp:extent cx="5544000" cy="1432800"/>
                  <wp:effectExtent b="0" l="0" r="0" t="0"/>
                  <wp:docPr id="65830216" name="name389767c9a7d05802c" descr="8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4.jpg"/>
                          <pic:cNvPicPr/>
                        </pic:nvPicPr>
                        <pic:blipFill>
                          <a:blip r:embed="rId619467c9a7d058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43711" name="name361267c9a7d0661c2" descr="8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5.jpg"/>
                          <pic:cNvPicPr/>
                        </pic:nvPicPr>
                        <pic:blipFill>
                          <a:blip r:embed="rId859467c9a7d0661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525702" name="name947967c9a7d06d9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9167c9a7d06d9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14.984 - 14.966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0.016 - 0.052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15.000 - 15.018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369505" name="name447767c9a7d07a35c" descr="8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6.jpg"/>
                          <pic:cNvPicPr/>
                        </pic:nvPicPr>
                        <pic:blipFill>
                          <a:blip r:embed="rId122267c9a7d07a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8.4.1 Dimensional check and overhauling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Wash the crankshaft thoroughly using suitable detergent.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cleaner into all lubrication ducts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blow compressed air to free them completely from any dirt residues.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state of wear and integrity of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248967c9a7d07bf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282767c9a7d07c1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except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2, 3, 5, 9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196767c9a7d07ca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815067c9a7d07ce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observing the cycles, tightening, and subsequent rotation.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Screw J - Torx M14x1,5 - Torque 60 Nm.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156767c9a7d07d2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Screw K - Torx M10x1.25 - Torque 30 Nm.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513267c9a7d07d7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crank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micrometer, and using a dial gauge measure the internal diameter of 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main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a micrometer, and using a dial gauge measure the internal diameter of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correspond, proceed with grinding all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r>
              <w:rPr>
                <w:position w:val="-254"/>
              </w:rPr>
              <w:drawing>
                <wp:inline distT="0" distB="0" distL="0" distR="0">
                  <wp:extent cx="5544000" cy="3240000"/>
                  <wp:effectExtent b="0" l="0" r="0" t="0"/>
                  <wp:docPr id="4513889" name="name862667c9a7d089a9e" descr="8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8.jpg"/>
                          <pic:cNvPicPr/>
                        </pic:nvPicPr>
                        <pic:blipFill>
                          <a:blip r:embed="rId610967c9a7d089a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2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8.7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90684" name="name952467c9a7d094d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2667c9a7d094d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60.980 - 61.000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0.034 - 0.090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61.034 - 61.069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79.978 - 80.000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0.036 - 0.104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80.036 - 80.082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75467c9a7d09a1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 </w:t>
            </w:r>
            <w:hyperlink r:id="rId795967c9a7d09a3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and. </w:t>
            </w:r>
            <w:hyperlink r:id="rId338867c9a7d09a6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except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 capscrew J ( </w:t>
            </w:r>
            <w:hyperlink r:id="rId607567c9a7d09ad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observing the cycles, tightening, and subsequent rotation.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Screw J - Torx M14x1,5 - Torque 45°.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828667c9a7d09b1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Screw J - Torx M14x1,5 - Torque 45°.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891867c9a7d09b6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5996030" name="name234767c9a7d0a7b9b" descr="8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8.jpg"/>
                          <pic:cNvPicPr/>
                        </pic:nvPicPr>
                        <pic:blipFill>
                          <a:blip r:embed="rId966467c9a7d0a7b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580817" name="name133367c9a7d0aea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0867c9a7d0aea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6862" name="name888067c9a7d0b61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0467c9a7d0b6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469867c9a7d0b6f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 gr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prevent weight imbalances during rotation of the crankshaft and consequent damage.</w:t>
            </w:r>
          </w:p>
          <w:p>
            <w:pPr>
              <w:numPr>
                <w:ilvl w:val="0"/>
                <w:numId w:val="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192.980 - 193.020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37.025 - 37.015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0.015 - 0.030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36.995 - 37.000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61.034 - 61.069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74.000 - 74.300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33.950 - 33.990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00510" name="name540067c9a7d0c4b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167c9a7d0c4b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879067c9a7d0c5b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0"/>
              </w:rPr>
              <w:drawing>
                <wp:inline distT="0" distB="0" distL="0" distR="0">
                  <wp:extent cx="2232000" cy="1015200"/>
                  <wp:effectExtent b="0" l="0" r="0" t="0"/>
                  <wp:docPr id="24384996" name="name590267c9a7d0d34a0" descr="8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9.jpg"/>
                          <pic:cNvPicPr/>
                        </pic:nvPicPr>
                        <pic:blipFill>
                          <a:blip r:embed="rId618367c9a7d0d34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306260" name="name112567c9a7d0def06" descr="8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0.jpg"/>
                          <pic:cNvPicPr/>
                        </pic:nvPicPr>
                        <pic:blipFill>
                          <a:blip r:embed="rId790067c9a7d0def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908233" name="name547067c9a7d0eb13a" descr="8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1.jpg"/>
                          <pic:cNvPicPr/>
                        </pic:nvPicPr>
                        <pic:blipFill>
                          <a:blip r:embed="rId161467c9a7d0eb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049069" name="name899367c9a7d1029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8467c9a7d1029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0.30 - 0.15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0.50 - 0.70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0.20 - 0.40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6444712" name="name835967c9a7d111b47" descr="8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2.jpg"/>
                          <pic:cNvPicPr/>
                        </pic:nvPicPr>
                        <pic:blipFill>
                          <a:blip r:embed="rId999167c9a7d111b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8.12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722439" name="name432267c9a7d11d96c" descr="8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3.jpg"/>
                          <pic:cNvPicPr/>
                        </pic:nvPicPr>
                        <pic:blipFill>
                          <a:blip r:embed="rId189967c9a7d11d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24888" name="name743867c9a7d124f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2867c9a7d124f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95.950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97.010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7806599" name="name298567c9a7d1341b1" descr="8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4.jpg"/>
                          <pic:cNvPicPr/>
                        </pic:nvPicPr>
                        <pic:blipFill>
                          <a:blip r:embed="rId453067c9a7d1341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685827" name="name724067c9a7d13fdb2" descr="8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5.jpg"/>
                          <pic:cNvPicPr/>
                        </pic:nvPicPr>
                        <pic:blipFill>
                          <a:blip r:embed="rId665667c9a7d13fd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129781" name="name484367c9a7d1477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0367c9a7d1477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0.030 - 0.070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69463057" name="name960967c9a7d157454" descr="8.16_8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6_8.17.jpg"/>
                          <pic:cNvPicPr/>
                        </pic:nvPicPr>
                        <pic:blipFill>
                          <a:blip r:embed="rId599167c9a7d157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 / 8.17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393349" name="name383167c9a7d15ec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0267c9a7d15ec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764967c9a7d15fc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9141047" name="name229867c9a7d169a51" descr="8.18_8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8_8.19.jpg"/>
                          <pic:cNvPicPr/>
                        </pic:nvPicPr>
                        <pic:blipFill>
                          <a:blip r:embed="rId121267c9a7d169a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0.50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0.53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0.90 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98181" name="name575367c9a7d171d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6967c9a7d171d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gauge to 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and check that the length of the spring corresponds to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20,4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42,8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23.80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153117" name="name313867c9a7d17f948" descr="8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0.jpg"/>
                          <pic:cNvPicPr/>
                        </pic:nvPicPr>
                        <pic:blipFill>
                          <a:blip r:embed="rId587367c9a7d17f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566338" name="name520167c9a7d18b619" descr="8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1.jpg"/>
                          <pic:cNvPicPr/>
                        </pic:nvPicPr>
                        <pic:blipFill>
                          <a:blip r:embed="rId758367c9a7d18b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151660" name="name957067c9a7d1930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9567c9a7d1930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38.300 - 38.700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79298747" name="name470067c9a7d1a27df" descr="8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2.jpg"/>
                          <pic:cNvPicPr/>
                        </pic:nvPicPr>
                        <pic:blipFill>
                          <a:blip r:embed="rId143267c9a7d1a27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8.11 - Fig. 8.22)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88185" name="name790167c9a7d1ae2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6667c9a7d1ae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8.11 - Fig.8.22)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8.12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76168857" name="name734267c9a7d1be5a6" descr="8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3.jpg"/>
                          <pic:cNvPicPr/>
                        </pic:nvPicPr>
                        <pic:blipFill>
                          <a:blip r:embed="rId522667c9a7d1be5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22.005 - 22.015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0.025 - 0.056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22.040 - 22.061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1588445" name="name584767c9a7d1cdf0c" descr="8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jpg"/>
                          <pic:cNvPicPr/>
                        </pic:nvPicPr>
                        <pic:blipFill>
                          <a:blip r:embed="rId668967c9a7d1cdf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959024" name="name613467c9a7d1d7d54" descr="8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4.jpg"/>
                          <pic:cNvPicPr/>
                        </pic:nvPicPr>
                        <pic:blipFill>
                          <a:blip r:embed="rId245867c9a7d1d7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8.24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5840487" name="name802867c9a7d1e7323" descr="8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jpg"/>
                          <pic:cNvPicPr/>
                        </pic:nvPicPr>
                        <pic:blipFill>
                          <a:blip r:embed="rId802867c9a7d1e73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 device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micrometre, measure the diameter of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A1 - B1 - 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D1 - E1 - 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According to the values measured, calculate the clearance between the housing and pin, which is to observe the values in Tab. 8.14.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0.03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00775" name="name730667c9a7d1ee7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267c9a7d1ee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Tab. 8.14 details the dimensional values of new components only.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306766" name="name809167c9a7d20684f" descr="8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8.jpg"/>
                          <pic:cNvPicPr/>
                        </pic:nvPicPr>
                        <pic:blipFill>
                          <a:blip r:embed="rId430267c9a7d2068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 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41.405 - 41.425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41.500 - 41.540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40.905 - 40.925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40.405 - 40.425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40.500 - 40.540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276855" name="name542167c9a7d21463f" descr="8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9.jpg"/>
                          <pic:cNvPicPr/>
                        </pic:nvPicPr>
                        <pic:blipFill>
                          <a:blip r:embed="rId893967c9a7d2146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Replacement of bearings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bearings must be bored after assembly. Refer to the D1, E1, F1 values in Tab. 8.14. Refer to surface P for G1, G2, G3 assembly values 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633738" name="name554967c9a7d21e2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3767c9a7d21e2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Bearing G2 must be oriented for engine lubrication circuit oil holes.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49.5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517</w:t>
                  </w:r>
                </w:p>
              </w:tc>
            </w:tr>
          </w:tbl>
          <w:p/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4"/>
              </w:rPr>
              <w:drawing>
                <wp:inline distT="0" distB="0" distL="0" distR="0">
                  <wp:extent cx="2880000" cy="3204000"/>
                  <wp:effectExtent b="0" l="0" r="0" t="0"/>
                  <wp:docPr id="22932064" name="name820467c9a7d22aaeb" descr="8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1.jpg"/>
                          <pic:cNvPicPr/>
                        </pic:nvPicPr>
                        <pic:blipFill>
                          <a:blip r:embed="rId535367c9a7d22aa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2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9"/>
              </w:rPr>
              <w:drawing>
                <wp:inline distT="0" distB="0" distL="0" distR="0">
                  <wp:extent cx="2880000" cy="1929600"/>
                  <wp:effectExtent b="0" l="0" r="0" t="0"/>
                  <wp:docPr id="6192893" name="name993467c9a7d237bef" descr="8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0.jpg"/>
                          <pic:cNvPicPr/>
                        </pic:nvPicPr>
                        <pic:blipFill>
                          <a:blip r:embed="rId207967c9a7d237b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8.29</w:t>
            </w:r>
          </w:p>
        </w:tc>
        <w:tc>
          <w:tcPr>
            <w:gridSpan w:val="1"/>
            <w:vMerge w:val="continue"/>
          </w:tcPr>
          <w:p/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73841600" w:name="result_box"/>
            <w:bookmarkEnd w:id="73841600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95669" name="name861767c9a7d23f6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1367c9a7d23f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067780" name="name785567c9a7d249405" descr="8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jpg"/>
                          <pic:cNvPicPr/>
                        </pic:nvPicPr>
                        <pic:blipFill>
                          <a:blip r:embed="rId916467c9a7d2493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8.27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571316" name="name726267c9a7d257db9" descr="8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8.jpg"/>
                          <pic:cNvPicPr/>
                        </pic:nvPicPr>
                        <pic:blipFill>
                          <a:blip r:embed="rId427367c9a7d257d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9049">
    <w:multiLevelType w:val="hybridMultilevel"/>
    <w:lvl w:ilvl="0" w:tplc="92506685">
      <w:start w:val="1"/>
      <w:numFmt w:val="decimal"/>
      <w:lvlText w:val="%1."/>
      <w:lvlJc w:val="left"/>
      <w:pPr>
        <w:ind w:left="720" w:hanging="360"/>
      </w:pPr>
    </w:lvl>
    <w:lvl w:ilvl="1" w:tplc="92506685" w:tentative="1">
      <w:start w:val="1"/>
      <w:numFmt w:val="lowerLetter"/>
      <w:lvlText w:val="%2."/>
      <w:lvlJc w:val="left"/>
      <w:pPr>
        <w:ind w:left="1440" w:hanging="360"/>
      </w:pPr>
    </w:lvl>
    <w:lvl w:ilvl="2" w:tplc="92506685" w:tentative="1">
      <w:start w:val="1"/>
      <w:numFmt w:val="lowerRoman"/>
      <w:lvlText w:val="%3."/>
      <w:lvlJc w:val="right"/>
      <w:pPr>
        <w:ind w:left="2160" w:hanging="180"/>
      </w:pPr>
    </w:lvl>
    <w:lvl w:ilvl="3" w:tplc="92506685" w:tentative="1">
      <w:start w:val="1"/>
      <w:numFmt w:val="decimal"/>
      <w:lvlText w:val="%4."/>
      <w:lvlJc w:val="left"/>
      <w:pPr>
        <w:ind w:left="2880" w:hanging="360"/>
      </w:pPr>
    </w:lvl>
    <w:lvl w:ilvl="4" w:tplc="92506685" w:tentative="1">
      <w:start w:val="1"/>
      <w:numFmt w:val="lowerLetter"/>
      <w:lvlText w:val="%5."/>
      <w:lvlJc w:val="left"/>
      <w:pPr>
        <w:ind w:left="3600" w:hanging="360"/>
      </w:pPr>
    </w:lvl>
    <w:lvl w:ilvl="5" w:tplc="92506685" w:tentative="1">
      <w:start w:val="1"/>
      <w:numFmt w:val="lowerRoman"/>
      <w:lvlText w:val="%6."/>
      <w:lvlJc w:val="right"/>
      <w:pPr>
        <w:ind w:left="4320" w:hanging="180"/>
      </w:pPr>
    </w:lvl>
    <w:lvl w:ilvl="6" w:tplc="92506685" w:tentative="1">
      <w:start w:val="1"/>
      <w:numFmt w:val="decimal"/>
      <w:lvlText w:val="%7."/>
      <w:lvlJc w:val="left"/>
      <w:pPr>
        <w:ind w:left="5040" w:hanging="360"/>
      </w:pPr>
    </w:lvl>
    <w:lvl w:ilvl="7" w:tplc="92506685" w:tentative="1">
      <w:start w:val="1"/>
      <w:numFmt w:val="lowerLetter"/>
      <w:lvlText w:val="%8."/>
      <w:lvlJc w:val="left"/>
      <w:pPr>
        <w:ind w:left="5760" w:hanging="360"/>
      </w:pPr>
    </w:lvl>
    <w:lvl w:ilvl="8" w:tplc="92506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48">
    <w:multiLevelType w:val="hybridMultilevel"/>
    <w:lvl w:ilvl="0" w:tplc="65389761">
      <w:start w:val="1"/>
      <w:numFmt w:val="decimal"/>
      <w:lvlText w:val="%1."/>
      <w:lvlJc w:val="left"/>
      <w:pPr>
        <w:ind w:left="720" w:hanging="360"/>
      </w:pPr>
    </w:lvl>
    <w:lvl w:ilvl="1" w:tplc="65389761" w:tentative="1">
      <w:start w:val="1"/>
      <w:numFmt w:val="lowerLetter"/>
      <w:lvlText w:val="%2."/>
      <w:lvlJc w:val="left"/>
      <w:pPr>
        <w:ind w:left="1440" w:hanging="360"/>
      </w:pPr>
    </w:lvl>
    <w:lvl w:ilvl="2" w:tplc="65389761" w:tentative="1">
      <w:start w:val="1"/>
      <w:numFmt w:val="lowerRoman"/>
      <w:lvlText w:val="%3."/>
      <w:lvlJc w:val="right"/>
      <w:pPr>
        <w:ind w:left="2160" w:hanging="180"/>
      </w:pPr>
    </w:lvl>
    <w:lvl w:ilvl="3" w:tplc="65389761" w:tentative="1">
      <w:start w:val="1"/>
      <w:numFmt w:val="decimal"/>
      <w:lvlText w:val="%4."/>
      <w:lvlJc w:val="left"/>
      <w:pPr>
        <w:ind w:left="2880" w:hanging="360"/>
      </w:pPr>
    </w:lvl>
    <w:lvl w:ilvl="4" w:tplc="65389761" w:tentative="1">
      <w:start w:val="1"/>
      <w:numFmt w:val="lowerLetter"/>
      <w:lvlText w:val="%5."/>
      <w:lvlJc w:val="left"/>
      <w:pPr>
        <w:ind w:left="3600" w:hanging="360"/>
      </w:pPr>
    </w:lvl>
    <w:lvl w:ilvl="5" w:tplc="65389761" w:tentative="1">
      <w:start w:val="1"/>
      <w:numFmt w:val="lowerRoman"/>
      <w:lvlText w:val="%6."/>
      <w:lvlJc w:val="right"/>
      <w:pPr>
        <w:ind w:left="4320" w:hanging="180"/>
      </w:pPr>
    </w:lvl>
    <w:lvl w:ilvl="6" w:tplc="65389761" w:tentative="1">
      <w:start w:val="1"/>
      <w:numFmt w:val="decimal"/>
      <w:lvlText w:val="%7."/>
      <w:lvlJc w:val="left"/>
      <w:pPr>
        <w:ind w:left="5040" w:hanging="360"/>
      </w:pPr>
    </w:lvl>
    <w:lvl w:ilvl="7" w:tplc="65389761" w:tentative="1">
      <w:start w:val="1"/>
      <w:numFmt w:val="lowerLetter"/>
      <w:lvlText w:val="%8."/>
      <w:lvlJc w:val="left"/>
      <w:pPr>
        <w:ind w:left="5760" w:hanging="360"/>
      </w:pPr>
    </w:lvl>
    <w:lvl w:ilvl="8" w:tplc="65389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47">
    <w:multiLevelType w:val="hybridMultilevel"/>
    <w:lvl w:ilvl="0" w:tplc="198457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9047">
    <w:abstractNumId w:val="9047"/>
  </w:num>
  <w:num w:numId="9048">
    <w:abstractNumId w:val="9048"/>
  </w:num>
  <w:num w:numId="9049">
    <w:abstractNumId w:val="90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45113547" Type="http://schemas.openxmlformats.org/officeDocument/2006/relationships/comments" Target="comments.xml"/><Relationship Id="rId432346533" Type="http://schemas.microsoft.com/office/2011/relationships/commentsExtended" Target="commentsExtended.xml"/><Relationship Id="rId80660348" Type="http://schemas.openxmlformats.org/officeDocument/2006/relationships/image" Target="media/imgrId80660348.jpg"/><Relationship Id="rId248967c9a7d07bf64" Type="http://schemas.openxmlformats.org/officeDocument/2006/relationships/hyperlink" Target="https://iservice.lombardini.it/jsp/Template2/manuale.jsp?id=608&amp;parent=1273" TargetMode="External"/><Relationship Id="rId282767c9a7d07c1a3" Type="http://schemas.openxmlformats.org/officeDocument/2006/relationships/hyperlink" Target="https://iservice.lombardini.it/jsp/Template2/manuale.jsp?id=608&amp;parent=1273" TargetMode="External"/><Relationship Id="rId196767c9a7d07cad5" Type="http://schemas.openxmlformats.org/officeDocument/2006/relationships/hyperlink" Target="https://iservice.lombardini.it/jsp/Template2/manuale.jsp?id=608&amp;parent=1273" TargetMode="External"/><Relationship Id="rId815067c9a7d07cec2" Type="http://schemas.openxmlformats.org/officeDocument/2006/relationships/hyperlink" Target="https://iservice.lombardini.it/jsp/Template2/manuale.jsp?id=608&amp;parent=1273" TargetMode="External"/><Relationship Id="rId156767c9a7d07d2e9" Type="http://schemas.openxmlformats.org/officeDocument/2006/relationships/hyperlink" Target="https://iservice.lombardini.it/jsp/Template2/manuale.jsp?id=608&amp;parent=1273" TargetMode="External"/><Relationship Id="rId513267c9a7d07d76e" Type="http://schemas.openxmlformats.org/officeDocument/2006/relationships/hyperlink" Target="https://iservice.lombardini.it/jsp/Template2/manuale.jsp?id=608&amp;parent=1273" TargetMode="External"/><Relationship Id="rId975467c9a7d09a1a8" Type="http://schemas.openxmlformats.org/officeDocument/2006/relationships/hyperlink" Target="https://iservice.lombardini.it/jsp/Template2/manuale.jsp?id=608&amp;parent=1273" TargetMode="External"/><Relationship Id="rId795967c9a7d09a3f3" Type="http://schemas.openxmlformats.org/officeDocument/2006/relationships/hyperlink" Target="https://iservice.lombardini.it/jsp/Template2/manuale.jsp?id=608&amp;parent=1273" TargetMode="External"/><Relationship Id="rId338867c9a7d09a621" Type="http://schemas.openxmlformats.org/officeDocument/2006/relationships/hyperlink" Target="https://iservice.lombardini.it/jsp/Template2/manuale.jsp?id=608&amp;parent=1273" TargetMode="External"/><Relationship Id="rId607567c9a7d09ad18" Type="http://schemas.openxmlformats.org/officeDocument/2006/relationships/hyperlink" Target="https://iservice.lombardini.it/jsp/Template2/manuale.jsp?id=608&amp;parent=1273" TargetMode="External"/><Relationship Id="rId828667c9a7d09b1b5" Type="http://schemas.openxmlformats.org/officeDocument/2006/relationships/hyperlink" Target="https://iservice.lombardini.it/jsp/Template2/manuale.jsp?id=608&amp;parent=1273" TargetMode="External"/><Relationship Id="rId891867c9a7d09b644" Type="http://schemas.openxmlformats.org/officeDocument/2006/relationships/hyperlink" Target="https://iservice.lombardini.it/jsp/Template2/manuale.jsp?id=608&amp;parent=1273" TargetMode="External"/><Relationship Id="rId469867c9a7d0b6fc5" Type="http://schemas.openxmlformats.org/officeDocument/2006/relationships/hyperlink" Target="https://iservice.lombardini.it/jsp/Template2/manuale.jsp?id=608&amp;parent=1273" TargetMode="External"/><Relationship Id="rId879067c9a7d0c5bfe" Type="http://schemas.openxmlformats.org/officeDocument/2006/relationships/hyperlink" Target="https://iservice.lombardini.it/jsp/Template2/manuale.jsp?id=576&amp;parent=1273" TargetMode="External"/><Relationship Id="rId764967c9a7d15fc33" Type="http://schemas.openxmlformats.org/officeDocument/2006/relationships/hyperlink" Target="https://iservice.lombardini.it/jsp/Template2/manuale.jsp?id=546&amp;parent=1273" TargetMode="External"/><Relationship Id="rId752567c9a7cfdd606" Type="http://schemas.openxmlformats.org/officeDocument/2006/relationships/image" Target="media/imgrId752567c9a7cfdd606.jpg"/><Relationship Id="rId122467c9a7d000cdd" Type="http://schemas.openxmlformats.org/officeDocument/2006/relationships/image" Target="media/imgrId122467c9a7d000cdd.jpg"/><Relationship Id="rId366067c9a7d0095f8" Type="http://schemas.openxmlformats.org/officeDocument/2006/relationships/image" Target="media/imgrId366067c9a7d0095f8.jpg"/><Relationship Id="rId799067c9a7d01b3b6" Type="http://schemas.openxmlformats.org/officeDocument/2006/relationships/image" Target="media/imgrId799067c9a7d01b3b6.jpg"/><Relationship Id="rId484267c9a7d026b59" Type="http://schemas.openxmlformats.org/officeDocument/2006/relationships/image" Target="media/imgrId484267c9a7d026b59.jpg"/><Relationship Id="rId893967c9a7d02f56e" Type="http://schemas.openxmlformats.org/officeDocument/2006/relationships/image" Target="media/imgrId893967c9a7d02f56e.jpg"/><Relationship Id="rId905367c9a7d041066" Type="http://schemas.openxmlformats.org/officeDocument/2006/relationships/image" Target="media/imgrId905367c9a7d041066.jpg"/><Relationship Id="rId512967c9a7d04bb23" Type="http://schemas.openxmlformats.org/officeDocument/2006/relationships/image" Target="media/imgrId512967c9a7d04bb23.jpg"/><Relationship Id="rId619467c9a7d058028" Type="http://schemas.openxmlformats.org/officeDocument/2006/relationships/image" Target="media/imgrId619467c9a7d058028.jpg"/><Relationship Id="rId859467c9a7d0661be" Type="http://schemas.openxmlformats.org/officeDocument/2006/relationships/image" Target="media/imgrId859467c9a7d0661be.jpg"/><Relationship Id="rId359167c9a7d06d965" Type="http://schemas.openxmlformats.org/officeDocument/2006/relationships/image" Target="media/imgrId359167c9a7d06d965.jpg"/><Relationship Id="rId122267c9a7d07a357" Type="http://schemas.openxmlformats.org/officeDocument/2006/relationships/image" Target="media/imgrId122267c9a7d07a357.jpg"/><Relationship Id="rId610967c9a7d089a99" Type="http://schemas.openxmlformats.org/officeDocument/2006/relationships/image" Target="media/imgrId610967c9a7d089a99.jpg"/><Relationship Id="rId172667c9a7d094d8c" Type="http://schemas.openxmlformats.org/officeDocument/2006/relationships/image" Target="media/imgrId172667c9a7d094d8c.jpg"/><Relationship Id="rId966467c9a7d0a7b96" Type="http://schemas.openxmlformats.org/officeDocument/2006/relationships/image" Target="media/imgrId966467c9a7d0a7b96.jpg"/><Relationship Id="rId370867c9a7d0aeaf4" Type="http://schemas.openxmlformats.org/officeDocument/2006/relationships/image" Target="media/imgrId370867c9a7d0aeaf4.jpg"/><Relationship Id="rId960467c9a7d0b61a6" Type="http://schemas.openxmlformats.org/officeDocument/2006/relationships/image" Target="media/imgrId960467c9a7d0b61a6.jpg"/><Relationship Id="rId111167c9a7d0c4b35" Type="http://schemas.openxmlformats.org/officeDocument/2006/relationships/image" Target="media/imgrId111167c9a7d0c4b35.jpg"/><Relationship Id="rId618367c9a7d0d349c" Type="http://schemas.openxmlformats.org/officeDocument/2006/relationships/image" Target="media/imgrId618367c9a7d0d349c.jpg"/><Relationship Id="rId790067c9a7d0def02" Type="http://schemas.openxmlformats.org/officeDocument/2006/relationships/image" Target="media/imgrId790067c9a7d0def02.jpg"/><Relationship Id="rId161467c9a7d0eb135" Type="http://schemas.openxmlformats.org/officeDocument/2006/relationships/image" Target="media/imgrId161467c9a7d0eb135.jpg"/><Relationship Id="rId258467c9a7d1029d1" Type="http://schemas.openxmlformats.org/officeDocument/2006/relationships/image" Target="media/imgrId258467c9a7d1029d1.jpg"/><Relationship Id="rId999167c9a7d111b43" Type="http://schemas.openxmlformats.org/officeDocument/2006/relationships/image" Target="media/imgrId999167c9a7d111b43.jpg"/><Relationship Id="rId189967c9a7d11d967" Type="http://schemas.openxmlformats.org/officeDocument/2006/relationships/image" Target="media/imgrId189967c9a7d11d967.jpg"/><Relationship Id="rId592867c9a7d124f2e" Type="http://schemas.openxmlformats.org/officeDocument/2006/relationships/image" Target="media/imgrId592867c9a7d124f2e.jpg"/><Relationship Id="rId453067c9a7d1341ac" Type="http://schemas.openxmlformats.org/officeDocument/2006/relationships/image" Target="media/imgrId453067c9a7d1341ac.jpg"/><Relationship Id="rId665667c9a7d13fdad" Type="http://schemas.openxmlformats.org/officeDocument/2006/relationships/image" Target="media/imgrId665667c9a7d13fdad.jpg"/><Relationship Id="rId930367c9a7d14779f" Type="http://schemas.openxmlformats.org/officeDocument/2006/relationships/image" Target="media/imgrId930367c9a7d14779f.jpg"/><Relationship Id="rId599167c9a7d157450" Type="http://schemas.openxmlformats.org/officeDocument/2006/relationships/image" Target="media/imgrId599167c9a7d157450.jpg"/><Relationship Id="rId750267c9a7d15ecc6" Type="http://schemas.openxmlformats.org/officeDocument/2006/relationships/image" Target="media/imgrId750267c9a7d15ecc6.jpg"/><Relationship Id="rId121267c9a7d169a4d" Type="http://schemas.openxmlformats.org/officeDocument/2006/relationships/image" Target="media/imgrId121267c9a7d169a4d.jpg"/><Relationship Id="rId676967c9a7d171ddd" Type="http://schemas.openxmlformats.org/officeDocument/2006/relationships/image" Target="media/imgrId676967c9a7d171ddd.jpg"/><Relationship Id="rId587367c9a7d17f943" Type="http://schemas.openxmlformats.org/officeDocument/2006/relationships/image" Target="media/imgrId587367c9a7d17f943.jpg"/><Relationship Id="rId758367c9a7d18b615" Type="http://schemas.openxmlformats.org/officeDocument/2006/relationships/image" Target="media/imgrId758367c9a7d18b615.jpg"/><Relationship Id="rId159567c9a7d19308c" Type="http://schemas.openxmlformats.org/officeDocument/2006/relationships/image" Target="media/imgrId159567c9a7d19308c.jpg"/><Relationship Id="rId143267c9a7d1a27db" Type="http://schemas.openxmlformats.org/officeDocument/2006/relationships/image" Target="media/imgrId143267c9a7d1a27db.jpg"/><Relationship Id="rId226667c9a7d1ae264" Type="http://schemas.openxmlformats.org/officeDocument/2006/relationships/image" Target="media/imgrId226667c9a7d1ae264.jpg"/><Relationship Id="rId522667c9a7d1be5a2" Type="http://schemas.openxmlformats.org/officeDocument/2006/relationships/image" Target="media/imgrId522667c9a7d1be5a2.jpg"/><Relationship Id="rId668967c9a7d1cdf08" Type="http://schemas.openxmlformats.org/officeDocument/2006/relationships/image" Target="media/imgrId668967c9a7d1cdf08.jpg"/><Relationship Id="rId245867c9a7d1d7d50" Type="http://schemas.openxmlformats.org/officeDocument/2006/relationships/image" Target="media/imgrId245867c9a7d1d7d50.jpg"/><Relationship Id="rId802867c9a7d1e731e" Type="http://schemas.openxmlformats.org/officeDocument/2006/relationships/image" Target="media/imgrId802867c9a7d1e731e.jpg"/><Relationship Id="rId656267c9a7d1ee769" Type="http://schemas.openxmlformats.org/officeDocument/2006/relationships/image" Target="media/imgrId656267c9a7d1ee769.jpg"/><Relationship Id="rId430267c9a7d20684a" Type="http://schemas.openxmlformats.org/officeDocument/2006/relationships/image" Target="media/imgrId430267c9a7d20684a.jpg"/><Relationship Id="rId893967c9a7d21463a" Type="http://schemas.openxmlformats.org/officeDocument/2006/relationships/image" Target="media/imgrId893967c9a7d21463a.jpg"/><Relationship Id="rId203767c9a7d21e29c" Type="http://schemas.openxmlformats.org/officeDocument/2006/relationships/image" Target="media/imgrId203767c9a7d21e29c.jpg"/><Relationship Id="rId535367c9a7d22aae6" Type="http://schemas.openxmlformats.org/officeDocument/2006/relationships/image" Target="media/imgrId535367c9a7d22aae6.jpg"/><Relationship Id="rId207967c9a7d237bea" Type="http://schemas.openxmlformats.org/officeDocument/2006/relationships/image" Target="media/imgrId207967c9a7d237bea.jpg"/><Relationship Id="rId761367c9a7d23f673" Type="http://schemas.openxmlformats.org/officeDocument/2006/relationships/image" Target="media/imgrId761367c9a7d23f673.jpg"/><Relationship Id="rId916467c9a7d2493fe" Type="http://schemas.openxmlformats.org/officeDocument/2006/relationships/image" Target="media/imgrId916467c9a7d2493fe.jpg"/><Relationship Id="rId427367c9a7d257db5" Type="http://schemas.openxmlformats.org/officeDocument/2006/relationships/image" Target="media/imgrId427367c9a7d257db5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660348" Type="http://schemas.openxmlformats.org/officeDocument/2006/relationships/image" Target="media/imgrId8066034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660348" Type="http://schemas.openxmlformats.org/officeDocument/2006/relationships/image" Target="media/imgrId8066034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660348" Type="http://schemas.openxmlformats.org/officeDocument/2006/relationships/image" Target="media/imgrId8066034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660348" Type="http://schemas.openxmlformats.org/officeDocument/2006/relationships/image" Target="media/imgrId8066034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660348" Type="http://schemas.openxmlformats.org/officeDocument/2006/relationships/image" Target="media/imgrId8066034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660348" Type="http://schemas.openxmlformats.org/officeDocument/2006/relationships/image" Target="media/imgrId8066034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