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1058737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3986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2944322" w:name="ctxt"/>
    <w:bookmarkEnd w:id="8294432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87967c9c25009da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29967c9c2500a0c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57567c9c2500a30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16467c9c2500a79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101867c9c2500ac2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80967c9c2500b2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36067c9c2500b4f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35667c9c2500b78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74667c9c2500b9f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43167c9c2500bc6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00967c9c2500c2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191767c9c2500c6c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19267c9c2500cb0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10667c9c2500d12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66467c9c2500d39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75567c9c2500d61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56467c9c2500d85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71867c9c2500dca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32767c9c2500e12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191267c9c2500e6f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94267c9c2500ed4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02967c9c2500f1c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71967c9c2501004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925067c9c2501027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429567c9c2501054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697767c9c250109f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4424583" name="name759967c9c250216a9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07367c9c25021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737748" name="name132767c9c2502de1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30067c9c2502de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496167c9c2502e8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0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43863" name="name832267c9c2503b2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367c9c2503b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774367c9c2503bd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5364" name="name879567c9c250488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967c9c25048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34112" name="name117467c9c2505a69f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76267c9c2505a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7085" name="name828767c9c25066534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85667c9c25066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52399" name="name132067c9c250705e0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46667c9c25070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0648189" name="name747867c9c2507cd1f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05867c9c2507c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36014" name="name187567c9c25086fa1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93867c9c25086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77685" name="name977067c9c2508d7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367c9c2508d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14067c9c2508e0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85975" name="name958267c9c2509b10d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57167c9c2509b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368174" name="name345567c9c250a78fc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12267c9c250a7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9935658" name="name201967c9c250b178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74767c9c250b1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37189" name="name502167c9c250b89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467c9c250b8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95567c9c250bbb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8407401" name="name796567c9c250cb96a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47467c9c250cb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362867c9c250ce4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50446487" name="name250167c9c250dbe1d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03367c9c250db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94867c9c250dc7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0139374" name="name306167c9c250ea242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98467c9c250ea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45667c9c250eaa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993921" name="name953367c9c25102821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76767c9c25102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21053" name="name593567c9c25108d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967c9c25108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86967c9c251096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982867c9c25109f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6543920" name="name273567c9c251170c0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57867c9c25117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7259724" name="name880467c9c2512523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83767c9c25125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87022" name="name199467c9c2512be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167c9c2512b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909767c9c2512c7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13868" name="name748167c9c25133c74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24867c9c25133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39481" name="name522667c9c2513c0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267c9c2513c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3117" name="name638767c9c2514561e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69567c9c25145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25287" name="name974167c9c2514e74b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79267c9c2514e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29646" name="name835667c9c2515a0ac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12467c9c2515a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45084" name="name887067c9c25162c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1167c9c25162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1028345" name="name459467c9c2516da47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590067c9c2516d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05967" name="name912767c9c251768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767c9c25176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22067c9c25177a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43814" name="name207367c9c251823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567c9c25182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5674905" name="name804567c9c25190653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21067c9c25190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27027" name="name927167c9c25197b31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25367c9c25197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13225" name="name562467c9c2519e5f8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77267c9c2519e5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26667c9c2519ee9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26050" name="name350167c9c251ab8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267c9c251ab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71325" name="name283967c9c251bb15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67267c9c251bb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82223" name="name320667c9c251c5777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52567c9c251c5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16565" name="name856967c9c251d2f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467c9c251d2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6537" name="name666367c9c251dccd3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69767c9c251dc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22662" name="name468467c9c251e8866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37167c9c251e8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6302" name="name996167c9c251ef1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167c9c251ef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1940757" name="name708667c9c25205918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332267c9c25205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551481" name="name722367c9c25210a54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81567c9c25210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30867" name="name238267c9c252173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467c9c25217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442063" name="name536067c9c25224ab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19567c9c25224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75722" name="name933567c9c2522c6b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63367c9c2522c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93738" name="name967567c9c252346e7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39167c9c25234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07529" name="name948067c9c2523a6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667c9c2523a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776510" name="name932967c9c25242ef8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68467c9c25242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63708" name="name485567c9c2524b1b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45067c9c2524b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389467c9c2524c1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93467c9c2524cd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500667c9c2524d1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52467c9c2524d7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60295" name="name218667c9c25254984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399867c9c25254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89271" name="name459567c9c2525dc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867c9c2525d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39044" name="name767567c9c2526ae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067c9c2526a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53687" name="name733467c9c25274a44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868767c9c25274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1163724" name="name974567c9c2527ba5f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26667c9c2527b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384683" name="name510567c9c2528302d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42267c9c25283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52924" name="name872467c9c2528ba46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75567c9c2528b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84477" name="name712667c9c252936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867c9c25293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501767c9c252982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28453" name="name393167c9c252a5968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223567c9c252a5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61230" name="name571767c9c252ada45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630367c9c252ad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23275" name="name917967c9c252b560e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31867c9c252b5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80703" name="name592167c9c252bc5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167c9c252bc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61067c9c252bd0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81667c9c252be1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47831" name="name630067c9c252c7284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37967c9c252c7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0443541" name="name164867c9c252cd9b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5467c9c252cd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4840660" name="name860467c9c252d9696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73667c9c252d9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732867c9c252db5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01039" name="name673467c9c252e2d25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52267c9c252e2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223492" name="name256167c9c252e9da9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96067c9c252e9d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06867c9c252eab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83567c9c252ec6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75667c9c252ed8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90767c9c252ede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46267c9c252eef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83967c9c252ef5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06550" name="name581167c9c253050e6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47667c9c25305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8686676" name="name320367c9c2530ef18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44667c9c2530e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2011518" name="name319367c9c25315cb6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54767c9c25315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66867c9c25317d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9133908" name="name427767c9c2531faf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70367c9c2531faf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8645111" name="name658867c9c25326ecc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91767c9c25326ec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0296435" name="name307767c9c2532e0f2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03167c9c2532e0e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87237" name="name320167c9c253351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767c9c25335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770313" name="name610267c9c2533d9e7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24767c9c2533d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35410" name="name361867c9c2534710d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75367c9c25347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7613011" name="name596367c9c2534f44d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24567c9c2534f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5973" name="name320267c9c253566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367c9c25356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0343696" name="name377267c9c2535f5fa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51667c9c2535f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06286" name="name361067c9c253654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967c9c25365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14693258" name="name916367c9c2536f38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12667c9c2536f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8943690" name="name207167c9c2537a9f3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35067c9c2537a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01039" name="name283967c9c253879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467c9c25387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315710" name="name746667c9c2538f0e5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03067c9c2538f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0267148" name="name468067c9c25395f78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95967c9c25395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6797" name="name948167c9c2539c2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267c9c2539c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0308769" name="name908967c9c253a7e86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23567c9c253a7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478031" name="name900567c9c253af20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82567c9c253af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14689" name="name751967c9c253b56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567c9c253b5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8852191" name="name229067c9c253c175d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56767c9c253c1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27353" name="name700267c9c253cbba7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12967c9c253cb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2160146" name="name911167c9c253d32fb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06067c9c253d3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96953" name="name228467c9c253dd7de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39067c9c253dd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83277" name="name661867c9c253e4b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467c9c253e4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56267c9c253e57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03167c9c253e5a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839267c9c253e67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92467c9c253e72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6199099" name="name306567c9c253f0b92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321367c9c253f0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7316007" name="name944967c9c2540566c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33467c9c25405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77737" name="name417667c9c2540ddb0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861967c9c2540d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28069" name="name536967c9c2541aa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267c9c2541a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965667c9c2541b5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95767c9c2541d2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59411" name="name491867c9c2542471d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63167c9c25424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39725" name="name973067c9c2542c8ef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79267c9c2542c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457358" name="name940367c9c25437f09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27467c9c25437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70898" name="name755267c9c254440fd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68767c9c25444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67812" name="name894967c9c2544a9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6367c9c2544a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315067c9c2544bc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170167c9c2544c1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71274" name="name966967c9c254562ff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41067c9c25456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18240" name="name455967c9c2545cb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467c9c2545c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13576" name="name561067c9c25464c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667c9c25464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57317" name="name349067c9c2546cc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067c9c2546c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62883" name="name101667c9c2547a9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167c9c2547a9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077317" name="name629067c9c25483ea2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78867c9c25483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90288" name="name819767c9c2548d5b8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29667c9c2548d5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1293565" name="name582567c9c254944a0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43767c9c25494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45563" name="name747167c9c254a0739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304867c9c254a0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73093" name="name221467c9c254ae333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609067c9c254ae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81443" name="name582267c9c254b72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767c9c254b7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369267c9c254b7d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397460" name="name309267c9c254c27eb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14267c9c254c2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14259" name="name891167c9c254ce6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167c9c254ce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656567c9c254cfd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83767c9c254d24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81167c9c254d2f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0859582" name="name260067c9c254ddd7a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75567c9c254dd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629" name="name467467c9c254e5039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287567c9c254e5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63448" name="name212567c9c254eb6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167c9c254eb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709267c9c254ee3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49806" name="name618567c9c255063a8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15967c9c25506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82367" name="name327567c9c255109dd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232167c9c25510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27699" name="name720067c9c255174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967c9c25517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159209" name="name178167c9c255263ea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10567c9c25526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84333" name="name716367c9c2552d3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667c9c2552d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69114" name="name632967c9c2553761f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71967c9c25537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15034" name="name784267c9c2554255d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784767c9c25542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8017" name="name340467c9c2554a5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867c9c2554a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95072" name="name995867c9c255533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967c9c255533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1091967" name="name112467c9c2555c8d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15167c9c2555c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51967c9c2555d3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79690" name="name132467c9c255665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467c9c25566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48022" name="name124467c9c255700f5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01367c9c25570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44467c9c255710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132167c9c255733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4804162" name="name760867c9c2557f6fe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63967c9c2557f6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251073" name="name329067c9c25586d41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82567c9c25586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64110" name="name611467c9c2558d1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167c9c2558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910967c9c2558de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92564" name="name667467c9c2559a0ac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967167c9c2559a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369354" name="name780567c9c255a3afe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63267c9c255a3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892809" name="name128967c9c255aeeac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49267c9c255ae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44959" name="name563767c9c255b82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967c9c255b8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7167c9c255ba0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38926" name="name202267c9c255c1416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76667c9c255c1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31776" name="name854567c9c255c8b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967c9c255c8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53395" name="name770567c9c255d2027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954367c9c255d2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23167c9c255d34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765967c9c255d56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30627" name="name284667c9c255dd278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37067c9c255d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32673" name="name385367c9c255e4f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367c9c255e4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5745831" name="name260867c9c255f12ac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562167c9c255f1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0573" name="name637367c9c25606e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667c9c25606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0107766" name="name338867c9c256100e6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33467c9c25610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6424423" name="name355667c9c2561a029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47767c9c2561a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52867c9c2561b8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21524" name="name252167c9c25622d11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67967c9c25622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68113" name="name918167c9c2562ad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467c9c2562ad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921267c9c2562b7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40484" name="name516667c9c256332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967c9c256332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43747" name="name375367c9c25639d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6667c9c25639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21004" name="name169467c9c256438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067c9c25643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63467c9c25644c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00656" name="name993267c9c2565184e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22367c9c25651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28184" name="name628267c9c25659a1e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87467c9c25659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11253" name="name261767c9c25662d30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17767c9c25662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93878" name="name652767c9c256703e0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67967c9c25670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14467c9c256727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93426" name="name645567c9c2567a3f6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05067c9c2567a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77211" name="name966267c9c25686435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69167c9c25686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63370" name="name509867c9c25692afd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30467c9c25692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39367c9c256952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915330" name="name200667c9c2569e4a4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00467c9c2569e4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41050" name="name863667c9c256a8307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44967c9c256a8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16267c9c256ab4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73467c9c256ac5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92646" name="name293467c9c256b3bba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602067c9c256b3b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17309" name="name781267c9c256baf7d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93967c9c256ba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07434" name="name779367c9c256c4782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94267c9c256c4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40247" name="name628367c9c256cee99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646967c9c256ce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35387" name="name527667c9c256d95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367c9c256d9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6881645" name="name349167c9c256e2846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65767c9c256e2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64730" name="name795467c9c256ee25a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00467c9c256ee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69030" name="name432567c9c25705c40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51267c9c25705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68286" name="name910767c9c2570f8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467c9c2570f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371767c9c257101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65543" name="name340667c9c2571844b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34767c9c25718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72767c9c25719e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8392801" name="name419367c9c25725247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649867c9c25725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45454" name="name568167c9c25730558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82067c9c25730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43220" name="name910567c9c2573cf67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41567c9c2573c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435342" name="name254667c9c25746e48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66967c9c25746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74332" name="name905167c9c25750c16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40067c9c25750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67278" name="name181067c9c2575ad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467c9c2575a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23868" name="name496967c9c257644eb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91867c9c257644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30228" name="name307067c9c2576d989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27867c9c2576d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963180" name="name701967c9c257780ca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132867c9c25778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0767c9c25779c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298429" name="name897467c9c2578227e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591867c9c25782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58167c9c257833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874454" name="name994467c9c2578b6d7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00067c9c2578b6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58967c9c2578c6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03867c9c2578df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4409533" name="name904867c9c25797d50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31467c9c25797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117">
    <w:multiLevelType w:val="hybridMultilevel"/>
    <w:lvl w:ilvl="0" w:tplc="14908812">
      <w:start w:val="1"/>
      <w:numFmt w:val="decimal"/>
      <w:lvlText w:val="%1."/>
      <w:lvlJc w:val="left"/>
      <w:pPr>
        <w:ind w:left="720" w:hanging="360"/>
      </w:pPr>
    </w:lvl>
    <w:lvl w:ilvl="1" w:tplc="14908812" w:tentative="1">
      <w:start w:val="1"/>
      <w:numFmt w:val="lowerLetter"/>
      <w:lvlText w:val="%2."/>
      <w:lvlJc w:val="left"/>
      <w:pPr>
        <w:ind w:left="1440" w:hanging="360"/>
      </w:pPr>
    </w:lvl>
    <w:lvl w:ilvl="2" w:tplc="14908812" w:tentative="1">
      <w:start w:val="1"/>
      <w:numFmt w:val="lowerRoman"/>
      <w:lvlText w:val="%3."/>
      <w:lvlJc w:val="right"/>
      <w:pPr>
        <w:ind w:left="2160" w:hanging="180"/>
      </w:pPr>
    </w:lvl>
    <w:lvl w:ilvl="3" w:tplc="14908812" w:tentative="1">
      <w:start w:val="1"/>
      <w:numFmt w:val="decimal"/>
      <w:lvlText w:val="%4."/>
      <w:lvlJc w:val="left"/>
      <w:pPr>
        <w:ind w:left="2880" w:hanging="360"/>
      </w:pPr>
    </w:lvl>
    <w:lvl w:ilvl="4" w:tplc="14908812" w:tentative="1">
      <w:start w:val="1"/>
      <w:numFmt w:val="lowerLetter"/>
      <w:lvlText w:val="%5."/>
      <w:lvlJc w:val="left"/>
      <w:pPr>
        <w:ind w:left="3600" w:hanging="360"/>
      </w:pPr>
    </w:lvl>
    <w:lvl w:ilvl="5" w:tplc="14908812" w:tentative="1">
      <w:start w:val="1"/>
      <w:numFmt w:val="lowerRoman"/>
      <w:lvlText w:val="%6."/>
      <w:lvlJc w:val="right"/>
      <w:pPr>
        <w:ind w:left="4320" w:hanging="180"/>
      </w:pPr>
    </w:lvl>
    <w:lvl w:ilvl="6" w:tplc="14908812" w:tentative="1">
      <w:start w:val="1"/>
      <w:numFmt w:val="decimal"/>
      <w:lvlText w:val="%7."/>
      <w:lvlJc w:val="left"/>
      <w:pPr>
        <w:ind w:left="5040" w:hanging="360"/>
      </w:pPr>
    </w:lvl>
    <w:lvl w:ilvl="7" w:tplc="14908812" w:tentative="1">
      <w:start w:val="1"/>
      <w:numFmt w:val="lowerLetter"/>
      <w:lvlText w:val="%8."/>
      <w:lvlJc w:val="left"/>
      <w:pPr>
        <w:ind w:left="5760" w:hanging="360"/>
      </w:pPr>
    </w:lvl>
    <w:lvl w:ilvl="8" w:tplc="14908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">
    <w:multiLevelType w:val="hybridMultilevel"/>
    <w:lvl w:ilvl="0" w:tplc="64119867">
      <w:start w:val="1"/>
      <w:numFmt w:val="decimal"/>
      <w:lvlText w:val="%1."/>
      <w:lvlJc w:val="left"/>
      <w:pPr>
        <w:ind w:left="720" w:hanging="360"/>
      </w:pPr>
    </w:lvl>
    <w:lvl w:ilvl="1" w:tplc="64119867" w:tentative="1">
      <w:start w:val="1"/>
      <w:numFmt w:val="lowerLetter"/>
      <w:lvlText w:val="%2."/>
      <w:lvlJc w:val="left"/>
      <w:pPr>
        <w:ind w:left="1440" w:hanging="360"/>
      </w:pPr>
    </w:lvl>
    <w:lvl w:ilvl="2" w:tplc="64119867" w:tentative="1">
      <w:start w:val="1"/>
      <w:numFmt w:val="lowerRoman"/>
      <w:lvlText w:val="%3."/>
      <w:lvlJc w:val="right"/>
      <w:pPr>
        <w:ind w:left="2160" w:hanging="180"/>
      </w:pPr>
    </w:lvl>
    <w:lvl w:ilvl="3" w:tplc="64119867" w:tentative="1">
      <w:start w:val="1"/>
      <w:numFmt w:val="decimal"/>
      <w:lvlText w:val="%4."/>
      <w:lvlJc w:val="left"/>
      <w:pPr>
        <w:ind w:left="2880" w:hanging="360"/>
      </w:pPr>
    </w:lvl>
    <w:lvl w:ilvl="4" w:tplc="64119867" w:tentative="1">
      <w:start w:val="1"/>
      <w:numFmt w:val="lowerLetter"/>
      <w:lvlText w:val="%5."/>
      <w:lvlJc w:val="left"/>
      <w:pPr>
        <w:ind w:left="3600" w:hanging="360"/>
      </w:pPr>
    </w:lvl>
    <w:lvl w:ilvl="5" w:tplc="64119867" w:tentative="1">
      <w:start w:val="1"/>
      <w:numFmt w:val="lowerRoman"/>
      <w:lvlText w:val="%6."/>
      <w:lvlJc w:val="right"/>
      <w:pPr>
        <w:ind w:left="4320" w:hanging="180"/>
      </w:pPr>
    </w:lvl>
    <w:lvl w:ilvl="6" w:tplc="64119867" w:tentative="1">
      <w:start w:val="1"/>
      <w:numFmt w:val="decimal"/>
      <w:lvlText w:val="%7."/>
      <w:lvlJc w:val="left"/>
      <w:pPr>
        <w:ind w:left="5040" w:hanging="360"/>
      </w:pPr>
    </w:lvl>
    <w:lvl w:ilvl="7" w:tplc="64119867" w:tentative="1">
      <w:start w:val="1"/>
      <w:numFmt w:val="lowerLetter"/>
      <w:lvlText w:val="%8."/>
      <w:lvlJc w:val="left"/>
      <w:pPr>
        <w:ind w:left="5760" w:hanging="360"/>
      </w:pPr>
    </w:lvl>
    <w:lvl w:ilvl="8" w:tplc="64119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5">
    <w:multiLevelType w:val="hybridMultilevel"/>
    <w:lvl w:ilvl="0" w:tplc="33399203">
      <w:start w:val="1"/>
      <w:numFmt w:val="decimal"/>
      <w:lvlText w:val="%1."/>
      <w:lvlJc w:val="left"/>
      <w:pPr>
        <w:ind w:left="720" w:hanging="360"/>
      </w:pPr>
    </w:lvl>
    <w:lvl w:ilvl="1" w:tplc="33399203" w:tentative="1">
      <w:start w:val="1"/>
      <w:numFmt w:val="lowerLetter"/>
      <w:lvlText w:val="%2."/>
      <w:lvlJc w:val="left"/>
      <w:pPr>
        <w:ind w:left="1440" w:hanging="360"/>
      </w:pPr>
    </w:lvl>
    <w:lvl w:ilvl="2" w:tplc="33399203" w:tentative="1">
      <w:start w:val="1"/>
      <w:numFmt w:val="lowerRoman"/>
      <w:lvlText w:val="%3."/>
      <w:lvlJc w:val="right"/>
      <w:pPr>
        <w:ind w:left="2160" w:hanging="180"/>
      </w:pPr>
    </w:lvl>
    <w:lvl w:ilvl="3" w:tplc="33399203" w:tentative="1">
      <w:start w:val="1"/>
      <w:numFmt w:val="decimal"/>
      <w:lvlText w:val="%4."/>
      <w:lvlJc w:val="left"/>
      <w:pPr>
        <w:ind w:left="2880" w:hanging="360"/>
      </w:pPr>
    </w:lvl>
    <w:lvl w:ilvl="4" w:tplc="33399203" w:tentative="1">
      <w:start w:val="1"/>
      <w:numFmt w:val="lowerLetter"/>
      <w:lvlText w:val="%5."/>
      <w:lvlJc w:val="left"/>
      <w:pPr>
        <w:ind w:left="3600" w:hanging="360"/>
      </w:pPr>
    </w:lvl>
    <w:lvl w:ilvl="5" w:tplc="33399203" w:tentative="1">
      <w:start w:val="1"/>
      <w:numFmt w:val="lowerRoman"/>
      <w:lvlText w:val="%6."/>
      <w:lvlJc w:val="right"/>
      <w:pPr>
        <w:ind w:left="4320" w:hanging="180"/>
      </w:pPr>
    </w:lvl>
    <w:lvl w:ilvl="6" w:tplc="33399203" w:tentative="1">
      <w:start w:val="1"/>
      <w:numFmt w:val="decimal"/>
      <w:lvlText w:val="%7."/>
      <w:lvlJc w:val="left"/>
      <w:pPr>
        <w:ind w:left="5040" w:hanging="360"/>
      </w:pPr>
    </w:lvl>
    <w:lvl w:ilvl="7" w:tplc="33399203" w:tentative="1">
      <w:start w:val="1"/>
      <w:numFmt w:val="lowerLetter"/>
      <w:lvlText w:val="%8."/>
      <w:lvlJc w:val="left"/>
      <w:pPr>
        <w:ind w:left="5760" w:hanging="360"/>
      </w:pPr>
    </w:lvl>
    <w:lvl w:ilvl="8" w:tplc="33399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4">
    <w:multiLevelType w:val="hybridMultilevel"/>
    <w:lvl w:ilvl="0" w:tplc="63889940">
      <w:start w:val="1"/>
      <w:numFmt w:val="decimal"/>
      <w:lvlText w:val="%1."/>
      <w:lvlJc w:val="left"/>
      <w:pPr>
        <w:ind w:left="720" w:hanging="360"/>
      </w:pPr>
    </w:lvl>
    <w:lvl w:ilvl="1" w:tplc="63889940" w:tentative="1">
      <w:start w:val="1"/>
      <w:numFmt w:val="lowerLetter"/>
      <w:lvlText w:val="%2."/>
      <w:lvlJc w:val="left"/>
      <w:pPr>
        <w:ind w:left="1440" w:hanging="360"/>
      </w:pPr>
    </w:lvl>
    <w:lvl w:ilvl="2" w:tplc="63889940" w:tentative="1">
      <w:start w:val="1"/>
      <w:numFmt w:val="lowerRoman"/>
      <w:lvlText w:val="%3."/>
      <w:lvlJc w:val="right"/>
      <w:pPr>
        <w:ind w:left="2160" w:hanging="180"/>
      </w:pPr>
    </w:lvl>
    <w:lvl w:ilvl="3" w:tplc="63889940" w:tentative="1">
      <w:start w:val="1"/>
      <w:numFmt w:val="decimal"/>
      <w:lvlText w:val="%4."/>
      <w:lvlJc w:val="left"/>
      <w:pPr>
        <w:ind w:left="2880" w:hanging="360"/>
      </w:pPr>
    </w:lvl>
    <w:lvl w:ilvl="4" w:tplc="63889940" w:tentative="1">
      <w:start w:val="1"/>
      <w:numFmt w:val="lowerLetter"/>
      <w:lvlText w:val="%5."/>
      <w:lvlJc w:val="left"/>
      <w:pPr>
        <w:ind w:left="3600" w:hanging="360"/>
      </w:pPr>
    </w:lvl>
    <w:lvl w:ilvl="5" w:tplc="63889940" w:tentative="1">
      <w:start w:val="1"/>
      <w:numFmt w:val="lowerRoman"/>
      <w:lvlText w:val="%6."/>
      <w:lvlJc w:val="right"/>
      <w:pPr>
        <w:ind w:left="4320" w:hanging="180"/>
      </w:pPr>
    </w:lvl>
    <w:lvl w:ilvl="6" w:tplc="63889940" w:tentative="1">
      <w:start w:val="1"/>
      <w:numFmt w:val="decimal"/>
      <w:lvlText w:val="%7."/>
      <w:lvlJc w:val="left"/>
      <w:pPr>
        <w:ind w:left="5040" w:hanging="360"/>
      </w:pPr>
    </w:lvl>
    <w:lvl w:ilvl="7" w:tplc="63889940" w:tentative="1">
      <w:start w:val="1"/>
      <w:numFmt w:val="lowerLetter"/>
      <w:lvlText w:val="%8."/>
      <w:lvlJc w:val="left"/>
      <w:pPr>
        <w:ind w:left="5760" w:hanging="360"/>
      </w:pPr>
    </w:lvl>
    <w:lvl w:ilvl="8" w:tplc="63889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3">
    <w:multiLevelType w:val="hybridMultilevel"/>
    <w:lvl w:ilvl="0" w:tplc="38370997">
      <w:start w:val="1"/>
      <w:numFmt w:val="decimal"/>
      <w:lvlText w:val="%1."/>
      <w:lvlJc w:val="left"/>
      <w:pPr>
        <w:ind w:left="720" w:hanging="360"/>
      </w:pPr>
    </w:lvl>
    <w:lvl w:ilvl="1" w:tplc="38370997" w:tentative="1">
      <w:start w:val="1"/>
      <w:numFmt w:val="lowerLetter"/>
      <w:lvlText w:val="%2."/>
      <w:lvlJc w:val="left"/>
      <w:pPr>
        <w:ind w:left="1440" w:hanging="360"/>
      </w:pPr>
    </w:lvl>
    <w:lvl w:ilvl="2" w:tplc="38370997" w:tentative="1">
      <w:start w:val="1"/>
      <w:numFmt w:val="lowerRoman"/>
      <w:lvlText w:val="%3."/>
      <w:lvlJc w:val="right"/>
      <w:pPr>
        <w:ind w:left="2160" w:hanging="180"/>
      </w:pPr>
    </w:lvl>
    <w:lvl w:ilvl="3" w:tplc="38370997" w:tentative="1">
      <w:start w:val="1"/>
      <w:numFmt w:val="decimal"/>
      <w:lvlText w:val="%4."/>
      <w:lvlJc w:val="left"/>
      <w:pPr>
        <w:ind w:left="2880" w:hanging="360"/>
      </w:pPr>
    </w:lvl>
    <w:lvl w:ilvl="4" w:tplc="38370997" w:tentative="1">
      <w:start w:val="1"/>
      <w:numFmt w:val="lowerLetter"/>
      <w:lvlText w:val="%5."/>
      <w:lvlJc w:val="left"/>
      <w:pPr>
        <w:ind w:left="3600" w:hanging="360"/>
      </w:pPr>
    </w:lvl>
    <w:lvl w:ilvl="5" w:tplc="38370997" w:tentative="1">
      <w:start w:val="1"/>
      <w:numFmt w:val="lowerRoman"/>
      <w:lvlText w:val="%6."/>
      <w:lvlJc w:val="right"/>
      <w:pPr>
        <w:ind w:left="4320" w:hanging="180"/>
      </w:pPr>
    </w:lvl>
    <w:lvl w:ilvl="6" w:tplc="38370997" w:tentative="1">
      <w:start w:val="1"/>
      <w:numFmt w:val="decimal"/>
      <w:lvlText w:val="%7."/>
      <w:lvlJc w:val="left"/>
      <w:pPr>
        <w:ind w:left="5040" w:hanging="360"/>
      </w:pPr>
    </w:lvl>
    <w:lvl w:ilvl="7" w:tplc="38370997" w:tentative="1">
      <w:start w:val="1"/>
      <w:numFmt w:val="lowerLetter"/>
      <w:lvlText w:val="%8."/>
      <w:lvlJc w:val="left"/>
      <w:pPr>
        <w:ind w:left="5760" w:hanging="360"/>
      </w:pPr>
    </w:lvl>
    <w:lvl w:ilvl="8" w:tplc="38370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2">
    <w:multiLevelType w:val="hybridMultilevel"/>
    <w:lvl w:ilvl="0" w:tplc="29102039">
      <w:start w:val="1"/>
      <w:numFmt w:val="decimal"/>
      <w:lvlText w:val="%1."/>
      <w:lvlJc w:val="left"/>
      <w:pPr>
        <w:ind w:left="720" w:hanging="360"/>
      </w:pPr>
    </w:lvl>
    <w:lvl w:ilvl="1" w:tplc="29102039" w:tentative="1">
      <w:start w:val="1"/>
      <w:numFmt w:val="lowerLetter"/>
      <w:lvlText w:val="%2."/>
      <w:lvlJc w:val="left"/>
      <w:pPr>
        <w:ind w:left="1440" w:hanging="360"/>
      </w:pPr>
    </w:lvl>
    <w:lvl w:ilvl="2" w:tplc="29102039" w:tentative="1">
      <w:start w:val="1"/>
      <w:numFmt w:val="lowerRoman"/>
      <w:lvlText w:val="%3."/>
      <w:lvlJc w:val="right"/>
      <w:pPr>
        <w:ind w:left="2160" w:hanging="180"/>
      </w:pPr>
    </w:lvl>
    <w:lvl w:ilvl="3" w:tplc="29102039" w:tentative="1">
      <w:start w:val="1"/>
      <w:numFmt w:val="decimal"/>
      <w:lvlText w:val="%4."/>
      <w:lvlJc w:val="left"/>
      <w:pPr>
        <w:ind w:left="2880" w:hanging="360"/>
      </w:pPr>
    </w:lvl>
    <w:lvl w:ilvl="4" w:tplc="29102039" w:tentative="1">
      <w:start w:val="1"/>
      <w:numFmt w:val="lowerLetter"/>
      <w:lvlText w:val="%5."/>
      <w:lvlJc w:val="left"/>
      <w:pPr>
        <w:ind w:left="3600" w:hanging="360"/>
      </w:pPr>
    </w:lvl>
    <w:lvl w:ilvl="5" w:tplc="29102039" w:tentative="1">
      <w:start w:val="1"/>
      <w:numFmt w:val="lowerRoman"/>
      <w:lvlText w:val="%6."/>
      <w:lvlJc w:val="right"/>
      <w:pPr>
        <w:ind w:left="4320" w:hanging="180"/>
      </w:pPr>
    </w:lvl>
    <w:lvl w:ilvl="6" w:tplc="29102039" w:tentative="1">
      <w:start w:val="1"/>
      <w:numFmt w:val="decimal"/>
      <w:lvlText w:val="%7."/>
      <w:lvlJc w:val="left"/>
      <w:pPr>
        <w:ind w:left="5040" w:hanging="360"/>
      </w:pPr>
    </w:lvl>
    <w:lvl w:ilvl="7" w:tplc="29102039" w:tentative="1">
      <w:start w:val="1"/>
      <w:numFmt w:val="lowerLetter"/>
      <w:lvlText w:val="%8."/>
      <w:lvlJc w:val="left"/>
      <w:pPr>
        <w:ind w:left="5760" w:hanging="360"/>
      </w:pPr>
    </w:lvl>
    <w:lvl w:ilvl="8" w:tplc="29102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1">
    <w:multiLevelType w:val="hybridMultilevel"/>
    <w:lvl w:ilvl="0" w:tplc="14249721">
      <w:start w:val="1"/>
      <w:numFmt w:val="decimal"/>
      <w:lvlText w:val="%1."/>
      <w:lvlJc w:val="left"/>
      <w:pPr>
        <w:ind w:left="720" w:hanging="360"/>
      </w:pPr>
    </w:lvl>
    <w:lvl w:ilvl="1" w:tplc="14249721" w:tentative="1">
      <w:start w:val="1"/>
      <w:numFmt w:val="lowerLetter"/>
      <w:lvlText w:val="%2."/>
      <w:lvlJc w:val="left"/>
      <w:pPr>
        <w:ind w:left="1440" w:hanging="360"/>
      </w:pPr>
    </w:lvl>
    <w:lvl w:ilvl="2" w:tplc="14249721" w:tentative="1">
      <w:start w:val="1"/>
      <w:numFmt w:val="lowerRoman"/>
      <w:lvlText w:val="%3."/>
      <w:lvlJc w:val="right"/>
      <w:pPr>
        <w:ind w:left="2160" w:hanging="180"/>
      </w:pPr>
    </w:lvl>
    <w:lvl w:ilvl="3" w:tplc="14249721" w:tentative="1">
      <w:start w:val="1"/>
      <w:numFmt w:val="decimal"/>
      <w:lvlText w:val="%4."/>
      <w:lvlJc w:val="left"/>
      <w:pPr>
        <w:ind w:left="2880" w:hanging="360"/>
      </w:pPr>
    </w:lvl>
    <w:lvl w:ilvl="4" w:tplc="14249721" w:tentative="1">
      <w:start w:val="1"/>
      <w:numFmt w:val="lowerLetter"/>
      <w:lvlText w:val="%5."/>
      <w:lvlJc w:val="left"/>
      <w:pPr>
        <w:ind w:left="3600" w:hanging="360"/>
      </w:pPr>
    </w:lvl>
    <w:lvl w:ilvl="5" w:tplc="14249721" w:tentative="1">
      <w:start w:val="1"/>
      <w:numFmt w:val="lowerRoman"/>
      <w:lvlText w:val="%6."/>
      <w:lvlJc w:val="right"/>
      <w:pPr>
        <w:ind w:left="4320" w:hanging="180"/>
      </w:pPr>
    </w:lvl>
    <w:lvl w:ilvl="6" w:tplc="14249721" w:tentative="1">
      <w:start w:val="1"/>
      <w:numFmt w:val="decimal"/>
      <w:lvlText w:val="%7."/>
      <w:lvlJc w:val="left"/>
      <w:pPr>
        <w:ind w:left="5040" w:hanging="360"/>
      </w:pPr>
    </w:lvl>
    <w:lvl w:ilvl="7" w:tplc="14249721" w:tentative="1">
      <w:start w:val="1"/>
      <w:numFmt w:val="lowerLetter"/>
      <w:lvlText w:val="%8."/>
      <w:lvlJc w:val="left"/>
      <w:pPr>
        <w:ind w:left="5760" w:hanging="360"/>
      </w:pPr>
    </w:lvl>
    <w:lvl w:ilvl="8" w:tplc="14249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0">
    <w:multiLevelType w:val="hybridMultilevel"/>
    <w:lvl w:ilvl="0" w:tplc="58981306">
      <w:start w:val="1"/>
      <w:numFmt w:val="decimal"/>
      <w:lvlText w:val="%1."/>
      <w:lvlJc w:val="left"/>
      <w:pPr>
        <w:ind w:left="720" w:hanging="360"/>
      </w:pPr>
    </w:lvl>
    <w:lvl w:ilvl="1" w:tplc="58981306" w:tentative="1">
      <w:start w:val="1"/>
      <w:numFmt w:val="lowerLetter"/>
      <w:lvlText w:val="%2."/>
      <w:lvlJc w:val="left"/>
      <w:pPr>
        <w:ind w:left="1440" w:hanging="360"/>
      </w:pPr>
    </w:lvl>
    <w:lvl w:ilvl="2" w:tplc="58981306" w:tentative="1">
      <w:start w:val="1"/>
      <w:numFmt w:val="lowerRoman"/>
      <w:lvlText w:val="%3."/>
      <w:lvlJc w:val="right"/>
      <w:pPr>
        <w:ind w:left="2160" w:hanging="180"/>
      </w:pPr>
    </w:lvl>
    <w:lvl w:ilvl="3" w:tplc="58981306" w:tentative="1">
      <w:start w:val="1"/>
      <w:numFmt w:val="decimal"/>
      <w:lvlText w:val="%4."/>
      <w:lvlJc w:val="left"/>
      <w:pPr>
        <w:ind w:left="2880" w:hanging="360"/>
      </w:pPr>
    </w:lvl>
    <w:lvl w:ilvl="4" w:tplc="58981306" w:tentative="1">
      <w:start w:val="1"/>
      <w:numFmt w:val="lowerLetter"/>
      <w:lvlText w:val="%5."/>
      <w:lvlJc w:val="left"/>
      <w:pPr>
        <w:ind w:left="3600" w:hanging="360"/>
      </w:pPr>
    </w:lvl>
    <w:lvl w:ilvl="5" w:tplc="58981306" w:tentative="1">
      <w:start w:val="1"/>
      <w:numFmt w:val="lowerRoman"/>
      <w:lvlText w:val="%6."/>
      <w:lvlJc w:val="right"/>
      <w:pPr>
        <w:ind w:left="4320" w:hanging="180"/>
      </w:pPr>
    </w:lvl>
    <w:lvl w:ilvl="6" w:tplc="58981306" w:tentative="1">
      <w:start w:val="1"/>
      <w:numFmt w:val="decimal"/>
      <w:lvlText w:val="%7."/>
      <w:lvlJc w:val="left"/>
      <w:pPr>
        <w:ind w:left="5040" w:hanging="360"/>
      </w:pPr>
    </w:lvl>
    <w:lvl w:ilvl="7" w:tplc="58981306" w:tentative="1">
      <w:start w:val="1"/>
      <w:numFmt w:val="lowerLetter"/>
      <w:lvlText w:val="%8."/>
      <w:lvlJc w:val="left"/>
      <w:pPr>
        <w:ind w:left="5760" w:hanging="360"/>
      </w:pPr>
    </w:lvl>
    <w:lvl w:ilvl="8" w:tplc="58981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9">
    <w:multiLevelType w:val="hybridMultilevel"/>
    <w:lvl w:ilvl="0" w:tplc="51341661">
      <w:start w:val="1"/>
      <w:numFmt w:val="decimal"/>
      <w:lvlText w:val="%1."/>
      <w:lvlJc w:val="left"/>
      <w:pPr>
        <w:ind w:left="720" w:hanging="360"/>
      </w:pPr>
    </w:lvl>
    <w:lvl w:ilvl="1" w:tplc="51341661" w:tentative="1">
      <w:start w:val="1"/>
      <w:numFmt w:val="lowerLetter"/>
      <w:lvlText w:val="%2."/>
      <w:lvlJc w:val="left"/>
      <w:pPr>
        <w:ind w:left="1440" w:hanging="360"/>
      </w:pPr>
    </w:lvl>
    <w:lvl w:ilvl="2" w:tplc="51341661" w:tentative="1">
      <w:start w:val="1"/>
      <w:numFmt w:val="lowerRoman"/>
      <w:lvlText w:val="%3."/>
      <w:lvlJc w:val="right"/>
      <w:pPr>
        <w:ind w:left="2160" w:hanging="180"/>
      </w:pPr>
    </w:lvl>
    <w:lvl w:ilvl="3" w:tplc="51341661" w:tentative="1">
      <w:start w:val="1"/>
      <w:numFmt w:val="decimal"/>
      <w:lvlText w:val="%4."/>
      <w:lvlJc w:val="left"/>
      <w:pPr>
        <w:ind w:left="2880" w:hanging="360"/>
      </w:pPr>
    </w:lvl>
    <w:lvl w:ilvl="4" w:tplc="51341661" w:tentative="1">
      <w:start w:val="1"/>
      <w:numFmt w:val="lowerLetter"/>
      <w:lvlText w:val="%5."/>
      <w:lvlJc w:val="left"/>
      <w:pPr>
        <w:ind w:left="3600" w:hanging="360"/>
      </w:pPr>
    </w:lvl>
    <w:lvl w:ilvl="5" w:tplc="51341661" w:tentative="1">
      <w:start w:val="1"/>
      <w:numFmt w:val="lowerRoman"/>
      <w:lvlText w:val="%6."/>
      <w:lvlJc w:val="right"/>
      <w:pPr>
        <w:ind w:left="4320" w:hanging="180"/>
      </w:pPr>
    </w:lvl>
    <w:lvl w:ilvl="6" w:tplc="51341661" w:tentative="1">
      <w:start w:val="1"/>
      <w:numFmt w:val="decimal"/>
      <w:lvlText w:val="%7."/>
      <w:lvlJc w:val="left"/>
      <w:pPr>
        <w:ind w:left="5040" w:hanging="360"/>
      </w:pPr>
    </w:lvl>
    <w:lvl w:ilvl="7" w:tplc="51341661" w:tentative="1">
      <w:start w:val="1"/>
      <w:numFmt w:val="lowerLetter"/>
      <w:lvlText w:val="%8."/>
      <w:lvlJc w:val="left"/>
      <w:pPr>
        <w:ind w:left="5760" w:hanging="360"/>
      </w:pPr>
    </w:lvl>
    <w:lvl w:ilvl="8" w:tplc="51341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8">
    <w:multiLevelType w:val="hybridMultilevel"/>
    <w:lvl w:ilvl="0" w:tplc="18392999">
      <w:start w:val="1"/>
      <w:numFmt w:val="decimal"/>
      <w:lvlText w:val="%1."/>
      <w:lvlJc w:val="left"/>
      <w:pPr>
        <w:ind w:left="720" w:hanging="360"/>
      </w:pPr>
    </w:lvl>
    <w:lvl w:ilvl="1" w:tplc="18392999" w:tentative="1">
      <w:start w:val="1"/>
      <w:numFmt w:val="lowerLetter"/>
      <w:lvlText w:val="%2."/>
      <w:lvlJc w:val="left"/>
      <w:pPr>
        <w:ind w:left="1440" w:hanging="360"/>
      </w:pPr>
    </w:lvl>
    <w:lvl w:ilvl="2" w:tplc="18392999" w:tentative="1">
      <w:start w:val="1"/>
      <w:numFmt w:val="lowerRoman"/>
      <w:lvlText w:val="%3."/>
      <w:lvlJc w:val="right"/>
      <w:pPr>
        <w:ind w:left="2160" w:hanging="180"/>
      </w:pPr>
    </w:lvl>
    <w:lvl w:ilvl="3" w:tplc="18392999" w:tentative="1">
      <w:start w:val="1"/>
      <w:numFmt w:val="decimal"/>
      <w:lvlText w:val="%4."/>
      <w:lvlJc w:val="left"/>
      <w:pPr>
        <w:ind w:left="2880" w:hanging="360"/>
      </w:pPr>
    </w:lvl>
    <w:lvl w:ilvl="4" w:tplc="18392999" w:tentative="1">
      <w:start w:val="1"/>
      <w:numFmt w:val="lowerLetter"/>
      <w:lvlText w:val="%5."/>
      <w:lvlJc w:val="left"/>
      <w:pPr>
        <w:ind w:left="3600" w:hanging="360"/>
      </w:pPr>
    </w:lvl>
    <w:lvl w:ilvl="5" w:tplc="18392999" w:tentative="1">
      <w:start w:val="1"/>
      <w:numFmt w:val="lowerRoman"/>
      <w:lvlText w:val="%6."/>
      <w:lvlJc w:val="right"/>
      <w:pPr>
        <w:ind w:left="4320" w:hanging="180"/>
      </w:pPr>
    </w:lvl>
    <w:lvl w:ilvl="6" w:tplc="18392999" w:tentative="1">
      <w:start w:val="1"/>
      <w:numFmt w:val="decimal"/>
      <w:lvlText w:val="%7."/>
      <w:lvlJc w:val="left"/>
      <w:pPr>
        <w:ind w:left="5040" w:hanging="360"/>
      </w:pPr>
    </w:lvl>
    <w:lvl w:ilvl="7" w:tplc="18392999" w:tentative="1">
      <w:start w:val="1"/>
      <w:numFmt w:val="lowerLetter"/>
      <w:lvlText w:val="%8."/>
      <w:lvlJc w:val="left"/>
      <w:pPr>
        <w:ind w:left="5760" w:hanging="360"/>
      </w:pPr>
    </w:lvl>
    <w:lvl w:ilvl="8" w:tplc="18392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7">
    <w:multiLevelType w:val="hybridMultilevel"/>
    <w:lvl w:ilvl="0" w:tplc="42435630">
      <w:start w:val="1"/>
      <w:numFmt w:val="decimal"/>
      <w:lvlText w:val="%1."/>
      <w:lvlJc w:val="left"/>
      <w:pPr>
        <w:ind w:left="720" w:hanging="360"/>
      </w:pPr>
    </w:lvl>
    <w:lvl w:ilvl="1" w:tplc="42435630" w:tentative="1">
      <w:start w:val="1"/>
      <w:numFmt w:val="lowerLetter"/>
      <w:lvlText w:val="%2."/>
      <w:lvlJc w:val="left"/>
      <w:pPr>
        <w:ind w:left="1440" w:hanging="360"/>
      </w:pPr>
    </w:lvl>
    <w:lvl w:ilvl="2" w:tplc="42435630" w:tentative="1">
      <w:start w:val="1"/>
      <w:numFmt w:val="lowerRoman"/>
      <w:lvlText w:val="%3."/>
      <w:lvlJc w:val="right"/>
      <w:pPr>
        <w:ind w:left="2160" w:hanging="180"/>
      </w:pPr>
    </w:lvl>
    <w:lvl w:ilvl="3" w:tplc="42435630" w:tentative="1">
      <w:start w:val="1"/>
      <w:numFmt w:val="decimal"/>
      <w:lvlText w:val="%4."/>
      <w:lvlJc w:val="left"/>
      <w:pPr>
        <w:ind w:left="2880" w:hanging="360"/>
      </w:pPr>
    </w:lvl>
    <w:lvl w:ilvl="4" w:tplc="42435630" w:tentative="1">
      <w:start w:val="1"/>
      <w:numFmt w:val="lowerLetter"/>
      <w:lvlText w:val="%5."/>
      <w:lvlJc w:val="left"/>
      <w:pPr>
        <w:ind w:left="3600" w:hanging="360"/>
      </w:pPr>
    </w:lvl>
    <w:lvl w:ilvl="5" w:tplc="42435630" w:tentative="1">
      <w:start w:val="1"/>
      <w:numFmt w:val="lowerRoman"/>
      <w:lvlText w:val="%6."/>
      <w:lvlJc w:val="right"/>
      <w:pPr>
        <w:ind w:left="4320" w:hanging="180"/>
      </w:pPr>
    </w:lvl>
    <w:lvl w:ilvl="6" w:tplc="42435630" w:tentative="1">
      <w:start w:val="1"/>
      <w:numFmt w:val="decimal"/>
      <w:lvlText w:val="%7."/>
      <w:lvlJc w:val="left"/>
      <w:pPr>
        <w:ind w:left="5040" w:hanging="360"/>
      </w:pPr>
    </w:lvl>
    <w:lvl w:ilvl="7" w:tplc="42435630" w:tentative="1">
      <w:start w:val="1"/>
      <w:numFmt w:val="lowerLetter"/>
      <w:lvlText w:val="%8."/>
      <w:lvlJc w:val="left"/>
      <w:pPr>
        <w:ind w:left="5760" w:hanging="360"/>
      </w:pPr>
    </w:lvl>
    <w:lvl w:ilvl="8" w:tplc="42435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6">
    <w:multiLevelType w:val="hybridMultilevel"/>
    <w:lvl w:ilvl="0" w:tplc="29306860">
      <w:start w:val="1"/>
      <w:numFmt w:val="decimal"/>
      <w:lvlText w:val="%1."/>
      <w:lvlJc w:val="left"/>
      <w:pPr>
        <w:ind w:left="720" w:hanging="360"/>
      </w:pPr>
    </w:lvl>
    <w:lvl w:ilvl="1" w:tplc="29306860" w:tentative="1">
      <w:start w:val="1"/>
      <w:numFmt w:val="lowerLetter"/>
      <w:lvlText w:val="%2."/>
      <w:lvlJc w:val="left"/>
      <w:pPr>
        <w:ind w:left="1440" w:hanging="360"/>
      </w:pPr>
    </w:lvl>
    <w:lvl w:ilvl="2" w:tplc="29306860" w:tentative="1">
      <w:start w:val="1"/>
      <w:numFmt w:val="lowerRoman"/>
      <w:lvlText w:val="%3."/>
      <w:lvlJc w:val="right"/>
      <w:pPr>
        <w:ind w:left="2160" w:hanging="180"/>
      </w:pPr>
    </w:lvl>
    <w:lvl w:ilvl="3" w:tplc="29306860" w:tentative="1">
      <w:start w:val="1"/>
      <w:numFmt w:val="decimal"/>
      <w:lvlText w:val="%4."/>
      <w:lvlJc w:val="left"/>
      <w:pPr>
        <w:ind w:left="2880" w:hanging="360"/>
      </w:pPr>
    </w:lvl>
    <w:lvl w:ilvl="4" w:tplc="29306860" w:tentative="1">
      <w:start w:val="1"/>
      <w:numFmt w:val="lowerLetter"/>
      <w:lvlText w:val="%5."/>
      <w:lvlJc w:val="left"/>
      <w:pPr>
        <w:ind w:left="3600" w:hanging="360"/>
      </w:pPr>
    </w:lvl>
    <w:lvl w:ilvl="5" w:tplc="29306860" w:tentative="1">
      <w:start w:val="1"/>
      <w:numFmt w:val="lowerRoman"/>
      <w:lvlText w:val="%6."/>
      <w:lvlJc w:val="right"/>
      <w:pPr>
        <w:ind w:left="4320" w:hanging="180"/>
      </w:pPr>
    </w:lvl>
    <w:lvl w:ilvl="6" w:tplc="29306860" w:tentative="1">
      <w:start w:val="1"/>
      <w:numFmt w:val="decimal"/>
      <w:lvlText w:val="%7."/>
      <w:lvlJc w:val="left"/>
      <w:pPr>
        <w:ind w:left="5040" w:hanging="360"/>
      </w:pPr>
    </w:lvl>
    <w:lvl w:ilvl="7" w:tplc="29306860" w:tentative="1">
      <w:start w:val="1"/>
      <w:numFmt w:val="lowerLetter"/>
      <w:lvlText w:val="%8."/>
      <w:lvlJc w:val="left"/>
      <w:pPr>
        <w:ind w:left="5760" w:hanging="360"/>
      </w:pPr>
    </w:lvl>
    <w:lvl w:ilvl="8" w:tplc="29306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5">
    <w:multiLevelType w:val="hybridMultilevel"/>
    <w:lvl w:ilvl="0" w:tplc="75984328">
      <w:start w:val="1"/>
      <w:numFmt w:val="decimal"/>
      <w:lvlText w:val="%1."/>
      <w:lvlJc w:val="left"/>
      <w:pPr>
        <w:ind w:left="720" w:hanging="360"/>
      </w:pPr>
    </w:lvl>
    <w:lvl w:ilvl="1" w:tplc="75984328" w:tentative="1">
      <w:start w:val="1"/>
      <w:numFmt w:val="lowerLetter"/>
      <w:lvlText w:val="%2."/>
      <w:lvlJc w:val="left"/>
      <w:pPr>
        <w:ind w:left="1440" w:hanging="360"/>
      </w:pPr>
    </w:lvl>
    <w:lvl w:ilvl="2" w:tplc="75984328" w:tentative="1">
      <w:start w:val="1"/>
      <w:numFmt w:val="lowerRoman"/>
      <w:lvlText w:val="%3."/>
      <w:lvlJc w:val="right"/>
      <w:pPr>
        <w:ind w:left="2160" w:hanging="180"/>
      </w:pPr>
    </w:lvl>
    <w:lvl w:ilvl="3" w:tplc="75984328" w:tentative="1">
      <w:start w:val="1"/>
      <w:numFmt w:val="decimal"/>
      <w:lvlText w:val="%4."/>
      <w:lvlJc w:val="left"/>
      <w:pPr>
        <w:ind w:left="2880" w:hanging="360"/>
      </w:pPr>
    </w:lvl>
    <w:lvl w:ilvl="4" w:tplc="75984328" w:tentative="1">
      <w:start w:val="1"/>
      <w:numFmt w:val="lowerLetter"/>
      <w:lvlText w:val="%5."/>
      <w:lvlJc w:val="left"/>
      <w:pPr>
        <w:ind w:left="3600" w:hanging="360"/>
      </w:pPr>
    </w:lvl>
    <w:lvl w:ilvl="5" w:tplc="75984328" w:tentative="1">
      <w:start w:val="1"/>
      <w:numFmt w:val="lowerRoman"/>
      <w:lvlText w:val="%6."/>
      <w:lvlJc w:val="right"/>
      <w:pPr>
        <w:ind w:left="4320" w:hanging="180"/>
      </w:pPr>
    </w:lvl>
    <w:lvl w:ilvl="6" w:tplc="75984328" w:tentative="1">
      <w:start w:val="1"/>
      <w:numFmt w:val="decimal"/>
      <w:lvlText w:val="%7."/>
      <w:lvlJc w:val="left"/>
      <w:pPr>
        <w:ind w:left="5040" w:hanging="360"/>
      </w:pPr>
    </w:lvl>
    <w:lvl w:ilvl="7" w:tplc="75984328" w:tentative="1">
      <w:start w:val="1"/>
      <w:numFmt w:val="lowerLetter"/>
      <w:lvlText w:val="%8."/>
      <w:lvlJc w:val="left"/>
      <w:pPr>
        <w:ind w:left="5760" w:hanging="360"/>
      </w:pPr>
    </w:lvl>
    <w:lvl w:ilvl="8" w:tplc="75984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4">
    <w:multiLevelType w:val="hybridMultilevel"/>
    <w:lvl w:ilvl="0" w:tplc="42992968">
      <w:start w:val="1"/>
      <w:numFmt w:val="decimal"/>
      <w:lvlText w:val="%1."/>
      <w:lvlJc w:val="left"/>
      <w:pPr>
        <w:ind w:left="720" w:hanging="360"/>
      </w:pPr>
    </w:lvl>
    <w:lvl w:ilvl="1" w:tplc="42992968" w:tentative="1">
      <w:start w:val="1"/>
      <w:numFmt w:val="lowerLetter"/>
      <w:lvlText w:val="%2."/>
      <w:lvlJc w:val="left"/>
      <w:pPr>
        <w:ind w:left="1440" w:hanging="360"/>
      </w:pPr>
    </w:lvl>
    <w:lvl w:ilvl="2" w:tplc="42992968" w:tentative="1">
      <w:start w:val="1"/>
      <w:numFmt w:val="lowerRoman"/>
      <w:lvlText w:val="%3."/>
      <w:lvlJc w:val="right"/>
      <w:pPr>
        <w:ind w:left="2160" w:hanging="180"/>
      </w:pPr>
    </w:lvl>
    <w:lvl w:ilvl="3" w:tplc="42992968" w:tentative="1">
      <w:start w:val="1"/>
      <w:numFmt w:val="decimal"/>
      <w:lvlText w:val="%4."/>
      <w:lvlJc w:val="left"/>
      <w:pPr>
        <w:ind w:left="2880" w:hanging="360"/>
      </w:pPr>
    </w:lvl>
    <w:lvl w:ilvl="4" w:tplc="42992968" w:tentative="1">
      <w:start w:val="1"/>
      <w:numFmt w:val="lowerLetter"/>
      <w:lvlText w:val="%5."/>
      <w:lvlJc w:val="left"/>
      <w:pPr>
        <w:ind w:left="3600" w:hanging="360"/>
      </w:pPr>
    </w:lvl>
    <w:lvl w:ilvl="5" w:tplc="42992968" w:tentative="1">
      <w:start w:val="1"/>
      <w:numFmt w:val="lowerRoman"/>
      <w:lvlText w:val="%6."/>
      <w:lvlJc w:val="right"/>
      <w:pPr>
        <w:ind w:left="4320" w:hanging="180"/>
      </w:pPr>
    </w:lvl>
    <w:lvl w:ilvl="6" w:tplc="42992968" w:tentative="1">
      <w:start w:val="1"/>
      <w:numFmt w:val="decimal"/>
      <w:lvlText w:val="%7."/>
      <w:lvlJc w:val="left"/>
      <w:pPr>
        <w:ind w:left="5040" w:hanging="360"/>
      </w:pPr>
    </w:lvl>
    <w:lvl w:ilvl="7" w:tplc="42992968" w:tentative="1">
      <w:start w:val="1"/>
      <w:numFmt w:val="lowerLetter"/>
      <w:lvlText w:val="%8."/>
      <w:lvlJc w:val="left"/>
      <w:pPr>
        <w:ind w:left="5760" w:hanging="360"/>
      </w:pPr>
    </w:lvl>
    <w:lvl w:ilvl="8" w:tplc="42992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3">
    <w:multiLevelType w:val="hybridMultilevel"/>
    <w:lvl w:ilvl="0" w:tplc="87360724">
      <w:start w:val="1"/>
      <w:numFmt w:val="decimal"/>
      <w:lvlText w:val="%1."/>
      <w:lvlJc w:val="left"/>
      <w:pPr>
        <w:ind w:left="720" w:hanging="360"/>
      </w:pPr>
    </w:lvl>
    <w:lvl w:ilvl="1" w:tplc="87360724" w:tentative="1">
      <w:start w:val="1"/>
      <w:numFmt w:val="lowerLetter"/>
      <w:lvlText w:val="%2."/>
      <w:lvlJc w:val="left"/>
      <w:pPr>
        <w:ind w:left="1440" w:hanging="360"/>
      </w:pPr>
    </w:lvl>
    <w:lvl w:ilvl="2" w:tplc="87360724" w:tentative="1">
      <w:start w:val="1"/>
      <w:numFmt w:val="lowerRoman"/>
      <w:lvlText w:val="%3."/>
      <w:lvlJc w:val="right"/>
      <w:pPr>
        <w:ind w:left="2160" w:hanging="180"/>
      </w:pPr>
    </w:lvl>
    <w:lvl w:ilvl="3" w:tplc="87360724" w:tentative="1">
      <w:start w:val="1"/>
      <w:numFmt w:val="decimal"/>
      <w:lvlText w:val="%4."/>
      <w:lvlJc w:val="left"/>
      <w:pPr>
        <w:ind w:left="2880" w:hanging="360"/>
      </w:pPr>
    </w:lvl>
    <w:lvl w:ilvl="4" w:tplc="87360724" w:tentative="1">
      <w:start w:val="1"/>
      <w:numFmt w:val="lowerLetter"/>
      <w:lvlText w:val="%5."/>
      <w:lvlJc w:val="left"/>
      <w:pPr>
        <w:ind w:left="3600" w:hanging="360"/>
      </w:pPr>
    </w:lvl>
    <w:lvl w:ilvl="5" w:tplc="87360724" w:tentative="1">
      <w:start w:val="1"/>
      <w:numFmt w:val="lowerRoman"/>
      <w:lvlText w:val="%6."/>
      <w:lvlJc w:val="right"/>
      <w:pPr>
        <w:ind w:left="4320" w:hanging="180"/>
      </w:pPr>
    </w:lvl>
    <w:lvl w:ilvl="6" w:tplc="87360724" w:tentative="1">
      <w:start w:val="1"/>
      <w:numFmt w:val="decimal"/>
      <w:lvlText w:val="%7."/>
      <w:lvlJc w:val="left"/>
      <w:pPr>
        <w:ind w:left="5040" w:hanging="360"/>
      </w:pPr>
    </w:lvl>
    <w:lvl w:ilvl="7" w:tplc="87360724" w:tentative="1">
      <w:start w:val="1"/>
      <w:numFmt w:val="lowerLetter"/>
      <w:lvlText w:val="%8."/>
      <w:lvlJc w:val="left"/>
      <w:pPr>
        <w:ind w:left="5760" w:hanging="360"/>
      </w:pPr>
    </w:lvl>
    <w:lvl w:ilvl="8" w:tplc="87360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2">
    <w:multiLevelType w:val="hybridMultilevel"/>
    <w:lvl w:ilvl="0" w:tplc="67001502">
      <w:start w:val="1"/>
      <w:numFmt w:val="decimal"/>
      <w:lvlText w:val="%1."/>
      <w:lvlJc w:val="left"/>
      <w:pPr>
        <w:ind w:left="720" w:hanging="360"/>
      </w:pPr>
    </w:lvl>
    <w:lvl w:ilvl="1" w:tplc="67001502" w:tentative="1">
      <w:start w:val="1"/>
      <w:numFmt w:val="lowerLetter"/>
      <w:lvlText w:val="%2."/>
      <w:lvlJc w:val="left"/>
      <w:pPr>
        <w:ind w:left="1440" w:hanging="360"/>
      </w:pPr>
    </w:lvl>
    <w:lvl w:ilvl="2" w:tplc="67001502" w:tentative="1">
      <w:start w:val="1"/>
      <w:numFmt w:val="lowerRoman"/>
      <w:lvlText w:val="%3."/>
      <w:lvlJc w:val="right"/>
      <w:pPr>
        <w:ind w:left="2160" w:hanging="180"/>
      </w:pPr>
    </w:lvl>
    <w:lvl w:ilvl="3" w:tplc="67001502" w:tentative="1">
      <w:start w:val="1"/>
      <w:numFmt w:val="decimal"/>
      <w:lvlText w:val="%4."/>
      <w:lvlJc w:val="left"/>
      <w:pPr>
        <w:ind w:left="2880" w:hanging="360"/>
      </w:pPr>
    </w:lvl>
    <w:lvl w:ilvl="4" w:tplc="67001502" w:tentative="1">
      <w:start w:val="1"/>
      <w:numFmt w:val="lowerLetter"/>
      <w:lvlText w:val="%5."/>
      <w:lvlJc w:val="left"/>
      <w:pPr>
        <w:ind w:left="3600" w:hanging="360"/>
      </w:pPr>
    </w:lvl>
    <w:lvl w:ilvl="5" w:tplc="67001502" w:tentative="1">
      <w:start w:val="1"/>
      <w:numFmt w:val="lowerRoman"/>
      <w:lvlText w:val="%6."/>
      <w:lvlJc w:val="right"/>
      <w:pPr>
        <w:ind w:left="4320" w:hanging="180"/>
      </w:pPr>
    </w:lvl>
    <w:lvl w:ilvl="6" w:tplc="67001502" w:tentative="1">
      <w:start w:val="1"/>
      <w:numFmt w:val="decimal"/>
      <w:lvlText w:val="%7."/>
      <w:lvlJc w:val="left"/>
      <w:pPr>
        <w:ind w:left="5040" w:hanging="360"/>
      </w:pPr>
    </w:lvl>
    <w:lvl w:ilvl="7" w:tplc="67001502" w:tentative="1">
      <w:start w:val="1"/>
      <w:numFmt w:val="lowerLetter"/>
      <w:lvlText w:val="%8."/>
      <w:lvlJc w:val="left"/>
      <w:pPr>
        <w:ind w:left="5760" w:hanging="360"/>
      </w:pPr>
    </w:lvl>
    <w:lvl w:ilvl="8" w:tplc="67001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1">
    <w:multiLevelType w:val="hybridMultilevel"/>
    <w:lvl w:ilvl="0" w:tplc="99748307">
      <w:start w:val="1"/>
      <w:numFmt w:val="decimal"/>
      <w:lvlText w:val="%1."/>
      <w:lvlJc w:val="left"/>
      <w:pPr>
        <w:ind w:left="720" w:hanging="360"/>
      </w:pPr>
    </w:lvl>
    <w:lvl w:ilvl="1" w:tplc="99748307" w:tentative="1">
      <w:start w:val="1"/>
      <w:numFmt w:val="lowerLetter"/>
      <w:lvlText w:val="%2."/>
      <w:lvlJc w:val="left"/>
      <w:pPr>
        <w:ind w:left="1440" w:hanging="360"/>
      </w:pPr>
    </w:lvl>
    <w:lvl w:ilvl="2" w:tplc="99748307" w:tentative="1">
      <w:start w:val="1"/>
      <w:numFmt w:val="lowerRoman"/>
      <w:lvlText w:val="%3."/>
      <w:lvlJc w:val="right"/>
      <w:pPr>
        <w:ind w:left="2160" w:hanging="180"/>
      </w:pPr>
    </w:lvl>
    <w:lvl w:ilvl="3" w:tplc="99748307" w:tentative="1">
      <w:start w:val="1"/>
      <w:numFmt w:val="decimal"/>
      <w:lvlText w:val="%4."/>
      <w:lvlJc w:val="left"/>
      <w:pPr>
        <w:ind w:left="2880" w:hanging="360"/>
      </w:pPr>
    </w:lvl>
    <w:lvl w:ilvl="4" w:tplc="99748307" w:tentative="1">
      <w:start w:val="1"/>
      <w:numFmt w:val="lowerLetter"/>
      <w:lvlText w:val="%5."/>
      <w:lvlJc w:val="left"/>
      <w:pPr>
        <w:ind w:left="3600" w:hanging="360"/>
      </w:pPr>
    </w:lvl>
    <w:lvl w:ilvl="5" w:tplc="99748307" w:tentative="1">
      <w:start w:val="1"/>
      <w:numFmt w:val="lowerRoman"/>
      <w:lvlText w:val="%6."/>
      <w:lvlJc w:val="right"/>
      <w:pPr>
        <w:ind w:left="4320" w:hanging="180"/>
      </w:pPr>
    </w:lvl>
    <w:lvl w:ilvl="6" w:tplc="99748307" w:tentative="1">
      <w:start w:val="1"/>
      <w:numFmt w:val="decimal"/>
      <w:lvlText w:val="%7."/>
      <w:lvlJc w:val="left"/>
      <w:pPr>
        <w:ind w:left="5040" w:hanging="360"/>
      </w:pPr>
    </w:lvl>
    <w:lvl w:ilvl="7" w:tplc="99748307" w:tentative="1">
      <w:start w:val="1"/>
      <w:numFmt w:val="lowerLetter"/>
      <w:lvlText w:val="%8."/>
      <w:lvlJc w:val="left"/>
      <w:pPr>
        <w:ind w:left="5760" w:hanging="360"/>
      </w:pPr>
    </w:lvl>
    <w:lvl w:ilvl="8" w:tplc="99748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">
    <w:multiLevelType w:val="hybridMultilevel"/>
    <w:lvl w:ilvl="0" w:tplc="25833980">
      <w:start w:val="1"/>
      <w:numFmt w:val="decimal"/>
      <w:lvlText w:val="%1."/>
      <w:lvlJc w:val="left"/>
      <w:pPr>
        <w:ind w:left="720" w:hanging="360"/>
      </w:pPr>
    </w:lvl>
    <w:lvl w:ilvl="1" w:tplc="25833980" w:tentative="1">
      <w:start w:val="1"/>
      <w:numFmt w:val="lowerLetter"/>
      <w:lvlText w:val="%2."/>
      <w:lvlJc w:val="left"/>
      <w:pPr>
        <w:ind w:left="1440" w:hanging="360"/>
      </w:pPr>
    </w:lvl>
    <w:lvl w:ilvl="2" w:tplc="25833980" w:tentative="1">
      <w:start w:val="1"/>
      <w:numFmt w:val="lowerRoman"/>
      <w:lvlText w:val="%3."/>
      <w:lvlJc w:val="right"/>
      <w:pPr>
        <w:ind w:left="2160" w:hanging="180"/>
      </w:pPr>
    </w:lvl>
    <w:lvl w:ilvl="3" w:tplc="25833980" w:tentative="1">
      <w:start w:val="1"/>
      <w:numFmt w:val="decimal"/>
      <w:lvlText w:val="%4."/>
      <w:lvlJc w:val="left"/>
      <w:pPr>
        <w:ind w:left="2880" w:hanging="360"/>
      </w:pPr>
    </w:lvl>
    <w:lvl w:ilvl="4" w:tplc="25833980" w:tentative="1">
      <w:start w:val="1"/>
      <w:numFmt w:val="lowerLetter"/>
      <w:lvlText w:val="%5."/>
      <w:lvlJc w:val="left"/>
      <w:pPr>
        <w:ind w:left="3600" w:hanging="360"/>
      </w:pPr>
    </w:lvl>
    <w:lvl w:ilvl="5" w:tplc="25833980" w:tentative="1">
      <w:start w:val="1"/>
      <w:numFmt w:val="lowerRoman"/>
      <w:lvlText w:val="%6."/>
      <w:lvlJc w:val="right"/>
      <w:pPr>
        <w:ind w:left="4320" w:hanging="180"/>
      </w:pPr>
    </w:lvl>
    <w:lvl w:ilvl="6" w:tplc="25833980" w:tentative="1">
      <w:start w:val="1"/>
      <w:numFmt w:val="decimal"/>
      <w:lvlText w:val="%7."/>
      <w:lvlJc w:val="left"/>
      <w:pPr>
        <w:ind w:left="5040" w:hanging="360"/>
      </w:pPr>
    </w:lvl>
    <w:lvl w:ilvl="7" w:tplc="25833980" w:tentative="1">
      <w:start w:val="1"/>
      <w:numFmt w:val="lowerLetter"/>
      <w:lvlText w:val="%8."/>
      <w:lvlJc w:val="left"/>
      <w:pPr>
        <w:ind w:left="5760" w:hanging="360"/>
      </w:pPr>
    </w:lvl>
    <w:lvl w:ilvl="8" w:tplc="25833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">
    <w:multiLevelType w:val="hybridMultilevel"/>
    <w:lvl w:ilvl="0" w:tplc="67557890">
      <w:start w:val="1"/>
      <w:numFmt w:val="decimal"/>
      <w:lvlText w:val="%1."/>
      <w:lvlJc w:val="left"/>
      <w:pPr>
        <w:ind w:left="720" w:hanging="360"/>
      </w:pPr>
    </w:lvl>
    <w:lvl w:ilvl="1" w:tplc="67557890" w:tentative="1">
      <w:start w:val="1"/>
      <w:numFmt w:val="lowerLetter"/>
      <w:lvlText w:val="%2."/>
      <w:lvlJc w:val="left"/>
      <w:pPr>
        <w:ind w:left="1440" w:hanging="360"/>
      </w:pPr>
    </w:lvl>
    <w:lvl w:ilvl="2" w:tplc="67557890" w:tentative="1">
      <w:start w:val="1"/>
      <w:numFmt w:val="lowerRoman"/>
      <w:lvlText w:val="%3."/>
      <w:lvlJc w:val="right"/>
      <w:pPr>
        <w:ind w:left="2160" w:hanging="180"/>
      </w:pPr>
    </w:lvl>
    <w:lvl w:ilvl="3" w:tplc="67557890" w:tentative="1">
      <w:start w:val="1"/>
      <w:numFmt w:val="decimal"/>
      <w:lvlText w:val="%4."/>
      <w:lvlJc w:val="left"/>
      <w:pPr>
        <w:ind w:left="2880" w:hanging="360"/>
      </w:pPr>
    </w:lvl>
    <w:lvl w:ilvl="4" w:tplc="67557890" w:tentative="1">
      <w:start w:val="1"/>
      <w:numFmt w:val="lowerLetter"/>
      <w:lvlText w:val="%5."/>
      <w:lvlJc w:val="left"/>
      <w:pPr>
        <w:ind w:left="3600" w:hanging="360"/>
      </w:pPr>
    </w:lvl>
    <w:lvl w:ilvl="5" w:tplc="67557890" w:tentative="1">
      <w:start w:val="1"/>
      <w:numFmt w:val="lowerRoman"/>
      <w:lvlText w:val="%6."/>
      <w:lvlJc w:val="right"/>
      <w:pPr>
        <w:ind w:left="4320" w:hanging="180"/>
      </w:pPr>
    </w:lvl>
    <w:lvl w:ilvl="6" w:tplc="67557890" w:tentative="1">
      <w:start w:val="1"/>
      <w:numFmt w:val="decimal"/>
      <w:lvlText w:val="%7."/>
      <w:lvlJc w:val="left"/>
      <w:pPr>
        <w:ind w:left="5040" w:hanging="360"/>
      </w:pPr>
    </w:lvl>
    <w:lvl w:ilvl="7" w:tplc="67557890" w:tentative="1">
      <w:start w:val="1"/>
      <w:numFmt w:val="lowerLetter"/>
      <w:lvlText w:val="%8."/>
      <w:lvlJc w:val="left"/>
      <w:pPr>
        <w:ind w:left="5760" w:hanging="360"/>
      </w:pPr>
    </w:lvl>
    <w:lvl w:ilvl="8" w:tplc="67557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8">
    <w:multiLevelType w:val="hybridMultilevel"/>
    <w:lvl w:ilvl="0" w:tplc="23177437">
      <w:start w:val="1"/>
      <w:numFmt w:val="decimal"/>
      <w:lvlText w:val="%1."/>
      <w:lvlJc w:val="left"/>
      <w:pPr>
        <w:ind w:left="720" w:hanging="360"/>
      </w:pPr>
    </w:lvl>
    <w:lvl w:ilvl="1" w:tplc="23177437" w:tentative="1">
      <w:start w:val="1"/>
      <w:numFmt w:val="lowerLetter"/>
      <w:lvlText w:val="%2."/>
      <w:lvlJc w:val="left"/>
      <w:pPr>
        <w:ind w:left="1440" w:hanging="360"/>
      </w:pPr>
    </w:lvl>
    <w:lvl w:ilvl="2" w:tplc="23177437" w:tentative="1">
      <w:start w:val="1"/>
      <w:numFmt w:val="lowerRoman"/>
      <w:lvlText w:val="%3."/>
      <w:lvlJc w:val="right"/>
      <w:pPr>
        <w:ind w:left="2160" w:hanging="180"/>
      </w:pPr>
    </w:lvl>
    <w:lvl w:ilvl="3" w:tplc="23177437" w:tentative="1">
      <w:start w:val="1"/>
      <w:numFmt w:val="decimal"/>
      <w:lvlText w:val="%4."/>
      <w:lvlJc w:val="left"/>
      <w:pPr>
        <w:ind w:left="2880" w:hanging="360"/>
      </w:pPr>
    </w:lvl>
    <w:lvl w:ilvl="4" w:tplc="23177437" w:tentative="1">
      <w:start w:val="1"/>
      <w:numFmt w:val="lowerLetter"/>
      <w:lvlText w:val="%5."/>
      <w:lvlJc w:val="left"/>
      <w:pPr>
        <w:ind w:left="3600" w:hanging="360"/>
      </w:pPr>
    </w:lvl>
    <w:lvl w:ilvl="5" w:tplc="23177437" w:tentative="1">
      <w:start w:val="1"/>
      <w:numFmt w:val="lowerRoman"/>
      <w:lvlText w:val="%6."/>
      <w:lvlJc w:val="right"/>
      <w:pPr>
        <w:ind w:left="4320" w:hanging="180"/>
      </w:pPr>
    </w:lvl>
    <w:lvl w:ilvl="6" w:tplc="23177437" w:tentative="1">
      <w:start w:val="1"/>
      <w:numFmt w:val="decimal"/>
      <w:lvlText w:val="%7."/>
      <w:lvlJc w:val="left"/>
      <w:pPr>
        <w:ind w:left="5040" w:hanging="360"/>
      </w:pPr>
    </w:lvl>
    <w:lvl w:ilvl="7" w:tplc="23177437" w:tentative="1">
      <w:start w:val="1"/>
      <w:numFmt w:val="lowerLetter"/>
      <w:lvlText w:val="%8."/>
      <w:lvlJc w:val="left"/>
      <w:pPr>
        <w:ind w:left="5760" w:hanging="360"/>
      </w:pPr>
    </w:lvl>
    <w:lvl w:ilvl="8" w:tplc="23177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">
    <w:multiLevelType w:val="hybridMultilevel"/>
    <w:lvl w:ilvl="0" w:tplc="34279187">
      <w:start w:val="1"/>
      <w:numFmt w:val="decimal"/>
      <w:lvlText w:val="%1."/>
      <w:lvlJc w:val="left"/>
      <w:pPr>
        <w:ind w:left="720" w:hanging="360"/>
      </w:pPr>
    </w:lvl>
    <w:lvl w:ilvl="1" w:tplc="34279187" w:tentative="1">
      <w:start w:val="1"/>
      <w:numFmt w:val="lowerLetter"/>
      <w:lvlText w:val="%2."/>
      <w:lvlJc w:val="left"/>
      <w:pPr>
        <w:ind w:left="1440" w:hanging="360"/>
      </w:pPr>
    </w:lvl>
    <w:lvl w:ilvl="2" w:tplc="34279187" w:tentative="1">
      <w:start w:val="1"/>
      <w:numFmt w:val="lowerRoman"/>
      <w:lvlText w:val="%3."/>
      <w:lvlJc w:val="right"/>
      <w:pPr>
        <w:ind w:left="2160" w:hanging="180"/>
      </w:pPr>
    </w:lvl>
    <w:lvl w:ilvl="3" w:tplc="34279187" w:tentative="1">
      <w:start w:val="1"/>
      <w:numFmt w:val="decimal"/>
      <w:lvlText w:val="%4."/>
      <w:lvlJc w:val="left"/>
      <w:pPr>
        <w:ind w:left="2880" w:hanging="360"/>
      </w:pPr>
    </w:lvl>
    <w:lvl w:ilvl="4" w:tplc="34279187" w:tentative="1">
      <w:start w:val="1"/>
      <w:numFmt w:val="lowerLetter"/>
      <w:lvlText w:val="%5."/>
      <w:lvlJc w:val="left"/>
      <w:pPr>
        <w:ind w:left="3600" w:hanging="360"/>
      </w:pPr>
    </w:lvl>
    <w:lvl w:ilvl="5" w:tplc="34279187" w:tentative="1">
      <w:start w:val="1"/>
      <w:numFmt w:val="lowerRoman"/>
      <w:lvlText w:val="%6."/>
      <w:lvlJc w:val="right"/>
      <w:pPr>
        <w:ind w:left="4320" w:hanging="180"/>
      </w:pPr>
    </w:lvl>
    <w:lvl w:ilvl="6" w:tplc="34279187" w:tentative="1">
      <w:start w:val="1"/>
      <w:numFmt w:val="decimal"/>
      <w:lvlText w:val="%7."/>
      <w:lvlJc w:val="left"/>
      <w:pPr>
        <w:ind w:left="5040" w:hanging="360"/>
      </w:pPr>
    </w:lvl>
    <w:lvl w:ilvl="7" w:tplc="34279187" w:tentative="1">
      <w:start w:val="1"/>
      <w:numFmt w:val="lowerLetter"/>
      <w:lvlText w:val="%8."/>
      <w:lvlJc w:val="left"/>
      <w:pPr>
        <w:ind w:left="5760" w:hanging="360"/>
      </w:pPr>
    </w:lvl>
    <w:lvl w:ilvl="8" w:tplc="34279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">
    <w:multiLevelType w:val="hybridMultilevel"/>
    <w:lvl w:ilvl="0" w:tplc="72533329">
      <w:start w:val="1"/>
      <w:numFmt w:val="decimal"/>
      <w:lvlText w:val="%1."/>
      <w:lvlJc w:val="left"/>
      <w:pPr>
        <w:ind w:left="720" w:hanging="360"/>
      </w:pPr>
    </w:lvl>
    <w:lvl w:ilvl="1" w:tplc="72533329" w:tentative="1">
      <w:start w:val="1"/>
      <w:numFmt w:val="lowerLetter"/>
      <w:lvlText w:val="%2."/>
      <w:lvlJc w:val="left"/>
      <w:pPr>
        <w:ind w:left="1440" w:hanging="360"/>
      </w:pPr>
    </w:lvl>
    <w:lvl w:ilvl="2" w:tplc="72533329" w:tentative="1">
      <w:start w:val="1"/>
      <w:numFmt w:val="lowerRoman"/>
      <w:lvlText w:val="%3."/>
      <w:lvlJc w:val="right"/>
      <w:pPr>
        <w:ind w:left="2160" w:hanging="180"/>
      </w:pPr>
    </w:lvl>
    <w:lvl w:ilvl="3" w:tplc="72533329" w:tentative="1">
      <w:start w:val="1"/>
      <w:numFmt w:val="decimal"/>
      <w:lvlText w:val="%4."/>
      <w:lvlJc w:val="left"/>
      <w:pPr>
        <w:ind w:left="2880" w:hanging="360"/>
      </w:pPr>
    </w:lvl>
    <w:lvl w:ilvl="4" w:tplc="72533329" w:tentative="1">
      <w:start w:val="1"/>
      <w:numFmt w:val="lowerLetter"/>
      <w:lvlText w:val="%5."/>
      <w:lvlJc w:val="left"/>
      <w:pPr>
        <w:ind w:left="3600" w:hanging="360"/>
      </w:pPr>
    </w:lvl>
    <w:lvl w:ilvl="5" w:tplc="72533329" w:tentative="1">
      <w:start w:val="1"/>
      <w:numFmt w:val="lowerRoman"/>
      <w:lvlText w:val="%6."/>
      <w:lvlJc w:val="right"/>
      <w:pPr>
        <w:ind w:left="4320" w:hanging="180"/>
      </w:pPr>
    </w:lvl>
    <w:lvl w:ilvl="6" w:tplc="72533329" w:tentative="1">
      <w:start w:val="1"/>
      <w:numFmt w:val="decimal"/>
      <w:lvlText w:val="%7."/>
      <w:lvlJc w:val="left"/>
      <w:pPr>
        <w:ind w:left="5040" w:hanging="360"/>
      </w:pPr>
    </w:lvl>
    <w:lvl w:ilvl="7" w:tplc="72533329" w:tentative="1">
      <w:start w:val="1"/>
      <w:numFmt w:val="lowerLetter"/>
      <w:lvlText w:val="%8."/>
      <w:lvlJc w:val="left"/>
      <w:pPr>
        <w:ind w:left="5760" w:hanging="360"/>
      </w:pPr>
    </w:lvl>
    <w:lvl w:ilvl="8" w:tplc="72533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">
    <w:multiLevelType w:val="hybridMultilevel"/>
    <w:lvl w:ilvl="0" w:tplc="68780561">
      <w:start w:val="1"/>
      <w:numFmt w:val="decimal"/>
      <w:lvlText w:val="%1."/>
      <w:lvlJc w:val="left"/>
      <w:pPr>
        <w:ind w:left="720" w:hanging="360"/>
      </w:pPr>
    </w:lvl>
    <w:lvl w:ilvl="1" w:tplc="68780561" w:tentative="1">
      <w:start w:val="1"/>
      <w:numFmt w:val="lowerLetter"/>
      <w:lvlText w:val="%2."/>
      <w:lvlJc w:val="left"/>
      <w:pPr>
        <w:ind w:left="1440" w:hanging="360"/>
      </w:pPr>
    </w:lvl>
    <w:lvl w:ilvl="2" w:tplc="68780561" w:tentative="1">
      <w:start w:val="1"/>
      <w:numFmt w:val="lowerRoman"/>
      <w:lvlText w:val="%3."/>
      <w:lvlJc w:val="right"/>
      <w:pPr>
        <w:ind w:left="2160" w:hanging="180"/>
      </w:pPr>
    </w:lvl>
    <w:lvl w:ilvl="3" w:tplc="68780561" w:tentative="1">
      <w:start w:val="1"/>
      <w:numFmt w:val="decimal"/>
      <w:lvlText w:val="%4."/>
      <w:lvlJc w:val="left"/>
      <w:pPr>
        <w:ind w:left="2880" w:hanging="360"/>
      </w:pPr>
    </w:lvl>
    <w:lvl w:ilvl="4" w:tplc="68780561" w:tentative="1">
      <w:start w:val="1"/>
      <w:numFmt w:val="lowerLetter"/>
      <w:lvlText w:val="%5."/>
      <w:lvlJc w:val="left"/>
      <w:pPr>
        <w:ind w:left="3600" w:hanging="360"/>
      </w:pPr>
    </w:lvl>
    <w:lvl w:ilvl="5" w:tplc="68780561" w:tentative="1">
      <w:start w:val="1"/>
      <w:numFmt w:val="lowerRoman"/>
      <w:lvlText w:val="%6."/>
      <w:lvlJc w:val="right"/>
      <w:pPr>
        <w:ind w:left="4320" w:hanging="180"/>
      </w:pPr>
    </w:lvl>
    <w:lvl w:ilvl="6" w:tplc="68780561" w:tentative="1">
      <w:start w:val="1"/>
      <w:numFmt w:val="decimal"/>
      <w:lvlText w:val="%7."/>
      <w:lvlJc w:val="left"/>
      <w:pPr>
        <w:ind w:left="5040" w:hanging="360"/>
      </w:pPr>
    </w:lvl>
    <w:lvl w:ilvl="7" w:tplc="68780561" w:tentative="1">
      <w:start w:val="1"/>
      <w:numFmt w:val="lowerLetter"/>
      <w:lvlText w:val="%8."/>
      <w:lvlJc w:val="left"/>
      <w:pPr>
        <w:ind w:left="5760" w:hanging="360"/>
      </w:pPr>
    </w:lvl>
    <w:lvl w:ilvl="8" w:tplc="68780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">
    <w:multiLevelType w:val="hybridMultilevel"/>
    <w:lvl w:ilvl="0" w:tplc="92482323">
      <w:start w:val="1"/>
      <w:numFmt w:val="decimal"/>
      <w:lvlText w:val="%1."/>
      <w:lvlJc w:val="left"/>
      <w:pPr>
        <w:ind w:left="720" w:hanging="360"/>
      </w:pPr>
    </w:lvl>
    <w:lvl w:ilvl="1" w:tplc="92482323" w:tentative="1">
      <w:start w:val="1"/>
      <w:numFmt w:val="lowerLetter"/>
      <w:lvlText w:val="%2."/>
      <w:lvlJc w:val="left"/>
      <w:pPr>
        <w:ind w:left="1440" w:hanging="360"/>
      </w:pPr>
    </w:lvl>
    <w:lvl w:ilvl="2" w:tplc="92482323" w:tentative="1">
      <w:start w:val="1"/>
      <w:numFmt w:val="lowerRoman"/>
      <w:lvlText w:val="%3."/>
      <w:lvlJc w:val="right"/>
      <w:pPr>
        <w:ind w:left="2160" w:hanging="180"/>
      </w:pPr>
    </w:lvl>
    <w:lvl w:ilvl="3" w:tplc="92482323" w:tentative="1">
      <w:start w:val="1"/>
      <w:numFmt w:val="decimal"/>
      <w:lvlText w:val="%4."/>
      <w:lvlJc w:val="left"/>
      <w:pPr>
        <w:ind w:left="2880" w:hanging="360"/>
      </w:pPr>
    </w:lvl>
    <w:lvl w:ilvl="4" w:tplc="92482323" w:tentative="1">
      <w:start w:val="1"/>
      <w:numFmt w:val="lowerLetter"/>
      <w:lvlText w:val="%5."/>
      <w:lvlJc w:val="left"/>
      <w:pPr>
        <w:ind w:left="3600" w:hanging="360"/>
      </w:pPr>
    </w:lvl>
    <w:lvl w:ilvl="5" w:tplc="92482323" w:tentative="1">
      <w:start w:val="1"/>
      <w:numFmt w:val="lowerRoman"/>
      <w:lvlText w:val="%6."/>
      <w:lvlJc w:val="right"/>
      <w:pPr>
        <w:ind w:left="4320" w:hanging="180"/>
      </w:pPr>
    </w:lvl>
    <w:lvl w:ilvl="6" w:tplc="92482323" w:tentative="1">
      <w:start w:val="1"/>
      <w:numFmt w:val="decimal"/>
      <w:lvlText w:val="%7."/>
      <w:lvlJc w:val="left"/>
      <w:pPr>
        <w:ind w:left="5040" w:hanging="360"/>
      </w:pPr>
    </w:lvl>
    <w:lvl w:ilvl="7" w:tplc="92482323" w:tentative="1">
      <w:start w:val="1"/>
      <w:numFmt w:val="lowerLetter"/>
      <w:lvlText w:val="%8."/>
      <w:lvlJc w:val="left"/>
      <w:pPr>
        <w:ind w:left="5760" w:hanging="360"/>
      </w:pPr>
    </w:lvl>
    <w:lvl w:ilvl="8" w:tplc="92482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3">
    <w:multiLevelType w:val="hybridMultilevel"/>
    <w:lvl w:ilvl="0" w:tplc="40862106">
      <w:start w:val="1"/>
      <w:numFmt w:val="decimal"/>
      <w:lvlText w:val="%1."/>
      <w:lvlJc w:val="left"/>
      <w:pPr>
        <w:ind w:left="720" w:hanging="360"/>
      </w:pPr>
    </w:lvl>
    <w:lvl w:ilvl="1" w:tplc="40862106" w:tentative="1">
      <w:start w:val="1"/>
      <w:numFmt w:val="lowerLetter"/>
      <w:lvlText w:val="%2."/>
      <w:lvlJc w:val="left"/>
      <w:pPr>
        <w:ind w:left="1440" w:hanging="360"/>
      </w:pPr>
    </w:lvl>
    <w:lvl w:ilvl="2" w:tplc="40862106" w:tentative="1">
      <w:start w:val="1"/>
      <w:numFmt w:val="lowerRoman"/>
      <w:lvlText w:val="%3."/>
      <w:lvlJc w:val="right"/>
      <w:pPr>
        <w:ind w:left="2160" w:hanging="180"/>
      </w:pPr>
    </w:lvl>
    <w:lvl w:ilvl="3" w:tplc="40862106" w:tentative="1">
      <w:start w:val="1"/>
      <w:numFmt w:val="decimal"/>
      <w:lvlText w:val="%4."/>
      <w:lvlJc w:val="left"/>
      <w:pPr>
        <w:ind w:left="2880" w:hanging="360"/>
      </w:pPr>
    </w:lvl>
    <w:lvl w:ilvl="4" w:tplc="40862106" w:tentative="1">
      <w:start w:val="1"/>
      <w:numFmt w:val="lowerLetter"/>
      <w:lvlText w:val="%5."/>
      <w:lvlJc w:val="left"/>
      <w:pPr>
        <w:ind w:left="3600" w:hanging="360"/>
      </w:pPr>
    </w:lvl>
    <w:lvl w:ilvl="5" w:tplc="40862106" w:tentative="1">
      <w:start w:val="1"/>
      <w:numFmt w:val="lowerRoman"/>
      <w:lvlText w:val="%6."/>
      <w:lvlJc w:val="right"/>
      <w:pPr>
        <w:ind w:left="4320" w:hanging="180"/>
      </w:pPr>
    </w:lvl>
    <w:lvl w:ilvl="6" w:tplc="40862106" w:tentative="1">
      <w:start w:val="1"/>
      <w:numFmt w:val="decimal"/>
      <w:lvlText w:val="%7."/>
      <w:lvlJc w:val="left"/>
      <w:pPr>
        <w:ind w:left="5040" w:hanging="360"/>
      </w:pPr>
    </w:lvl>
    <w:lvl w:ilvl="7" w:tplc="40862106" w:tentative="1">
      <w:start w:val="1"/>
      <w:numFmt w:val="lowerLetter"/>
      <w:lvlText w:val="%8."/>
      <w:lvlJc w:val="left"/>
      <w:pPr>
        <w:ind w:left="5760" w:hanging="360"/>
      </w:pPr>
    </w:lvl>
    <w:lvl w:ilvl="8" w:tplc="40862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">
    <w:multiLevelType w:val="hybridMultilevel"/>
    <w:lvl w:ilvl="0" w:tplc="88804758">
      <w:start w:val="1"/>
      <w:numFmt w:val="decimal"/>
      <w:lvlText w:val="%1."/>
      <w:lvlJc w:val="left"/>
      <w:pPr>
        <w:ind w:left="720" w:hanging="360"/>
      </w:pPr>
    </w:lvl>
    <w:lvl w:ilvl="1" w:tplc="88804758" w:tentative="1">
      <w:start w:val="1"/>
      <w:numFmt w:val="lowerLetter"/>
      <w:lvlText w:val="%2."/>
      <w:lvlJc w:val="left"/>
      <w:pPr>
        <w:ind w:left="1440" w:hanging="360"/>
      </w:pPr>
    </w:lvl>
    <w:lvl w:ilvl="2" w:tplc="88804758" w:tentative="1">
      <w:start w:val="1"/>
      <w:numFmt w:val="lowerRoman"/>
      <w:lvlText w:val="%3."/>
      <w:lvlJc w:val="right"/>
      <w:pPr>
        <w:ind w:left="2160" w:hanging="180"/>
      </w:pPr>
    </w:lvl>
    <w:lvl w:ilvl="3" w:tplc="88804758" w:tentative="1">
      <w:start w:val="1"/>
      <w:numFmt w:val="decimal"/>
      <w:lvlText w:val="%4."/>
      <w:lvlJc w:val="left"/>
      <w:pPr>
        <w:ind w:left="2880" w:hanging="360"/>
      </w:pPr>
    </w:lvl>
    <w:lvl w:ilvl="4" w:tplc="88804758" w:tentative="1">
      <w:start w:val="1"/>
      <w:numFmt w:val="lowerLetter"/>
      <w:lvlText w:val="%5."/>
      <w:lvlJc w:val="left"/>
      <w:pPr>
        <w:ind w:left="3600" w:hanging="360"/>
      </w:pPr>
    </w:lvl>
    <w:lvl w:ilvl="5" w:tplc="88804758" w:tentative="1">
      <w:start w:val="1"/>
      <w:numFmt w:val="lowerRoman"/>
      <w:lvlText w:val="%6."/>
      <w:lvlJc w:val="right"/>
      <w:pPr>
        <w:ind w:left="4320" w:hanging="180"/>
      </w:pPr>
    </w:lvl>
    <w:lvl w:ilvl="6" w:tplc="88804758" w:tentative="1">
      <w:start w:val="1"/>
      <w:numFmt w:val="decimal"/>
      <w:lvlText w:val="%7."/>
      <w:lvlJc w:val="left"/>
      <w:pPr>
        <w:ind w:left="5040" w:hanging="360"/>
      </w:pPr>
    </w:lvl>
    <w:lvl w:ilvl="7" w:tplc="88804758" w:tentative="1">
      <w:start w:val="1"/>
      <w:numFmt w:val="lowerLetter"/>
      <w:lvlText w:val="%8."/>
      <w:lvlJc w:val="left"/>
      <w:pPr>
        <w:ind w:left="5760" w:hanging="360"/>
      </w:pPr>
    </w:lvl>
    <w:lvl w:ilvl="8" w:tplc="88804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1">
    <w:multiLevelType w:val="hybridMultilevel"/>
    <w:lvl w:ilvl="0" w:tplc="86530404">
      <w:start w:val="1"/>
      <w:numFmt w:val="decimal"/>
      <w:lvlText w:val="%1."/>
      <w:lvlJc w:val="left"/>
      <w:pPr>
        <w:ind w:left="720" w:hanging="360"/>
      </w:pPr>
    </w:lvl>
    <w:lvl w:ilvl="1" w:tplc="86530404" w:tentative="1">
      <w:start w:val="1"/>
      <w:numFmt w:val="lowerLetter"/>
      <w:lvlText w:val="%2."/>
      <w:lvlJc w:val="left"/>
      <w:pPr>
        <w:ind w:left="1440" w:hanging="360"/>
      </w:pPr>
    </w:lvl>
    <w:lvl w:ilvl="2" w:tplc="86530404" w:tentative="1">
      <w:start w:val="1"/>
      <w:numFmt w:val="lowerRoman"/>
      <w:lvlText w:val="%3."/>
      <w:lvlJc w:val="right"/>
      <w:pPr>
        <w:ind w:left="2160" w:hanging="180"/>
      </w:pPr>
    </w:lvl>
    <w:lvl w:ilvl="3" w:tplc="86530404" w:tentative="1">
      <w:start w:val="1"/>
      <w:numFmt w:val="decimal"/>
      <w:lvlText w:val="%4."/>
      <w:lvlJc w:val="left"/>
      <w:pPr>
        <w:ind w:left="2880" w:hanging="360"/>
      </w:pPr>
    </w:lvl>
    <w:lvl w:ilvl="4" w:tplc="86530404" w:tentative="1">
      <w:start w:val="1"/>
      <w:numFmt w:val="lowerLetter"/>
      <w:lvlText w:val="%5."/>
      <w:lvlJc w:val="left"/>
      <w:pPr>
        <w:ind w:left="3600" w:hanging="360"/>
      </w:pPr>
    </w:lvl>
    <w:lvl w:ilvl="5" w:tplc="86530404" w:tentative="1">
      <w:start w:val="1"/>
      <w:numFmt w:val="lowerRoman"/>
      <w:lvlText w:val="%6."/>
      <w:lvlJc w:val="right"/>
      <w:pPr>
        <w:ind w:left="4320" w:hanging="180"/>
      </w:pPr>
    </w:lvl>
    <w:lvl w:ilvl="6" w:tplc="86530404" w:tentative="1">
      <w:start w:val="1"/>
      <w:numFmt w:val="decimal"/>
      <w:lvlText w:val="%7."/>
      <w:lvlJc w:val="left"/>
      <w:pPr>
        <w:ind w:left="5040" w:hanging="360"/>
      </w:pPr>
    </w:lvl>
    <w:lvl w:ilvl="7" w:tplc="86530404" w:tentative="1">
      <w:start w:val="1"/>
      <w:numFmt w:val="lowerLetter"/>
      <w:lvlText w:val="%8."/>
      <w:lvlJc w:val="left"/>
      <w:pPr>
        <w:ind w:left="5760" w:hanging="360"/>
      </w:pPr>
    </w:lvl>
    <w:lvl w:ilvl="8" w:tplc="86530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0">
    <w:multiLevelType w:val="hybridMultilevel"/>
    <w:lvl w:ilvl="0" w:tplc="63870519">
      <w:start w:val="1"/>
      <w:numFmt w:val="decimal"/>
      <w:lvlText w:val="%1."/>
      <w:lvlJc w:val="left"/>
      <w:pPr>
        <w:ind w:left="720" w:hanging="360"/>
      </w:pPr>
    </w:lvl>
    <w:lvl w:ilvl="1" w:tplc="63870519" w:tentative="1">
      <w:start w:val="1"/>
      <w:numFmt w:val="lowerLetter"/>
      <w:lvlText w:val="%2."/>
      <w:lvlJc w:val="left"/>
      <w:pPr>
        <w:ind w:left="1440" w:hanging="360"/>
      </w:pPr>
    </w:lvl>
    <w:lvl w:ilvl="2" w:tplc="63870519" w:tentative="1">
      <w:start w:val="1"/>
      <w:numFmt w:val="lowerRoman"/>
      <w:lvlText w:val="%3."/>
      <w:lvlJc w:val="right"/>
      <w:pPr>
        <w:ind w:left="2160" w:hanging="180"/>
      </w:pPr>
    </w:lvl>
    <w:lvl w:ilvl="3" w:tplc="63870519" w:tentative="1">
      <w:start w:val="1"/>
      <w:numFmt w:val="decimal"/>
      <w:lvlText w:val="%4."/>
      <w:lvlJc w:val="left"/>
      <w:pPr>
        <w:ind w:left="2880" w:hanging="360"/>
      </w:pPr>
    </w:lvl>
    <w:lvl w:ilvl="4" w:tplc="63870519" w:tentative="1">
      <w:start w:val="1"/>
      <w:numFmt w:val="lowerLetter"/>
      <w:lvlText w:val="%5."/>
      <w:lvlJc w:val="left"/>
      <w:pPr>
        <w:ind w:left="3600" w:hanging="360"/>
      </w:pPr>
    </w:lvl>
    <w:lvl w:ilvl="5" w:tplc="63870519" w:tentative="1">
      <w:start w:val="1"/>
      <w:numFmt w:val="lowerRoman"/>
      <w:lvlText w:val="%6."/>
      <w:lvlJc w:val="right"/>
      <w:pPr>
        <w:ind w:left="4320" w:hanging="180"/>
      </w:pPr>
    </w:lvl>
    <w:lvl w:ilvl="6" w:tplc="63870519" w:tentative="1">
      <w:start w:val="1"/>
      <w:numFmt w:val="decimal"/>
      <w:lvlText w:val="%7."/>
      <w:lvlJc w:val="left"/>
      <w:pPr>
        <w:ind w:left="5040" w:hanging="360"/>
      </w:pPr>
    </w:lvl>
    <w:lvl w:ilvl="7" w:tplc="63870519" w:tentative="1">
      <w:start w:val="1"/>
      <w:numFmt w:val="lowerLetter"/>
      <w:lvlText w:val="%8."/>
      <w:lvlJc w:val="left"/>
      <w:pPr>
        <w:ind w:left="5760" w:hanging="360"/>
      </w:pPr>
    </w:lvl>
    <w:lvl w:ilvl="8" w:tplc="63870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9">
    <w:multiLevelType w:val="hybridMultilevel"/>
    <w:lvl w:ilvl="0" w:tplc="39583921">
      <w:start w:val="1"/>
      <w:numFmt w:val="decimal"/>
      <w:lvlText w:val="%1."/>
      <w:lvlJc w:val="left"/>
      <w:pPr>
        <w:ind w:left="720" w:hanging="360"/>
      </w:pPr>
    </w:lvl>
    <w:lvl w:ilvl="1" w:tplc="39583921" w:tentative="1">
      <w:start w:val="1"/>
      <w:numFmt w:val="lowerLetter"/>
      <w:lvlText w:val="%2."/>
      <w:lvlJc w:val="left"/>
      <w:pPr>
        <w:ind w:left="1440" w:hanging="360"/>
      </w:pPr>
    </w:lvl>
    <w:lvl w:ilvl="2" w:tplc="39583921" w:tentative="1">
      <w:start w:val="1"/>
      <w:numFmt w:val="lowerRoman"/>
      <w:lvlText w:val="%3."/>
      <w:lvlJc w:val="right"/>
      <w:pPr>
        <w:ind w:left="2160" w:hanging="180"/>
      </w:pPr>
    </w:lvl>
    <w:lvl w:ilvl="3" w:tplc="39583921" w:tentative="1">
      <w:start w:val="1"/>
      <w:numFmt w:val="decimal"/>
      <w:lvlText w:val="%4."/>
      <w:lvlJc w:val="left"/>
      <w:pPr>
        <w:ind w:left="2880" w:hanging="360"/>
      </w:pPr>
    </w:lvl>
    <w:lvl w:ilvl="4" w:tplc="39583921" w:tentative="1">
      <w:start w:val="1"/>
      <w:numFmt w:val="lowerLetter"/>
      <w:lvlText w:val="%5."/>
      <w:lvlJc w:val="left"/>
      <w:pPr>
        <w:ind w:left="3600" w:hanging="360"/>
      </w:pPr>
    </w:lvl>
    <w:lvl w:ilvl="5" w:tplc="39583921" w:tentative="1">
      <w:start w:val="1"/>
      <w:numFmt w:val="lowerRoman"/>
      <w:lvlText w:val="%6."/>
      <w:lvlJc w:val="right"/>
      <w:pPr>
        <w:ind w:left="4320" w:hanging="180"/>
      </w:pPr>
    </w:lvl>
    <w:lvl w:ilvl="6" w:tplc="39583921" w:tentative="1">
      <w:start w:val="1"/>
      <w:numFmt w:val="decimal"/>
      <w:lvlText w:val="%7."/>
      <w:lvlJc w:val="left"/>
      <w:pPr>
        <w:ind w:left="5040" w:hanging="360"/>
      </w:pPr>
    </w:lvl>
    <w:lvl w:ilvl="7" w:tplc="39583921" w:tentative="1">
      <w:start w:val="1"/>
      <w:numFmt w:val="lowerLetter"/>
      <w:lvlText w:val="%8."/>
      <w:lvlJc w:val="left"/>
      <w:pPr>
        <w:ind w:left="5760" w:hanging="360"/>
      </w:pPr>
    </w:lvl>
    <w:lvl w:ilvl="8" w:tplc="39583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8">
    <w:multiLevelType w:val="hybridMultilevel"/>
    <w:lvl w:ilvl="0" w:tplc="28512428">
      <w:start w:val="1"/>
      <w:numFmt w:val="decimal"/>
      <w:lvlText w:val="%1."/>
      <w:lvlJc w:val="left"/>
      <w:pPr>
        <w:ind w:left="720" w:hanging="360"/>
      </w:pPr>
    </w:lvl>
    <w:lvl w:ilvl="1" w:tplc="28512428" w:tentative="1">
      <w:start w:val="1"/>
      <w:numFmt w:val="lowerLetter"/>
      <w:lvlText w:val="%2."/>
      <w:lvlJc w:val="left"/>
      <w:pPr>
        <w:ind w:left="1440" w:hanging="360"/>
      </w:pPr>
    </w:lvl>
    <w:lvl w:ilvl="2" w:tplc="28512428" w:tentative="1">
      <w:start w:val="1"/>
      <w:numFmt w:val="lowerRoman"/>
      <w:lvlText w:val="%3."/>
      <w:lvlJc w:val="right"/>
      <w:pPr>
        <w:ind w:left="2160" w:hanging="180"/>
      </w:pPr>
    </w:lvl>
    <w:lvl w:ilvl="3" w:tplc="28512428" w:tentative="1">
      <w:start w:val="1"/>
      <w:numFmt w:val="decimal"/>
      <w:lvlText w:val="%4."/>
      <w:lvlJc w:val="left"/>
      <w:pPr>
        <w:ind w:left="2880" w:hanging="360"/>
      </w:pPr>
    </w:lvl>
    <w:lvl w:ilvl="4" w:tplc="28512428" w:tentative="1">
      <w:start w:val="1"/>
      <w:numFmt w:val="lowerLetter"/>
      <w:lvlText w:val="%5."/>
      <w:lvlJc w:val="left"/>
      <w:pPr>
        <w:ind w:left="3600" w:hanging="360"/>
      </w:pPr>
    </w:lvl>
    <w:lvl w:ilvl="5" w:tplc="28512428" w:tentative="1">
      <w:start w:val="1"/>
      <w:numFmt w:val="lowerRoman"/>
      <w:lvlText w:val="%6."/>
      <w:lvlJc w:val="right"/>
      <w:pPr>
        <w:ind w:left="4320" w:hanging="180"/>
      </w:pPr>
    </w:lvl>
    <w:lvl w:ilvl="6" w:tplc="28512428" w:tentative="1">
      <w:start w:val="1"/>
      <w:numFmt w:val="decimal"/>
      <w:lvlText w:val="%7."/>
      <w:lvlJc w:val="left"/>
      <w:pPr>
        <w:ind w:left="5040" w:hanging="360"/>
      </w:pPr>
    </w:lvl>
    <w:lvl w:ilvl="7" w:tplc="28512428" w:tentative="1">
      <w:start w:val="1"/>
      <w:numFmt w:val="lowerLetter"/>
      <w:lvlText w:val="%8."/>
      <w:lvlJc w:val="left"/>
      <w:pPr>
        <w:ind w:left="5760" w:hanging="360"/>
      </w:pPr>
    </w:lvl>
    <w:lvl w:ilvl="8" w:tplc="28512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7">
    <w:multiLevelType w:val="hybridMultilevel"/>
    <w:lvl w:ilvl="0" w:tplc="32713272">
      <w:start w:val="1"/>
      <w:numFmt w:val="decimal"/>
      <w:lvlText w:val="%1."/>
      <w:lvlJc w:val="left"/>
      <w:pPr>
        <w:ind w:left="720" w:hanging="360"/>
      </w:pPr>
    </w:lvl>
    <w:lvl w:ilvl="1" w:tplc="32713272" w:tentative="1">
      <w:start w:val="1"/>
      <w:numFmt w:val="lowerLetter"/>
      <w:lvlText w:val="%2."/>
      <w:lvlJc w:val="left"/>
      <w:pPr>
        <w:ind w:left="1440" w:hanging="360"/>
      </w:pPr>
    </w:lvl>
    <w:lvl w:ilvl="2" w:tplc="32713272" w:tentative="1">
      <w:start w:val="1"/>
      <w:numFmt w:val="lowerRoman"/>
      <w:lvlText w:val="%3."/>
      <w:lvlJc w:val="right"/>
      <w:pPr>
        <w:ind w:left="2160" w:hanging="180"/>
      </w:pPr>
    </w:lvl>
    <w:lvl w:ilvl="3" w:tplc="32713272" w:tentative="1">
      <w:start w:val="1"/>
      <w:numFmt w:val="decimal"/>
      <w:lvlText w:val="%4."/>
      <w:lvlJc w:val="left"/>
      <w:pPr>
        <w:ind w:left="2880" w:hanging="360"/>
      </w:pPr>
    </w:lvl>
    <w:lvl w:ilvl="4" w:tplc="32713272" w:tentative="1">
      <w:start w:val="1"/>
      <w:numFmt w:val="lowerLetter"/>
      <w:lvlText w:val="%5."/>
      <w:lvlJc w:val="left"/>
      <w:pPr>
        <w:ind w:left="3600" w:hanging="360"/>
      </w:pPr>
    </w:lvl>
    <w:lvl w:ilvl="5" w:tplc="32713272" w:tentative="1">
      <w:start w:val="1"/>
      <w:numFmt w:val="lowerRoman"/>
      <w:lvlText w:val="%6."/>
      <w:lvlJc w:val="right"/>
      <w:pPr>
        <w:ind w:left="4320" w:hanging="180"/>
      </w:pPr>
    </w:lvl>
    <w:lvl w:ilvl="6" w:tplc="32713272" w:tentative="1">
      <w:start w:val="1"/>
      <w:numFmt w:val="decimal"/>
      <w:lvlText w:val="%7."/>
      <w:lvlJc w:val="left"/>
      <w:pPr>
        <w:ind w:left="5040" w:hanging="360"/>
      </w:pPr>
    </w:lvl>
    <w:lvl w:ilvl="7" w:tplc="32713272" w:tentative="1">
      <w:start w:val="1"/>
      <w:numFmt w:val="lowerLetter"/>
      <w:lvlText w:val="%8."/>
      <w:lvlJc w:val="left"/>
      <w:pPr>
        <w:ind w:left="5760" w:hanging="360"/>
      </w:pPr>
    </w:lvl>
    <w:lvl w:ilvl="8" w:tplc="32713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6">
    <w:multiLevelType w:val="hybridMultilevel"/>
    <w:lvl w:ilvl="0" w:tplc="44803079">
      <w:start w:val="1"/>
      <w:numFmt w:val="decimal"/>
      <w:lvlText w:val="%1."/>
      <w:lvlJc w:val="left"/>
      <w:pPr>
        <w:ind w:left="720" w:hanging="360"/>
      </w:pPr>
    </w:lvl>
    <w:lvl w:ilvl="1" w:tplc="44803079" w:tentative="1">
      <w:start w:val="1"/>
      <w:numFmt w:val="lowerLetter"/>
      <w:lvlText w:val="%2."/>
      <w:lvlJc w:val="left"/>
      <w:pPr>
        <w:ind w:left="1440" w:hanging="360"/>
      </w:pPr>
    </w:lvl>
    <w:lvl w:ilvl="2" w:tplc="44803079" w:tentative="1">
      <w:start w:val="1"/>
      <w:numFmt w:val="lowerRoman"/>
      <w:lvlText w:val="%3."/>
      <w:lvlJc w:val="right"/>
      <w:pPr>
        <w:ind w:left="2160" w:hanging="180"/>
      </w:pPr>
    </w:lvl>
    <w:lvl w:ilvl="3" w:tplc="44803079" w:tentative="1">
      <w:start w:val="1"/>
      <w:numFmt w:val="decimal"/>
      <w:lvlText w:val="%4."/>
      <w:lvlJc w:val="left"/>
      <w:pPr>
        <w:ind w:left="2880" w:hanging="360"/>
      </w:pPr>
    </w:lvl>
    <w:lvl w:ilvl="4" w:tplc="44803079" w:tentative="1">
      <w:start w:val="1"/>
      <w:numFmt w:val="lowerLetter"/>
      <w:lvlText w:val="%5."/>
      <w:lvlJc w:val="left"/>
      <w:pPr>
        <w:ind w:left="3600" w:hanging="360"/>
      </w:pPr>
    </w:lvl>
    <w:lvl w:ilvl="5" w:tplc="44803079" w:tentative="1">
      <w:start w:val="1"/>
      <w:numFmt w:val="lowerRoman"/>
      <w:lvlText w:val="%6."/>
      <w:lvlJc w:val="right"/>
      <w:pPr>
        <w:ind w:left="4320" w:hanging="180"/>
      </w:pPr>
    </w:lvl>
    <w:lvl w:ilvl="6" w:tplc="44803079" w:tentative="1">
      <w:start w:val="1"/>
      <w:numFmt w:val="decimal"/>
      <w:lvlText w:val="%7."/>
      <w:lvlJc w:val="left"/>
      <w:pPr>
        <w:ind w:left="5040" w:hanging="360"/>
      </w:pPr>
    </w:lvl>
    <w:lvl w:ilvl="7" w:tplc="44803079" w:tentative="1">
      <w:start w:val="1"/>
      <w:numFmt w:val="lowerLetter"/>
      <w:lvlText w:val="%8."/>
      <w:lvlJc w:val="left"/>
      <w:pPr>
        <w:ind w:left="5760" w:hanging="360"/>
      </w:pPr>
    </w:lvl>
    <w:lvl w:ilvl="8" w:tplc="44803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5">
    <w:multiLevelType w:val="hybridMultilevel"/>
    <w:lvl w:ilvl="0" w:tplc="36113544">
      <w:start w:val="1"/>
      <w:numFmt w:val="decimal"/>
      <w:lvlText w:val="%1."/>
      <w:lvlJc w:val="left"/>
      <w:pPr>
        <w:ind w:left="720" w:hanging="360"/>
      </w:pPr>
    </w:lvl>
    <w:lvl w:ilvl="1" w:tplc="36113544" w:tentative="1">
      <w:start w:val="1"/>
      <w:numFmt w:val="lowerLetter"/>
      <w:lvlText w:val="%2."/>
      <w:lvlJc w:val="left"/>
      <w:pPr>
        <w:ind w:left="1440" w:hanging="360"/>
      </w:pPr>
    </w:lvl>
    <w:lvl w:ilvl="2" w:tplc="36113544" w:tentative="1">
      <w:start w:val="1"/>
      <w:numFmt w:val="lowerRoman"/>
      <w:lvlText w:val="%3."/>
      <w:lvlJc w:val="right"/>
      <w:pPr>
        <w:ind w:left="2160" w:hanging="180"/>
      </w:pPr>
    </w:lvl>
    <w:lvl w:ilvl="3" w:tplc="36113544" w:tentative="1">
      <w:start w:val="1"/>
      <w:numFmt w:val="decimal"/>
      <w:lvlText w:val="%4."/>
      <w:lvlJc w:val="left"/>
      <w:pPr>
        <w:ind w:left="2880" w:hanging="360"/>
      </w:pPr>
    </w:lvl>
    <w:lvl w:ilvl="4" w:tplc="36113544" w:tentative="1">
      <w:start w:val="1"/>
      <w:numFmt w:val="lowerLetter"/>
      <w:lvlText w:val="%5."/>
      <w:lvlJc w:val="left"/>
      <w:pPr>
        <w:ind w:left="3600" w:hanging="360"/>
      </w:pPr>
    </w:lvl>
    <w:lvl w:ilvl="5" w:tplc="36113544" w:tentative="1">
      <w:start w:val="1"/>
      <w:numFmt w:val="lowerRoman"/>
      <w:lvlText w:val="%6."/>
      <w:lvlJc w:val="right"/>
      <w:pPr>
        <w:ind w:left="4320" w:hanging="180"/>
      </w:pPr>
    </w:lvl>
    <w:lvl w:ilvl="6" w:tplc="36113544" w:tentative="1">
      <w:start w:val="1"/>
      <w:numFmt w:val="decimal"/>
      <w:lvlText w:val="%7."/>
      <w:lvlJc w:val="left"/>
      <w:pPr>
        <w:ind w:left="5040" w:hanging="360"/>
      </w:pPr>
    </w:lvl>
    <w:lvl w:ilvl="7" w:tplc="36113544" w:tentative="1">
      <w:start w:val="1"/>
      <w:numFmt w:val="lowerLetter"/>
      <w:lvlText w:val="%8."/>
      <w:lvlJc w:val="left"/>
      <w:pPr>
        <w:ind w:left="5760" w:hanging="360"/>
      </w:pPr>
    </w:lvl>
    <w:lvl w:ilvl="8" w:tplc="36113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4">
    <w:multiLevelType w:val="hybridMultilevel"/>
    <w:lvl w:ilvl="0" w:tplc="30789042">
      <w:start w:val="1"/>
      <w:numFmt w:val="decimal"/>
      <w:lvlText w:val="%1."/>
      <w:lvlJc w:val="left"/>
      <w:pPr>
        <w:ind w:left="720" w:hanging="360"/>
      </w:pPr>
    </w:lvl>
    <w:lvl w:ilvl="1" w:tplc="30789042" w:tentative="1">
      <w:start w:val="1"/>
      <w:numFmt w:val="lowerLetter"/>
      <w:lvlText w:val="%2."/>
      <w:lvlJc w:val="left"/>
      <w:pPr>
        <w:ind w:left="1440" w:hanging="360"/>
      </w:pPr>
    </w:lvl>
    <w:lvl w:ilvl="2" w:tplc="30789042" w:tentative="1">
      <w:start w:val="1"/>
      <w:numFmt w:val="lowerRoman"/>
      <w:lvlText w:val="%3."/>
      <w:lvlJc w:val="right"/>
      <w:pPr>
        <w:ind w:left="2160" w:hanging="180"/>
      </w:pPr>
    </w:lvl>
    <w:lvl w:ilvl="3" w:tplc="30789042" w:tentative="1">
      <w:start w:val="1"/>
      <w:numFmt w:val="decimal"/>
      <w:lvlText w:val="%4."/>
      <w:lvlJc w:val="left"/>
      <w:pPr>
        <w:ind w:left="2880" w:hanging="360"/>
      </w:pPr>
    </w:lvl>
    <w:lvl w:ilvl="4" w:tplc="30789042" w:tentative="1">
      <w:start w:val="1"/>
      <w:numFmt w:val="lowerLetter"/>
      <w:lvlText w:val="%5."/>
      <w:lvlJc w:val="left"/>
      <w:pPr>
        <w:ind w:left="3600" w:hanging="360"/>
      </w:pPr>
    </w:lvl>
    <w:lvl w:ilvl="5" w:tplc="30789042" w:tentative="1">
      <w:start w:val="1"/>
      <w:numFmt w:val="lowerRoman"/>
      <w:lvlText w:val="%6."/>
      <w:lvlJc w:val="right"/>
      <w:pPr>
        <w:ind w:left="4320" w:hanging="180"/>
      </w:pPr>
    </w:lvl>
    <w:lvl w:ilvl="6" w:tplc="30789042" w:tentative="1">
      <w:start w:val="1"/>
      <w:numFmt w:val="decimal"/>
      <w:lvlText w:val="%7."/>
      <w:lvlJc w:val="left"/>
      <w:pPr>
        <w:ind w:left="5040" w:hanging="360"/>
      </w:pPr>
    </w:lvl>
    <w:lvl w:ilvl="7" w:tplc="30789042" w:tentative="1">
      <w:start w:val="1"/>
      <w:numFmt w:val="lowerLetter"/>
      <w:lvlText w:val="%8."/>
      <w:lvlJc w:val="left"/>
      <w:pPr>
        <w:ind w:left="5760" w:hanging="360"/>
      </w:pPr>
    </w:lvl>
    <w:lvl w:ilvl="8" w:tplc="30789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3">
    <w:multiLevelType w:val="hybridMultilevel"/>
    <w:lvl w:ilvl="0" w:tplc="58450143">
      <w:start w:val="1"/>
      <w:numFmt w:val="decimal"/>
      <w:lvlText w:val="%1."/>
      <w:lvlJc w:val="left"/>
      <w:pPr>
        <w:ind w:left="720" w:hanging="360"/>
      </w:pPr>
    </w:lvl>
    <w:lvl w:ilvl="1" w:tplc="58450143" w:tentative="1">
      <w:start w:val="1"/>
      <w:numFmt w:val="lowerLetter"/>
      <w:lvlText w:val="%2."/>
      <w:lvlJc w:val="left"/>
      <w:pPr>
        <w:ind w:left="1440" w:hanging="360"/>
      </w:pPr>
    </w:lvl>
    <w:lvl w:ilvl="2" w:tplc="58450143" w:tentative="1">
      <w:start w:val="1"/>
      <w:numFmt w:val="lowerRoman"/>
      <w:lvlText w:val="%3."/>
      <w:lvlJc w:val="right"/>
      <w:pPr>
        <w:ind w:left="2160" w:hanging="180"/>
      </w:pPr>
    </w:lvl>
    <w:lvl w:ilvl="3" w:tplc="58450143" w:tentative="1">
      <w:start w:val="1"/>
      <w:numFmt w:val="decimal"/>
      <w:lvlText w:val="%4."/>
      <w:lvlJc w:val="left"/>
      <w:pPr>
        <w:ind w:left="2880" w:hanging="360"/>
      </w:pPr>
    </w:lvl>
    <w:lvl w:ilvl="4" w:tplc="58450143" w:tentative="1">
      <w:start w:val="1"/>
      <w:numFmt w:val="lowerLetter"/>
      <w:lvlText w:val="%5."/>
      <w:lvlJc w:val="left"/>
      <w:pPr>
        <w:ind w:left="3600" w:hanging="360"/>
      </w:pPr>
    </w:lvl>
    <w:lvl w:ilvl="5" w:tplc="58450143" w:tentative="1">
      <w:start w:val="1"/>
      <w:numFmt w:val="lowerRoman"/>
      <w:lvlText w:val="%6."/>
      <w:lvlJc w:val="right"/>
      <w:pPr>
        <w:ind w:left="4320" w:hanging="180"/>
      </w:pPr>
    </w:lvl>
    <w:lvl w:ilvl="6" w:tplc="58450143" w:tentative="1">
      <w:start w:val="1"/>
      <w:numFmt w:val="decimal"/>
      <w:lvlText w:val="%7."/>
      <w:lvlJc w:val="left"/>
      <w:pPr>
        <w:ind w:left="5040" w:hanging="360"/>
      </w:pPr>
    </w:lvl>
    <w:lvl w:ilvl="7" w:tplc="58450143" w:tentative="1">
      <w:start w:val="1"/>
      <w:numFmt w:val="lowerLetter"/>
      <w:lvlText w:val="%8."/>
      <w:lvlJc w:val="left"/>
      <w:pPr>
        <w:ind w:left="5760" w:hanging="360"/>
      </w:pPr>
    </w:lvl>
    <w:lvl w:ilvl="8" w:tplc="58450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2">
    <w:multiLevelType w:val="hybridMultilevel"/>
    <w:lvl w:ilvl="0" w:tplc="36865348">
      <w:start w:val="1"/>
      <w:numFmt w:val="decimal"/>
      <w:lvlText w:val="%1."/>
      <w:lvlJc w:val="left"/>
      <w:pPr>
        <w:ind w:left="720" w:hanging="360"/>
      </w:pPr>
    </w:lvl>
    <w:lvl w:ilvl="1" w:tplc="36865348" w:tentative="1">
      <w:start w:val="1"/>
      <w:numFmt w:val="lowerLetter"/>
      <w:lvlText w:val="%2."/>
      <w:lvlJc w:val="left"/>
      <w:pPr>
        <w:ind w:left="1440" w:hanging="360"/>
      </w:pPr>
    </w:lvl>
    <w:lvl w:ilvl="2" w:tplc="36865348" w:tentative="1">
      <w:start w:val="1"/>
      <w:numFmt w:val="lowerRoman"/>
      <w:lvlText w:val="%3."/>
      <w:lvlJc w:val="right"/>
      <w:pPr>
        <w:ind w:left="2160" w:hanging="180"/>
      </w:pPr>
    </w:lvl>
    <w:lvl w:ilvl="3" w:tplc="36865348" w:tentative="1">
      <w:start w:val="1"/>
      <w:numFmt w:val="decimal"/>
      <w:lvlText w:val="%4."/>
      <w:lvlJc w:val="left"/>
      <w:pPr>
        <w:ind w:left="2880" w:hanging="360"/>
      </w:pPr>
    </w:lvl>
    <w:lvl w:ilvl="4" w:tplc="36865348" w:tentative="1">
      <w:start w:val="1"/>
      <w:numFmt w:val="lowerLetter"/>
      <w:lvlText w:val="%5."/>
      <w:lvlJc w:val="left"/>
      <w:pPr>
        <w:ind w:left="3600" w:hanging="360"/>
      </w:pPr>
    </w:lvl>
    <w:lvl w:ilvl="5" w:tplc="36865348" w:tentative="1">
      <w:start w:val="1"/>
      <w:numFmt w:val="lowerRoman"/>
      <w:lvlText w:val="%6."/>
      <w:lvlJc w:val="right"/>
      <w:pPr>
        <w:ind w:left="4320" w:hanging="180"/>
      </w:pPr>
    </w:lvl>
    <w:lvl w:ilvl="6" w:tplc="36865348" w:tentative="1">
      <w:start w:val="1"/>
      <w:numFmt w:val="decimal"/>
      <w:lvlText w:val="%7."/>
      <w:lvlJc w:val="left"/>
      <w:pPr>
        <w:ind w:left="5040" w:hanging="360"/>
      </w:pPr>
    </w:lvl>
    <w:lvl w:ilvl="7" w:tplc="36865348" w:tentative="1">
      <w:start w:val="1"/>
      <w:numFmt w:val="lowerLetter"/>
      <w:lvlText w:val="%8."/>
      <w:lvlJc w:val="left"/>
      <w:pPr>
        <w:ind w:left="5760" w:hanging="360"/>
      </w:pPr>
    </w:lvl>
    <w:lvl w:ilvl="8" w:tplc="36865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1">
    <w:multiLevelType w:val="hybridMultilevel"/>
    <w:lvl w:ilvl="0" w:tplc="21650850">
      <w:start w:val="1"/>
      <w:numFmt w:val="decimal"/>
      <w:lvlText w:val="%1."/>
      <w:lvlJc w:val="left"/>
      <w:pPr>
        <w:ind w:left="720" w:hanging="360"/>
      </w:pPr>
    </w:lvl>
    <w:lvl w:ilvl="1" w:tplc="21650850" w:tentative="1">
      <w:start w:val="1"/>
      <w:numFmt w:val="lowerLetter"/>
      <w:lvlText w:val="%2."/>
      <w:lvlJc w:val="left"/>
      <w:pPr>
        <w:ind w:left="1440" w:hanging="360"/>
      </w:pPr>
    </w:lvl>
    <w:lvl w:ilvl="2" w:tplc="21650850" w:tentative="1">
      <w:start w:val="1"/>
      <w:numFmt w:val="lowerRoman"/>
      <w:lvlText w:val="%3."/>
      <w:lvlJc w:val="right"/>
      <w:pPr>
        <w:ind w:left="2160" w:hanging="180"/>
      </w:pPr>
    </w:lvl>
    <w:lvl w:ilvl="3" w:tplc="21650850" w:tentative="1">
      <w:start w:val="1"/>
      <w:numFmt w:val="decimal"/>
      <w:lvlText w:val="%4."/>
      <w:lvlJc w:val="left"/>
      <w:pPr>
        <w:ind w:left="2880" w:hanging="360"/>
      </w:pPr>
    </w:lvl>
    <w:lvl w:ilvl="4" w:tplc="21650850" w:tentative="1">
      <w:start w:val="1"/>
      <w:numFmt w:val="lowerLetter"/>
      <w:lvlText w:val="%5."/>
      <w:lvlJc w:val="left"/>
      <w:pPr>
        <w:ind w:left="3600" w:hanging="360"/>
      </w:pPr>
    </w:lvl>
    <w:lvl w:ilvl="5" w:tplc="21650850" w:tentative="1">
      <w:start w:val="1"/>
      <w:numFmt w:val="lowerRoman"/>
      <w:lvlText w:val="%6."/>
      <w:lvlJc w:val="right"/>
      <w:pPr>
        <w:ind w:left="4320" w:hanging="180"/>
      </w:pPr>
    </w:lvl>
    <w:lvl w:ilvl="6" w:tplc="21650850" w:tentative="1">
      <w:start w:val="1"/>
      <w:numFmt w:val="decimal"/>
      <w:lvlText w:val="%7."/>
      <w:lvlJc w:val="left"/>
      <w:pPr>
        <w:ind w:left="5040" w:hanging="360"/>
      </w:pPr>
    </w:lvl>
    <w:lvl w:ilvl="7" w:tplc="21650850" w:tentative="1">
      <w:start w:val="1"/>
      <w:numFmt w:val="lowerLetter"/>
      <w:lvlText w:val="%8."/>
      <w:lvlJc w:val="left"/>
      <w:pPr>
        <w:ind w:left="5760" w:hanging="360"/>
      </w:pPr>
    </w:lvl>
    <w:lvl w:ilvl="8" w:tplc="21650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0">
    <w:multiLevelType w:val="hybridMultilevel"/>
    <w:lvl w:ilvl="0" w:tplc="56384779">
      <w:start w:val="1"/>
      <w:numFmt w:val="decimal"/>
      <w:lvlText w:val="%1."/>
      <w:lvlJc w:val="left"/>
      <w:pPr>
        <w:ind w:left="720" w:hanging="360"/>
      </w:pPr>
    </w:lvl>
    <w:lvl w:ilvl="1" w:tplc="56384779" w:tentative="1">
      <w:start w:val="1"/>
      <w:numFmt w:val="lowerLetter"/>
      <w:lvlText w:val="%2."/>
      <w:lvlJc w:val="left"/>
      <w:pPr>
        <w:ind w:left="1440" w:hanging="360"/>
      </w:pPr>
    </w:lvl>
    <w:lvl w:ilvl="2" w:tplc="56384779" w:tentative="1">
      <w:start w:val="1"/>
      <w:numFmt w:val="lowerRoman"/>
      <w:lvlText w:val="%3."/>
      <w:lvlJc w:val="right"/>
      <w:pPr>
        <w:ind w:left="2160" w:hanging="180"/>
      </w:pPr>
    </w:lvl>
    <w:lvl w:ilvl="3" w:tplc="56384779" w:tentative="1">
      <w:start w:val="1"/>
      <w:numFmt w:val="decimal"/>
      <w:lvlText w:val="%4."/>
      <w:lvlJc w:val="left"/>
      <w:pPr>
        <w:ind w:left="2880" w:hanging="360"/>
      </w:pPr>
    </w:lvl>
    <w:lvl w:ilvl="4" w:tplc="56384779" w:tentative="1">
      <w:start w:val="1"/>
      <w:numFmt w:val="lowerLetter"/>
      <w:lvlText w:val="%5."/>
      <w:lvlJc w:val="left"/>
      <w:pPr>
        <w:ind w:left="3600" w:hanging="360"/>
      </w:pPr>
    </w:lvl>
    <w:lvl w:ilvl="5" w:tplc="56384779" w:tentative="1">
      <w:start w:val="1"/>
      <w:numFmt w:val="lowerRoman"/>
      <w:lvlText w:val="%6."/>
      <w:lvlJc w:val="right"/>
      <w:pPr>
        <w:ind w:left="4320" w:hanging="180"/>
      </w:pPr>
    </w:lvl>
    <w:lvl w:ilvl="6" w:tplc="56384779" w:tentative="1">
      <w:start w:val="1"/>
      <w:numFmt w:val="decimal"/>
      <w:lvlText w:val="%7."/>
      <w:lvlJc w:val="left"/>
      <w:pPr>
        <w:ind w:left="5040" w:hanging="360"/>
      </w:pPr>
    </w:lvl>
    <w:lvl w:ilvl="7" w:tplc="56384779" w:tentative="1">
      <w:start w:val="1"/>
      <w:numFmt w:val="lowerLetter"/>
      <w:lvlText w:val="%8."/>
      <w:lvlJc w:val="left"/>
      <w:pPr>
        <w:ind w:left="5760" w:hanging="360"/>
      </w:pPr>
    </w:lvl>
    <w:lvl w:ilvl="8" w:tplc="56384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9">
    <w:multiLevelType w:val="hybridMultilevel"/>
    <w:lvl w:ilvl="0" w:tplc="78490831">
      <w:start w:val="1"/>
      <w:numFmt w:val="decimal"/>
      <w:lvlText w:val="%1."/>
      <w:lvlJc w:val="left"/>
      <w:pPr>
        <w:ind w:left="720" w:hanging="360"/>
      </w:pPr>
    </w:lvl>
    <w:lvl w:ilvl="1" w:tplc="78490831" w:tentative="1">
      <w:start w:val="1"/>
      <w:numFmt w:val="lowerLetter"/>
      <w:lvlText w:val="%2."/>
      <w:lvlJc w:val="left"/>
      <w:pPr>
        <w:ind w:left="1440" w:hanging="360"/>
      </w:pPr>
    </w:lvl>
    <w:lvl w:ilvl="2" w:tplc="78490831" w:tentative="1">
      <w:start w:val="1"/>
      <w:numFmt w:val="lowerRoman"/>
      <w:lvlText w:val="%3."/>
      <w:lvlJc w:val="right"/>
      <w:pPr>
        <w:ind w:left="2160" w:hanging="180"/>
      </w:pPr>
    </w:lvl>
    <w:lvl w:ilvl="3" w:tplc="78490831" w:tentative="1">
      <w:start w:val="1"/>
      <w:numFmt w:val="decimal"/>
      <w:lvlText w:val="%4."/>
      <w:lvlJc w:val="left"/>
      <w:pPr>
        <w:ind w:left="2880" w:hanging="360"/>
      </w:pPr>
    </w:lvl>
    <w:lvl w:ilvl="4" w:tplc="78490831" w:tentative="1">
      <w:start w:val="1"/>
      <w:numFmt w:val="lowerLetter"/>
      <w:lvlText w:val="%5."/>
      <w:lvlJc w:val="left"/>
      <w:pPr>
        <w:ind w:left="3600" w:hanging="360"/>
      </w:pPr>
    </w:lvl>
    <w:lvl w:ilvl="5" w:tplc="78490831" w:tentative="1">
      <w:start w:val="1"/>
      <w:numFmt w:val="lowerRoman"/>
      <w:lvlText w:val="%6."/>
      <w:lvlJc w:val="right"/>
      <w:pPr>
        <w:ind w:left="4320" w:hanging="180"/>
      </w:pPr>
    </w:lvl>
    <w:lvl w:ilvl="6" w:tplc="78490831" w:tentative="1">
      <w:start w:val="1"/>
      <w:numFmt w:val="decimal"/>
      <w:lvlText w:val="%7."/>
      <w:lvlJc w:val="left"/>
      <w:pPr>
        <w:ind w:left="5040" w:hanging="360"/>
      </w:pPr>
    </w:lvl>
    <w:lvl w:ilvl="7" w:tplc="78490831" w:tentative="1">
      <w:start w:val="1"/>
      <w:numFmt w:val="lowerLetter"/>
      <w:lvlText w:val="%8."/>
      <w:lvlJc w:val="left"/>
      <w:pPr>
        <w:ind w:left="5760" w:hanging="360"/>
      </w:pPr>
    </w:lvl>
    <w:lvl w:ilvl="8" w:tplc="78490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8">
    <w:multiLevelType w:val="hybridMultilevel"/>
    <w:lvl w:ilvl="0" w:tplc="80870391">
      <w:start w:val="1"/>
      <w:numFmt w:val="decimal"/>
      <w:lvlText w:val="%1."/>
      <w:lvlJc w:val="left"/>
      <w:pPr>
        <w:ind w:left="720" w:hanging="360"/>
      </w:pPr>
    </w:lvl>
    <w:lvl w:ilvl="1" w:tplc="80870391" w:tentative="1">
      <w:start w:val="1"/>
      <w:numFmt w:val="lowerLetter"/>
      <w:lvlText w:val="%2."/>
      <w:lvlJc w:val="left"/>
      <w:pPr>
        <w:ind w:left="1440" w:hanging="360"/>
      </w:pPr>
    </w:lvl>
    <w:lvl w:ilvl="2" w:tplc="80870391" w:tentative="1">
      <w:start w:val="1"/>
      <w:numFmt w:val="lowerRoman"/>
      <w:lvlText w:val="%3."/>
      <w:lvlJc w:val="right"/>
      <w:pPr>
        <w:ind w:left="2160" w:hanging="180"/>
      </w:pPr>
    </w:lvl>
    <w:lvl w:ilvl="3" w:tplc="80870391" w:tentative="1">
      <w:start w:val="1"/>
      <w:numFmt w:val="decimal"/>
      <w:lvlText w:val="%4."/>
      <w:lvlJc w:val="left"/>
      <w:pPr>
        <w:ind w:left="2880" w:hanging="360"/>
      </w:pPr>
    </w:lvl>
    <w:lvl w:ilvl="4" w:tplc="80870391" w:tentative="1">
      <w:start w:val="1"/>
      <w:numFmt w:val="lowerLetter"/>
      <w:lvlText w:val="%5."/>
      <w:lvlJc w:val="left"/>
      <w:pPr>
        <w:ind w:left="3600" w:hanging="360"/>
      </w:pPr>
    </w:lvl>
    <w:lvl w:ilvl="5" w:tplc="80870391" w:tentative="1">
      <w:start w:val="1"/>
      <w:numFmt w:val="lowerRoman"/>
      <w:lvlText w:val="%6."/>
      <w:lvlJc w:val="right"/>
      <w:pPr>
        <w:ind w:left="4320" w:hanging="180"/>
      </w:pPr>
    </w:lvl>
    <w:lvl w:ilvl="6" w:tplc="80870391" w:tentative="1">
      <w:start w:val="1"/>
      <w:numFmt w:val="decimal"/>
      <w:lvlText w:val="%7."/>
      <w:lvlJc w:val="left"/>
      <w:pPr>
        <w:ind w:left="5040" w:hanging="360"/>
      </w:pPr>
    </w:lvl>
    <w:lvl w:ilvl="7" w:tplc="80870391" w:tentative="1">
      <w:start w:val="1"/>
      <w:numFmt w:val="lowerLetter"/>
      <w:lvlText w:val="%8."/>
      <w:lvlJc w:val="left"/>
      <w:pPr>
        <w:ind w:left="5760" w:hanging="360"/>
      </w:pPr>
    </w:lvl>
    <w:lvl w:ilvl="8" w:tplc="80870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7">
    <w:multiLevelType w:val="hybridMultilevel"/>
    <w:lvl w:ilvl="0" w:tplc="21431894">
      <w:start w:val="1"/>
      <w:numFmt w:val="decimal"/>
      <w:lvlText w:val="%1."/>
      <w:lvlJc w:val="left"/>
      <w:pPr>
        <w:ind w:left="720" w:hanging="360"/>
      </w:pPr>
    </w:lvl>
    <w:lvl w:ilvl="1" w:tplc="21431894" w:tentative="1">
      <w:start w:val="1"/>
      <w:numFmt w:val="lowerLetter"/>
      <w:lvlText w:val="%2."/>
      <w:lvlJc w:val="left"/>
      <w:pPr>
        <w:ind w:left="1440" w:hanging="360"/>
      </w:pPr>
    </w:lvl>
    <w:lvl w:ilvl="2" w:tplc="21431894" w:tentative="1">
      <w:start w:val="1"/>
      <w:numFmt w:val="lowerRoman"/>
      <w:lvlText w:val="%3."/>
      <w:lvlJc w:val="right"/>
      <w:pPr>
        <w:ind w:left="2160" w:hanging="180"/>
      </w:pPr>
    </w:lvl>
    <w:lvl w:ilvl="3" w:tplc="21431894" w:tentative="1">
      <w:start w:val="1"/>
      <w:numFmt w:val="decimal"/>
      <w:lvlText w:val="%4."/>
      <w:lvlJc w:val="left"/>
      <w:pPr>
        <w:ind w:left="2880" w:hanging="360"/>
      </w:pPr>
    </w:lvl>
    <w:lvl w:ilvl="4" w:tplc="21431894" w:tentative="1">
      <w:start w:val="1"/>
      <w:numFmt w:val="lowerLetter"/>
      <w:lvlText w:val="%5."/>
      <w:lvlJc w:val="left"/>
      <w:pPr>
        <w:ind w:left="3600" w:hanging="360"/>
      </w:pPr>
    </w:lvl>
    <w:lvl w:ilvl="5" w:tplc="21431894" w:tentative="1">
      <w:start w:val="1"/>
      <w:numFmt w:val="lowerRoman"/>
      <w:lvlText w:val="%6."/>
      <w:lvlJc w:val="right"/>
      <w:pPr>
        <w:ind w:left="4320" w:hanging="180"/>
      </w:pPr>
    </w:lvl>
    <w:lvl w:ilvl="6" w:tplc="21431894" w:tentative="1">
      <w:start w:val="1"/>
      <w:numFmt w:val="decimal"/>
      <w:lvlText w:val="%7."/>
      <w:lvlJc w:val="left"/>
      <w:pPr>
        <w:ind w:left="5040" w:hanging="360"/>
      </w:pPr>
    </w:lvl>
    <w:lvl w:ilvl="7" w:tplc="21431894" w:tentative="1">
      <w:start w:val="1"/>
      <w:numFmt w:val="lowerLetter"/>
      <w:lvlText w:val="%8."/>
      <w:lvlJc w:val="left"/>
      <w:pPr>
        <w:ind w:left="5760" w:hanging="360"/>
      </w:pPr>
    </w:lvl>
    <w:lvl w:ilvl="8" w:tplc="21431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6">
    <w:multiLevelType w:val="hybridMultilevel"/>
    <w:lvl w:ilvl="0" w:tplc="49817177">
      <w:start w:val="1"/>
      <w:numFmt w:val="decimal"/>
      <w:lvlText w:val="%1."/>
      <w:lvlJc w:val="left"/>
      <w:pPr>
        <w:ind w:left="720" w:hanging="360"/>
      </w:pPr>
    </w:lvl>
    <w:lvl w:ilvl="1" w:tplc="49817177" w:tentative="1">
      <w:start w:val="1"/>
      <w:numFmt w:val="lowerLetter"/>
      <w:lvlText w:val="%2."/>
      <w:lvlJc w:val="left"/>
      <w:pPr>
        <w:ind w:left="1440" w:hanging="360"/>
      </w:pPr>
    </w:lvl>
    <w:lvl w:ilvl="2" w:tplc="49817177" w:tentative="1">
      <w:start w:val="1"/>
      <w:numFmt w:val="lowerRoman"/>
      <w:lvlText w:val="%3."/>
      <w:lvlJc w:val="right"/>
      <w:pPr>
        <w:ind w:left="2160" w:hanging="180"/>
      </w:pPr>
    </w:lvl>
    <w:lvl w:ilvl="3" w:tplc="49817177" w:tentative="1">
      <w:start w:val="1"/>
      <w:numFmt w:val="decimal"/>
      <w:lvlText w:val="%4."/>
      <w:lvlJc w:val="left"/>
      <w:pPr>
        <w:ind w:left="2880" w:hanging="360"/>
      </w:pPr>
    </w:lvl>
    <w:lvl w:ilvl="4" w:tplc="49817177" w:tentative="1">
      <w:start w:val="1"/>
      <w:numFmt w:val="lowerLetter"/>
      <w:lvlText w:val="%5."/>
      <w:lvlJc w:val="left"/>
      <w:pPr>
        <w:ind w:left="3600" w:hanging="360"/>
      </w:pPr>
    </w:lvl>
    <w:lvl w:ilvl="5" w:tplc="49817177" w:tentative="1">
      <w:start w:val="1"/>
      <w:numFmt w:val="lowerRoman"/>
      <w:lvlText w:val="%6."/>
      <w:lvlJc w:val="right"/>
      <w:pPr>
        <w:ind w:left="4320" w:hanging="180"/>
      </w:pPr>
    </w:lvl>
    <w:lvl w:ilvl="6" w:tplc="49817177" w:tentative="1">
      <w:start w:val="1"/>
      <w:numFmt w:val="decimal"/>
      <w:lvlText w:val="%7."/>
      <w:lvlJc w:val="left"/>
      <w:pPr>
        <w:ind w:left="5040" w:hanging="360"/>
      </w:pPr>
    </w:lvl>
    <w:lvl w:ilvl="7" w:tplc="49817177" w:tentative="1">
      <w:start w:val="1"/>
      <w:numFmt w:val="lowerLetter"/>
      <w:lvlText w:val="%8."/>
      <w:lvlJc w:val="left"/>
      <w:pPr>
        <w:ind w:left="5760" w:hanging="360"/>
      </w:pPr>
    </w:lvl>
    <w:lvl w:ilvl="8" w:tplc="49817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5">
    <w:multiLevelType w:val="hybridMultilevel"/>
    <w:lvl w:ilvl="0" w:tplc="16937745">
      <w:start w:val="1"/>
      <w:numFmt w:val="decimal"/>
      <w:lvlText w:val="%1."/>
      <w:lvlJc w:val="left"/>
      <w:pPr>
        <w:ind w:left="720" w:hanging="360"/>
      </w:pPr>
    </w:lvl>
    <w:lvl w:ilvl="1" w:tplc="16937745" w:tentative="1">
      <w:start w:val="1"/>
      <w:numFmt w:val="lowerLetter"/>
      <w:lvlText w:val="%2."/>
      <w:lvlJc w:val="left"/>
      <w:pPr>
        <w:ind w:left="1440" w:hanging="360"/>
      </w:pPr>
    </w:lvl>
    <w:lvl w:ilvl="2" w:tplc="16937745" w:tentative="1">
      <w:start w:val="1"/>
      <w:numFmt w:val="lowerRoman"/>
      <w:lvlText w:val="%3."/>
      <w:lvlJc w:val="right"/>
      <w:pPr>
        <w:ind w:left="2160" w:hanging="180"/>
      </w:pPr>
    </w:lvl>
    <w:lvl w:ilvl="3" w:tplc="16937745" w:tentative="1">
      <w:start w:val="1"/>
      <w:numFmt w:val="decimal"/>
      <w:lvlText w:val="%4."/>
      <w:lvlJc w:val="left"/>
      <w:pPr>
        <w:ind w:left="2880" w:hanging="360"/>
      </w:pPr>
    </w:lvl>
    <w:lvl w:ilvl="4" w:tplc="16937745" w:tentative="1">
      <w:start w:val="1"/>
      <w:numFmt w:val="lowerLetter"/>
      <w:lvlText w:val="%5."/>
      <w:lvlJc w:val="left"/>
      <w:pPr>
        <w:ind w:left="3600" w:hanging="360"/>
      </w:pPr>
    </w:lvl>
    <w:lvl w:ilvl="5" w:tplc="16937745" w:tentative="1">
      <w:start w:val="1"/>
      <w:numFmt w:val="lowerRoman"/>
      <w:lvlText w:val="%6."/>
      <w:lvlJc w:val="right"/>
      <w:pPr>
        <w:ind w:left="4320" w:hanging="180"/>
      </w:pPr>
    </w:lvl>
    <w:lvl w:ilvl="6" w:tplc="16937745" w:tentative="1">
      <w:start w:val="1"/>
      <w:numFmt w:val="decimal"/>
      <w:lvlText w:val="%7."/>
      <w:lvlJc w:val="left"/>
      <w:pPr>
        <w:ind w:left="5040" w:hanging="360"/>
      </w:pPr>
    </w:lvl>
    <w:lvl w:ilvl="7" w:tplc="16937745" w:tentative="1">
      <w:start w:val="1"/>
      <w:numFmt w:val="lowerLetter"/>
      <w:lvlText w:val="%8."/>
      <w:lvlJc w:val="left"/>
      <w:pPr>
        <w:ind w:left="5760" w:hanging="360"/>
      </w:pPr>
    </w:lvl>
    <w:lvl w:ilvl="8" w:tplc="16937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4">
    <w:multiLevelType w:val="hybridMultilevel"/>
    <w:lvl w:ilvl="0" w:tplc="23815612">
      <w:start w:val="1"/>
      <w:numFmt w:val="decimal"/>
      <w:lvlText w:val="%1."/>
      <w:lvlJc w:val="left"/>
      <w:pPr>
        <w:ind w:left="720" w:hanging="360"/>
      </w:pPr>
    </w:lvl>
    <w:lvl w:ilvl="1" w:tplc="23815612" w:tentative="1">
      <w:start w:val="1"/>
      <w:numFmt w:val="lowerLetter"/>
      <w:lvlText w:val="%2."/>
      <w:lvlJc w:val="left"/>
      <w:pPr>
        <w:ind w:left="1440" w:hanging="360"/>
      </w:pPr>
    </w:lvl>
    <w:lvl w:ilvl="2" w:tplc="23815612" w:tentative="1">
      <w:start w:val="1"/>
      <w:numFmt w:val="lowerRoman"/>
      <w:lvlText w:val="%3."/>
      <w:lvlJc w:val="right"/>
      <w:pPr>
        <w:ind w:left="2160" w:hanging="180"/>
      </w:pPr>
    </w:lvl>
    <w:lvl w:ilvl="3" w:tplc="23815612" w:tentative="1">
      <w:start w:val="1"/>
      <w:numFmt w:val="decimal"/>
      <w:lvlText w:val="%4."/>
      <w:lvlJc w:val="left"/>
      <w:pPr>
        <w:ind w:left="2880" w:hanging="360"/>
      </w:pPr>
    </w:lvl>
    <w:lvl w:ilvl="4" w:tplc="23815612" w:tentative="1">
      <w:start w:val="1"/>
      <w:numFmt w:val="lowerLetter"/>
      <w:lvlText w:val="%5."/>
      <w:lvlJc w:val="left"/>
      <w:pPr>
        <w:ind w:left="3600" w:hanging="360"/>
      </w:pPr>
    </w:lvl>
    <w:lvl w:ilvl="5" w:tplc="23815612" w:tentative="1">
      <w:start w:val="1"/>
      <w:numFmt w:val="lowerRoman"/>
      <w:lvlText w:val="%6."/>
      <w:lvlJc w:val="right"/>
      <w:pPr>
        <w:ind w:left="4320" w:hanging="180"/>
      </w:pPr>
    </w:lvl>
    <w:lvl w:ilvl="6" w:tplc="23815612" w:tentative="1">
      <w:start w:val="1"/>
      <w:numFmt w:val="decimal"/>
      <w:lvlText w:val="%7."/>
      <w:lvlJc w:val="left"/>
      <w:pPr>
        <w:ind w:left="5040" w:hanging="360"/>
      </w:pPr>
    </w:lvl>
    <w:lvl w:ilvl="7" w:tplc="23815612" w:tentative="1">
      <w:start w:val="1"/>
      <w:numFmt w:val="lowerLetter"/>
      <w:lvlText w:val="%8."/>
      <w:lvlJc w:val="left"/>
      <w:pPr>
        <w:ind w:left="5760" w:hanging="360"/>
      </w:pPr>
    </w:lvl>
    <w:lvl w:ilvl="8" w:tplc="23815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3">
    <w:multiLevelType w:val="hybridMultilevel"/>
    <w:lvl w:ilvl="0" w:tplc="70647920">
      <w:start w:val="1"/>
      <w:numFmt w:val="decimal"/>
      <w:lvlText w:val="%1."/>
      <w:lvlJc w:val="left"/>
      <w:pPr>
        <w:ind w:left="720" w:hanging="360"/>
      </w:pPr>
    </w:lvl>
    <w:lvl w:ilvl="1" w:tplc="70647920" w:tentative="1">
      <w:start w:val="1"/>
      <w:numFmt w:val="lowerLetter"/>
      <w:lvlText w:val="%2."/>
      <w:lvlJc w:val="left"/>
      <w:pPr>
        <w:ind w:left="1440" w:hanging="360"/>
      </w:pPr>
    </w:lvl>
    <w:lvl w:ilvl="2" w:tplc="70647920" w:tentative="1">
      <w:start w:val="1"/>
      <w:numFmt w:val="lowerRoman"/>
      <w:lvlText w:val="%3."/>
      <w:lvlJc w:val="right"/>
      <w:pPr>
        <w:ind w:left="2160" w:hanging="180"/>
      </w:pPr>
    </w:lvl>
    <w:lvl w:ilvl="3" w:tplc="70647920" w:tentative="1">
      <w:start w:val="1"/>
      <w:numFmt w:val="decimal"/>
      <w:lvlText w:val="%4."/>
      <w:lvlJc w:val="left"/>
      <w:pPr>
        <w:ind w:left="2880" w:hanging="360"/>
      </w:pPr>
    </w:lvl>
    <w:lvl w:ilvl="4" w:tplc="70647920" w:tentative="1">
      <w:start w:val="1"/>
      <w:numFmt w:val="lowerLetter"/>
      <w:lvlText w:val="%5."/>
      <w:lvlJc w:val="left"/>
      <w:pPr>
        <w:ind w:left="3600" w:hanging="360"/>
      </w:pPr>
    </w:lvl>
    <w:lvl w:ilvl="5" w:tplc="70647920" w:tentative="1">
      <w:start w:val="1"/>
      <w:numFmt w:val="lowerRoman"/>
      <w:lvlText w:val="%6."/>
      <w:lvlJc w:val="right"/>
      <w:pPr>
        <w:ind w:left="4320" w:hanging="180"/>
      </w:pPr>
    </w:lvl>
    <w:lvl w:ilvl="6" w:tplc="70647920" w:tentative="1">
      <w:start w:val="1"/>
      <w:numFmt w:val="decimal"/>
      <w:lvlText w:val="%7."/>
      <w:lvlJc w:val="left"/>
      <w:pPr>
        <w:ind w:left="5040" w:hanging="360"/>
      </w:pPr>
    </w:lvl>
    <w:lvl w:ilvl="7" w:tplc="70647920" w:tentative="1">
      <w:start w:val="1"/>
      <w:numFmt w:val="lowerLetter"/>
      <w:lvlText w:val="%8."/>
      <w:lvlJc w:val="left"/>
      <w:pPr>
        <w:ind w:left="5760" w:hanging="360"/>
      </w:pPr>
    </w:lvl>
    <w:lvl w:ilvl="8" w:tplc="70647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2">
    <w:multiLevelType w:val="hybridMultilevel"/>
    <w:lvl w:ilvl="0" w:tplc="55462220">
      <w:start w:val="1"/>
      <w:numFmt w:val="decimal"/>
      <w:lvlText w:val="%1."/>
      <w:lvlJc w:val="left"/>
      <w:pPr>
        <w:ind w:left="720" w:hanging="360"/>
      </w:pPr>
    </w:lvl>
    <w:lvl w:ilvl="1" w:tplc="55462220" w:tentative="1">
      <w:start w:val="1"/>
      <w:numFmt w:val="lowerLetter"/>
      <w:lvlText w:val="%2."/>
      <w:lvlJc w:val="left"/>
      <w:pPr>
        <w:ind w:left="1440" w:hanging="360"/>
      </w:pPr>
    </w:lvl>
    <w:lvl w:ilvl="2" w:tplc="55462220" w:tentative="1">
      <w:start w:val="1"/>
      <w:numFmt w:val="lowerRoman"/>
      <w:lvlText w:val="%3."/>
      <w:lvlJc w:val="right"/>
      <w:pPr>
        <w:ind w:left="2160" w:hanging="180"/>
      </w:pPr>
    </w:lvl>
    <w:lvl w:ilvl="3" w:tplc="55462220" w:tentative="1">
      <w:start w:val="1"/>
      <w:numFmt w:val="decimal"/>
      <w:lvlText w:val="%4."/>
      <w:lvlJc w:val="left"/>
      <w:pPr>
        <w:ind w:left="2880" w:hanging="360"/>
      </w:pPr>
    </w:lvl>
    <w:lvl w:ilvl="4" w:tplc="55462220" w:tentative="1">
      <w:start w:val="1"/>
      <w:numFmt w:val="lowerLetter"/>
      <w:lvlText w:val="%5."/>
      <w:lvlJc w:val="left"/>
      <w:pPr>
        <w:ind w:left="3600" w:hanging="360"/>
      </w:pPr>
    </w:lvl>
    <w:lvl w:ilvl="5" w:tplc="55462220" w:tentative="1">
      <w:start w:val="1"/>
      <w:numFmt w:val="lowerRoman"/>
      <w:lvlText w:val="%6."/>
      <w:lvlJc w:val="right"/>
      <w:pPr>
        <w:ind w:left="4320" w:hanging="180"/>
      </w:pPr>
    </w:lvl>
    <w:lvl w:ilvl="6" w:tplc="55462220" w:tentative="1">
      <w:start w:val="1"/>
      <w:numFmt w:val="decimal"/>
      <w:lvlText w:val="%7."/>
      <w:lvlJc w:val="left"/>
      <w:pPr>
        <w:ind w:left="5040" w:hanging="360"/>
      </w:pPr>
    </w:lvl>
    <w:lvl w:ilvl="7" w:tplc="55462220" w:tentative="1">
      <w:start w:val="1"/>
      <w:numFmt w:val="lowerLetter"/>
      <w:lvlText w:val="%8."/>
      <w:lvlJc w:val="left"/>
      <w:pPr>
        <w:ind w:left="5760" w:hanging="360"/>
      </w:pPr>
    </w:lvl>
    <w:lvl w:ilvl="8" w:tplc="55462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1">
    <w:multiLevelType w:val="hybridMultilevel"/>
    <w:lvl w:ilvl="0" w:tplc="38372095">
      <w:start w:val="1"/>
      <w:numFmt w:val="decimal"/>
      <w:lvlText w:val="%1."/>
      <w:lvlJc w:val="left"/>
      <w:pPr>
        <w:ind w:left="720" w:hanging="360"/>
      </w:pPr>
    </w:lvl>
    <w:lvl w:ilvl="1" w:tplc="38372095" w:tentative="1">
      <w:start w:val="1"/>
      <w:numFmt w:val="lowerLetter"/>
      <w:lvlText w:val="%2."/>
      <w:lvlJc w:val="left"/>
      <w:pPr>
        <w:ind w:left="1440" w:hanging="360"/>
      </w:pPr>
    </w:lvl>
    <w:lvl w:ilvl="2" w:tplc="38372095" w:tentative="1">
      <w:start w:val="1"/>
      <w:numFmt w:val="lowerRoman"/>
      <w:lvlText w:val="%3."/>
      <w:lvlJc w:val="right"/>
      <w:pPr>
        <w:ind w:left="2160" w:hanging="180"/>
      </w:pPr>
    </w:lvl>
    <w:lvl w:ilvl="3" w:tplc="38372095" w:tentative="1">
      <w:start w:val="1"/>
      <w:numFmt w:val="decimal"/>
      <w:lvlText w:val="%4."/>
      <w:lvlJc w:val="left"/>
      <w:pPr>
        <w:ind w:left="2880" w:hanging="360"/>
      </w:pPr>
    </w:lvl>
    <w:lvl w:ilvl="4" w:tplc="38372095" w:tentative="1">
      <w:start w:val="1"/>
      <w:numFmt w:val="lowerLetter"/>
      <w:lvlText w:val="%5."/>
      <w:lvlJc w:val="left"/>
      <w:pPr>
        <w:ind w:left="3600" w:hanging="360"/>
      </w:pPr>
    </w:lvl>
    <w:lvl w:ilvl="5" w:tplc="38372095" w:tentative="1">
      <w:start w:val="1"/>
      <w:numFmt w:val="lowerRoman"/>
      <w:lvlText w:val="%6."/>
      <w:lvlJc w:val="right"/>
      <w:pPr>
        <w:ind w:left="4320" w:hanging="180"/>
      </w:pPr>
    </w:lvl>
    <w:lvl w:ilvl="6" w:tplc="38372095" w:tentative="1">
      <w:start w:val="1"/>
      <w:numFmt w:val="decimal"/>
      <w:lvlText w:val="%7."/>
      <w:lvlJc w:val="left"/>
      <w:pPr>
        <w:ind w:left="5040" w:hanging="360"/>
      </w:pPr>
    </w:lvl>
    <w:lvl w:ilvl="7" w:tplc="38372095" w:tentative="1">
      <w:start w:val="1"/>
      <w:numFmt w:val="lowerLetter"/>
      <w:lvlText w:val="%8."/>
      <w:lvlJc w:val="left"/>
      <w:pPr>
        <w:ind w:left="5760" w:hanging="360"/>
      </w:pPr>
    </w:lvl>
    <w:lvl w:ilvl="8" w:tplc="38372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0">
    <w:multiLevelType w:val="hybridMultilevel"/>
    <w:lvl w:ilvl="0" w:tplc="30183423">
      <w:start w:val="1"/>
      <w:numFmt w:val="decimal"/>
      <w:lvlText w:val="%1."/>
      <w:lvlJc w:val="left"/>
      <w:pPr>
        <w:ind w:left="720" w:hanging="360"/>
      </w:pPr>
    </w:lvl>
    <w:lvl w:ilvl="1" w:tplc="30183423" w:tentative="1">
      <w:start w:val="1"/>
      <w:numFmt w:val="lowerLetter"/>
      <w:lvlText w:val="%2."/>
      <w:lvlJc w:val="left"/>
      <w:pPr>
        <w:ind w:left="1440" w:hanging="360"/>
      </w:pPr>
    </w:lvl>
    <w:lvl w:ilvl="2" w:tplc="30183423" w:tentative="1">
      <w:start w:val="1"/>
      <w:numFmt w:val="lowerRoman"/>
      <w:lvlText w:val="%3."/>
      <w:lvlJc w:val="right"/>
      <w:pPr>
        <w:ind w:left="2160" w:hanging="180"/>
      </w:pPr>
    </w:lvl>
    <w:lvl w:ilvl="3" w:tplc="30183423" w:tentative="1">
      <w:start w:val="1"/>
      <w:numFmt w:val="decimal"/>
      <w:lvlText w:val="%4."/>
      <w:lvlJc w:val="left"/>
      <w:pPr>
        <w:ind w:left="2880" w:hanging="360"/>
      </w:pPr>
    </w:lvl>
    <w:lvl w:ilvl="4" w:tplc="30183423" w:tentative="1">
      <w:start w:val="1"/>
      <w:numFmt w:val="lowerLetter"/>
      <w:lvlText w:val="%5."/>
      <w:lvlJc w:val="left"/>
      <w:pPr>
        <w:ind w:left="3600" w:hanging="360"/>
      </w:pPr>
    </w:lvl>
    <w:lvl w:ilvl="5" w:tplc="30183423" w:tentative="1">
      <w:start w:val="1"/>
      <w:numFmt w:val="lowerRoman"/>
      <w:lvlText w:val="%6."/>
      <w:lvlJc w:val="right"/>
      <w:pPr>
        <w:ind w:left="4320" w:hanging="180"/>
      </w:pPr>
    </w:lvl>
    <w:lvl w:ilvl="6" w:tplc="30183423" w:tentative="1">
      <w:start w:val="1"/>
      <w:numFmt w:val="decimal"/>
      <w:lvlText w:val="%7."/>
      <w:lvlJc w:val="left"/>
      <w:pPr>
        <w:ind w:left="5040" w:hanging="360"/>
      </w:pPr>
    </w:lvl>
    <w:lvl w:ilvl="7" w:tplc="30183423" w:tentative="1">
      <w:start w:val="1"/>
      <w:numFmt w:val="lowerLetter"/>
      <w:lvlText w:val="%8."/>
      <w:lvlJc w:val="left"/>
      <w:pPr>
        <w:ind w:left="5760" w:hanging="360"/>
      </w:pPr>
    </w:lvl>
    <w:lvl w:ilvl="8" w:tplc="30183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9">
    <w:multiLevelType w:val="hybridMultilevel"/>
    <w:lvl w:ilvl="0" w:tplc="52864030">
      <w:start w:val="1"/>
      <w:numFmt w:val="decimal"/>
      <w:lvlText w:val="%1."/>
      <w:lvlJc w:val="left"/>
      <w:pPr>
        <w:ind w:left="720" w:hanging="360"/>
      </w:pPr>
    </w:lvl>
    <w:lvl w:ilvl="1" w:tplc="52864030" w:tentative="1">
      <w:start w:val="1"/>
      <w:numFmt w:val="lowerLetter"/>
      <w:lvlText w:val="%2."/>
      <w:lvlJc w:val="left"/>
      <w:pPr>
        <w:ind w:left="1440" w:hanging="360"/>
      </w:pPr>
    </w:lvl>
    <w:lvl w:ilvl="2" w:tplc="52864030" w:tentative="1">
      <w:start w:val="1"/>
      <w:numFmt w:val="lowerRoman"/>
      <w:lvlText w:val="%3."/>
      <w:lvlJc w:val="right"/>
      <w:pPr>
        <w:ind w:left="2160" w:hanging="180"/>
      </w:pPr>
    </w:lvl>
    <w:lvl w:ilvl="3" w:tplc="52864030" w:tentative="1">
      <w:start w:val="1"/>
      <w:numFmt w:val="decimal"/>
      <w:lvlText w:val="%4."/>
      <w:lvlJc w:val="left"/>
      <w:pPr>
        <w:ind w:left="2880" w:hanging="360"/>
      </w:pPr>
    </w:lvl>
    <w:lvl w:ilvl="4" w:tplc="52864030" w:tentative="1">
      <w:start w:val="1"/>
      <w:numFmt w:val="lowerLetter"/>
      <w:lvlText w:val="%5."/>
      <w:lvlJc w:val="left"/>
      <w:pPr>
        <w:ind w:left="3600" w:hanging="360"/>
      </w:pPr>
    </w:lvl>
    <w:lvl w:ilvl="5" w:tplc="52864030" w:tentative="1">
      <w:start w:val="1"/>
      <w:numFmt w:val="lowerRoman"/>
      <w:lvlText w:val="%6."/>
      <w:lvlJc w:val="right"/>
      <w:pPr>
        <w:ind w:left="4320" w:hanging="180"/>
      </w:pPr>
    </w:lvl>
    <w:lvl w:ilvl="6" w:tplc="52864030" w:tentative="1">
      <w:start w:val="1"/>
      <w:numFmt w:val="decimal"/>
      <w:lvlText w:val="%7."/>
      <w:lvlJc w:val="left"/>
      <w:pPr>
        <w:ind w:left="5040" w:hanging="360"/>
      </w:pPr>
    </w:lvl>
    <w:lvl w:ilvl="7" w:tplc="52864030" w:tentative="1">
      <w:start w:val="1"/>
      <w:numFmt w:val="lowerLetter"/>
      <w:lvlText w:val="%8."/>
      <w:lvlJc w:val="left"/>
      <w:pPr>
        <w:ind w:left="5760" w:hanging="360"/>
      </w:pPr>
    </w:lvl>
    <w:lvl w:ilvl="8" w:tplc="52864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8">
    <w:multiLevelType w:val="hybridMultilevel"/>
    <w:lvl w:ilvl="0" w:tplc="59114416">
      <w:start w:val="1"/>
      <w:numFmt w:val="decimal"/>
      <w:lvlText w:val="%1."/>
      <w:lvlJc w:val="left"/>
      <w:pPr>
        <w:ind w:left="720" w:hanging="360"/>
      </w:pPr>
    </w:lvl>
    <w:lvl w:ilvl="1" w:tplc="59114416" w:tentative="1">
      <w:start w:val="1"/>
      <w:numFmt w:val="lowerLetter"/>
      <w:lvlText w:val="%2."/>
      <w:lvlJc w:val="left"/>
      <w:pPr>
        <w:ind w:left="1440" w:hanging="360"/>
      </w:pPr>
    </w:lvl>
    <w:lvl w:ilvl="2" w:tplc="59114416" w:tentative="1">
      <w:start w:val="1"/>
      <w:numFmt w:val="lowerRoman"/>
      <w:lvlText w:val="%3."/>
      <w:lvlJc w:val="right"/>
      <w:pPr>
        <w:ind w:left="2160" w:hanging="180"/>
      </w:pPr>
    </w:lvl>
    <w:lvl w:ilvl="3" w:tplc="59114416" w:tentative="1">
      <w:start w:val="1"/>
      <w:numFmt w:val="decimal"/>
      <w:lvlText w:val="%4."/>
      <w:lvlJc w:val="left"/>
      <w:pPr>
        <w:ind w:left="2880" w:hanging="360"/>
      </w:pPr>
    </w:lvl>
    <w:lvl w:ilvl="4" w:tplc="59114416" w:tentative="1">
      <w:start w:val="1"/>
      <w:numFmt w:val="lowerLetter"/>
      <w:lvlText w:val="%5."/>
      <w:lvlJc w:val="left"/>
      <w:pPr>
        <w:ind w:left="3600" w:hanging="360"/>
      </w:pPr>
    </w:lvl>
    <w:lvl w:ilvl="5" w:tplc="59114416" w:tentative="1">
      <w:start w:val="1"/>
      <w:numFmt w:val="lowerRoman"/>
      <w:lvlText w:val="%6."/>
      <w:lvlJc w:val="right"/>
      <w:pPr>
        <w:ind w:left="4320" w:hanging="180"/>
      </w:pPr>
    </w:lvl>
    <w:lvl w:ilvl="6" w:tplc="59114416" w:tentative="1">
      <w:start w:val="1"/>
      <w:numFmt w:val="decimal"/>
      <w:lvlText w:val="%7."/>
      <w:lvlJc w:val="left"/>
      <w:pPr>
        <w:ind w:left="5040" w:hanging="360"/>
      </w:pPr>
    </w:lvl>
    <w:lvl w:ilvl="7" w:tplc="59114416" w:tentative="1">
      <w:start w:val="1"/>
      <w:numFmt w:val="lowerLetter"/>
      <w:lvlText w:val="%8."/>
      <w:lvlJc w:val="left"/>
      <w:pPr>
        <w:ind w:left="5760" w:hanging="360"/>
      </w:pPr>
    </w:lvl>
    <w:lvl w:ilvl="8" w:tplc="59114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7">
    <w:multiLevelType w:val="hybridMultilevel"/>
    <w:lvl w:ilvl="0" w:tplc="52117142">
      <w:start w:val="1"/>
      <w:numFmt w:val="decimal"/>
      <w:lvlText w:val="%1."/>
      <w:lvlJc w:val="left"/>
      <w:pPr>
        <w:ind w:left="720" w:hanging="360"/>
      </w:pPr>
    </w:lvl>
    <w:lvl w:ilvl="1" w:tplc="52117142" w:tentative="1">
      <w:start w:val="1"/>
      <w:numFmt w:val="lowerLetter"/>
      <w:lvlText w:val="%2."/>
      <w:lvlJc w:val="left"/>
      <w:pPr>
        <w:ind w:left="1440" w:hanging="360"/>
      </w:pPr>
    </w:lvl>
    <w:lvl w:ilvl="2" w:tplc="52117142" w:tentative="1">
      <w:start w:val="1"/>
      <w:numFmt w:val="lowerRoman"/>
      <w:lvlText w:val="%3."/>
      <w:lvlJc w:val="right"/>
      <w:pPr>
        <w:ind w:left="2160" w:hanging="180"/>
      </w:pPr>
    </w:lvl>
    <w:lvl w:ilvl="3" w:tplc="52117142" w:tentative="1">
      <w:start w:val="1"/>
      <w:numFmt w:val="decimal"/>
      <w:lvlText w:val="%4."/>
      <w:lvlJc w:val="left"/>
      <w:pPr>
        <w:ind w:left="2880" w:hanging="360"/>
      </w:pPr>
    </w:lvl>
    <w:lvl w:ilvl="4" w:tplc="52117142" w:tentative="1">
      <w:start w:val="1"/>
      <w:numFmt w:val="lowerLetter"/>
      <w:lvlText w:val="%5."/>
      <w:lvlJc w:val="left"/>
      <w:pPr>
        <w:ind w:left="3600" w:hanging="360"/>
      </w:pPr>
    </w:lvl>
    <w:lvl w:ilvl="5" w:tplc="52117142" w:tentative="1">
      <w:start w:val="1"/>
      <w:numFmt w:val="lowerRoman"/>
      <w:lvlText w:val="%6."/>
      <w:lvlJc w:val="right"/>
      <w:pPr>
        <w:ind w:left="4320" w:hanging="180"/>
      </w:pPr>
    </w:lvl>
    <w:lvl w:ilvl="6" w:tplc="52117142" w:tentative="1">
      <w:start w:val="1"/>
      <w:numFmt w:val="decimal"/>
      <w:lvlText w:val="%7."/>
      <w:lvlJc w:val="left"/>
      <w:pPr>
        <w:ind w:left="5040" w:hanging="360"/>
      </w:pPr>
    </w:lvl>
    <w:lvl w:ilvl="7" w:tplc="52117142" w:tentative="1">
      <w:start w:val="1"/>
      <w:numFmt w:val="lowerLetter"/>
      <w:lvlText w:val="%8."/>
      <w:lvlJc w:val="left"/>
      <w:pPr>
        <w:ind w:left="5760" w:hanging="360"/>
      </w:pPr>
    </w:lvl>
    <w:lvl w:ilvl="8" w:tplc="52117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6">
    <w:multiLevelType w:val="hybridMultilevel"/>
    <w:lvl w:ilvl="0" w:tplc="35096172">
      <w:start w:val="1"/>
      <w:numFmt w:val="decimal"/>
      <w:lvlText w:val="%1."/>
      <w:lvlJc w:val="left"/>
      <w:pPr>
        <w:ind w:left="720" w:hanging="360"/>
      </w:pPr>
    </w:lvl>
    <w:lvl w:ilvl="1" w:tplc="35096172" w:tentative="1">
      <w:start w:val="1"/>
      <w:numFmt w:val="lowerLetter"/>
      <w:lvlText w:val="%2."/>
      <w:lvlJc w:val="left"/>
      <w:pPr>
        <w:ind w:left="1440" w:hanging="360"/>
      </w:pPr>
    </w:lvl>
    <w:lvl w:ilvl="2" w:tplc="35096172" w:tentative="1">
      <w:start w:val="1"/>
      <w:numFmt w:val="lowerRoman"/>
      <w:lvlText w:val="%3."/>
      <w:lvlJc w:val="right"/>
      <w:pPr>
        <w:ind w:left="2160" w:hanging="180"/>
      </w:pPr>
    </w:lvl>
    <w:lvl w:ilvl="3" w:tplc="35096172" w:tentative="1">
      <w:start w:val="1"/>
      <w:numFmt w:val="decimal"/>
      <w:lvlText w:val="%4."/>
      <w:lvlJc w:val="left"/>
      <w:pPr>
        <w:ind w:left="2880" w:hanging="360"/>
      </w:pPr>
    </w:lvl>
    <w:lvl w:ilvl="4" w:tplc="35096172" w:tentative="1">
      <w:start w:val="1"/>
      <w:numFmt w:val="lowerLetter"/>
      <w:lvlText w:val="%5."/>
      <w:lvlJc w:val="left"/>
      <w:pPr>
        <w:ind w:left="3600" w:hanging="360"/>
      </w:pPr>
    </w:lvl>
    <w:lvl w:ilvl="5" w:tplc="35096172" w:tentative="1">
      <w:start w:val="1"/>
      <w:numFmt w:val="lowerRoman"/>
      <w:lvlText w:val="%6."/>
      <w:lvlJc w:val="right"/>
      <w:pPr>
        <w:ind w:left="4320" w:hanging="180"/>
      </w:pPr>
    </w:lvl>
    <w:lvl w:ilvl="6" w:tplc="35096172" w:tentative="1">
      <w:start w:val="1"/>
      <w:numFmt w:val="decimal"/>
      <w:lvlText w:val="%7."/>
      <w:lvlJc w:val="left"/>
      <w:pPr>
        <w:ind w:left="5040" w:hanging="360"/>
      </w:pPr>
    </w:lvl>
    <w:lvl w:ilvl="7" w:tplc="35096172" w:tentative="1">
      <w:start w:val="1"/>
      <w:numFmt w:val="lowerLetter"/>
      <w:lvlText w:val="%8."/>
      <w:lvlJc w:val="left"/>
      <w:pPr>
        <w:ind w:left="5760" w:hanging="360"/>
      </w:pPr>
    </w:lvl>
    <w:lvl w:ilvl="8" w:tplc="35096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5">
    <w:multiLevelType w:val="hybridMultilevel"/>
    <w:lvl w:ilvl="0" w:tplc="88113153">
      <w:start w:val="1"/>
      <w:numFmt w:val="decimal"/>
      <w:lvlText w:val="%1."/>
      <w:lvlJc w:val="left"/>
      <w:pPr>
        <w:ind w:left="720" w:hanging="360"/>
      </w:pPr>
    </w:lvl>
    <w:lvl w:ilvl="1" w:tplc="88113153" w:tentative="1">
      <w:start w:val="1"/>
      <w:numFmt w:val="lowerLetter"/>
      <w:lvlText w:val="%2."/>
      <w:lvlJc w:val="left"/>
      <w:pPr>
        <w:ind w:left="1440" w:hanging="360"/>
      </w:pPr>
    </w:lvl>
    <w:lvl w:ilvl="2" w:tplc="88113153" w:tentative="1">
      <w:start w:val="1"/>
      <w:numFmt w:val="lowerRoman"/>
      <w:lvlText w:val="%3."/>
      <w:lvlJc w:val="right"/>
      <w:pPr>
        <w:ind w:left="2160" w:hanging="180"/>
      </w:pPr>
    </w:lvl>
    <w:lvl w:ilvl="3" w:tplc="88113153" w:tentative="1">
      <w:start w:val="1"/>
      <w:numFmt w:val="decimal"/>
      <w:lvlText w:val="%4."/>
      <w:lvlJc w:val="left"/>
      <w:pPr>
        <w:ind w:left="2880" w:hanging="360"/>
      </w:pPr>
    </w:lvl>
    <w:lvl w:ilvl="4" w:tplc="88113153" w:tentative="1">
      <w:start w:val="1"/>
      <w:numFmt w:val="lowerLetter"/>
      <w:lvlText w:val="%5."/>
      <w:lvlJc w:val="left"/>
      <w:pPr>
        <w:ind w:left="3600" w:hanging="360"/>
      </w:pPr>
    </w:lvl>
    <w:lvl w:ilvl="5" w:tplc="88113153" w:tentative="1">
      <w:start w:val="1"/>
      <w:numFmt w:val="lowerRoman"/>
      <w:lvlText w:val="%6."/>
      <w:lvlJc w:val="right"/>
      <w:pPr>
        <w:ind w:left="4320" w:hanging="180"/>
      </w:pPr>
    </w:lvl>
    <w:lvl w:ilvl="6" w:tplc="88113153" w:tentative="1">
      <w:start w:val="1"/>
      <w:numFmt w:val="decimal"/>
      <w:lvlText w:val="%7."/>
      <w:lvlJc w:val="left"/>
      <w:pPr>
        <w:ind w:left="5040" w:hanging="360"/>
      </w:pPr>
    </w:lvl>
    <w:lvl w:ilvl="7" w:tplc="88113153" w:tentative="1">
      <w:start w:val="1"/>
      <w:numFmt w:val="lowerLetter"/>
      <w:lvlText w:val="%8."/>
      <w:lvlJc w:val="left"/>
      <w:pPr>
        <w:ind w:left="5760" w:hanging="360"/>
      </w:pPr>
    </w:lvl>
    <w:lvl w:ilvl="8" w:tplc="88113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4">
    <w:multiLevelType w:val="hybridMultilevel"/>
    <w:lvl w:ilvl="0" w:tplc="46287300">
      <w:start w:val="1"/>
      <w:numFmt w:val="decimal"/>
      <w:lvlText w:val="%1."/>
      <w:lvlJc w:val="left"/>
      <w:pPr>
        <w:ind w:left="720" w:hanging="360"/>
      </w:pPr>
    </w:lvl>
    <w:lvl w:ilvl="1" w:tplc="46287300" w:tentative="1">
      <w:start w:val="1"/>
      <w:numFmt w:val="lowerLetter"/>
      <w:lvlText w:val="%2."/>
      <w:lvlJc w:val="left"/>
      <w:pPr>
        <w:ind w:left="1440" w:hanging="360"/>
      </w:pPr>
    </w:lvl>
    <w:lvl w:ilvl="2" w:tplc="46287300" w:tentative="1">
      <w:start w:val="1"/>
      <w:numFmt w:val="lowerRoman"/>
      <w:lvlText w:val="%3."/>
      <w:lvlJc w:val="right"/>
      <w:pPr>
        <w:ind w:left="2160" w:hanging="180"/>
      </w:pPr>
    </w:lvl>
    <w:lvl w:ilvl="3" w:tplc="46287300" w:tentative="1">
      <w:start w:val="1"/>
      <w:numFmt w:val="decimal"/>
      <w:lvlText w:val="%4."/>
      <w:lvlJc w:val="left"/>
      <w:pPr>
        <w:ind w:left="2880" w:hanging="360"/>
      </w:pPr>
    </w:lvl>
    <w:lvl w:ilvl="4" w:tplc="46287300" w:tentative="1">
      <w:start w:val="1"/>
      <w:numFmt w:val="lowerLetter"/>
      <w:lvlText w:val="%5."/>
      <w:lvlJc w:val="left"/>
      <w:pPr>
        <w:ind w:left="3600" w:hanging="360"/>
      </w:pPr>
    </w:lvl>
    <w:lvl w:ilvl="5" w:tplc="46287300" w:tentative="1">
      <w:start w:val="1"/>
      <w:numFmt w:val="lowerRoman"/>
      <w:lvlText w:val="%6."/>
      <w:lvlJc w:val="right"/>
      <w:pPr>
        <w:ind w:left="4320" w:hanging="180"/>
      </w:pPr>
    </w:lvl>
    <w:lvl w:ilvl="6" w:tplc="46287300" w:tentative="1">
      <w:start w:val="1"/>
      <w:numFmt w:val="decimal"/>
      <w:lvlText w:val="%7."/>
      <w:lvlJc w:val="left"/>
      <w:pPr>
        <w:ind w:left="5040" w:hanging="360"/>
      </w:pPr>
    </w:lvl>
    <w:lvl w:ilvl="7" w:tplc="46287300" w:tentative="1">
      <w:start w:val="1"/>
      <w:numFmt w:val="lowerLetter"/>
      <w:lvlText w:val="%8."/>
      <w:lvlJc w:val="left"/>
      <w:pPr>
        <w:ind w:left="5760" w:hanging="360"/>
      </w:pPr>
    </w:lvl>
    <w:lvl w:ilvl="8" w:tplc="46287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3">
    <w:multiLevelType w:val="hybridMultilevel"/>
    <w:lvl w:ilvl="0" w:tplc="86122989">
      <w:start w:val="1"/>
      <w:numFmt w:val="decimal"/>
      <w:lvlText w:val="%1."/>
      <w:lvlJc w:val="left"/>
      <w:pPr>
        <w:ind w:left="720" w:hanging="360"/>
      </w:pPr>
    </w:lvl>
    <w:lvl w:ilvl="1" w:tplc="86122989" w:tentative="1">
      <w:start w:val="1"/>
      <w:numFmt w:val="lowerLetter"/>
      <w:lvlText w:val="%2."/>
      <w:lvlJc w:val="left"/>
      <w:pPr>
        <w:ind w:left="1440" w:hanging="360"/>
      </w:pPr>
    </w:lvl>
    <w:lvl w:ilvl="2" w:tplc="86122989" w:tentative="1">
      <w:start w:val="1"/>
      <w:numFmt w:val="lowerRoman"/>
      <w:lvlText w:val="%3."/>
      <w:lvlJc w:val="right"/>
      <w:pPr>
        <w:ind w:left="2160" w:hanging="180"/>
      </w:pPr>
    </w:lvl>
    <w:lvl w:ilvl="3" w:tplc="86122989" w:tentative="1">
      <w:start w:val="1"/>
      <w:numFmt w:val="decimal"/>
      <w:lvlText w:val="%4."/>
      <w:lvlJc w:val="left"/>
      <w:pPr>
        <w:ind w:left="2880" w:hanging="360"/>
      </w:pPr>
    </w:lvl>
    <w:lvl w:ilvl="4" w:tplc="86122989" w:tentative="1">
      <w:start w:val="1"/>
      <w:numFmt w:val="lowerLetter"/>
      <w:lvlText w:val="%5."/>
      <w:lvlJc w:val="left"/>
      <w:pPr>
        <w:ind w:left="3600" w:hanging="360"/>
      </w:pPr>
    </w:lvl>
    <w:lvl w:ilvl="5" w:tplc="86122989" w:tentative="1">
      <w:start w:val="1"/>
      <w:numFmt w:val="lowerRoman"/>
      <w:lvlText w:val="%6."/>
      <w:lvlJc w:val="right"/>
      <w:pPr>
        <w:ind w:left="4320" w:hanging="180"/>
      </w:pPr>
    </w:lvl>
    <w:lvl w:ilvl="6" w:tplc="86122989" w:tentative="1">
      <w:start w:val="1"/>
      <w:numFmt w:val="decimal"/>
      <w:lvlText w:val="%7."/>
      <w:lvlJc w:val="left"/>
      <w:pPr>
        <w:ind w:left="5040" w:hanging="360"/>
      </w:pPr>
    </w:lvl>
    <w:lvl w:ilvl="7" w:tplc="86122989" w:tentative="1">
      <w:start w:val="1"/>
      <w:numFmt w:val="lowerLetter"/>
      <w:lvlText w:val="%8."/>
      <w:lvlJc w:val="left"/>
      <w:pPr>
        <w:ind w:left="5760" w:hanging="360"/>
      </w:pPr>
    </w:lvl>
    <w:lvl w:ilvl="8" w:tplc="86122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2">
    <w:multiLevelType w:val="hybridMultilevel"/>
    <w:lvl w:ilvl="0" w:tplc="91275052">
      <w:start w:val="1"/>
      <w:numFmt w:val="decimal"/>
      <w:lvlText w:val="%1."/>
      <w:lvlJc w:val="left"/>
      <w:pPr>
        <w:ind w:left="720" w:hanging="360"/>
      </w:pPr>
    </w:lvl>
    <w:lvl w:ilvl="1" w:tplc="91275052" w:tentative="1">
      <w:start w:val="1"/>
      <w:numFmt w:val="lowerLetter"/>
      <w:lvlText w:val="%2."/>
      <w:lvlJc w:val="left"/>
      <w:pPr>
        <w:ind w:left="1440" w:hanging="360"/>
      </w:pPr>
    </w:lvl>
    <w:lvl w:ilvl="2" w:tplc="91275052" w:tentative="1">
      <w:start w:val="1"/>
      <w:numFmt w:val="lowerRoman"/>
      <w:lvlText w:val="%3."/>
      <w:lvlJc w:val="right"/>
      <w:pPr>
        <w:ind w:left="2160" w:hanging="180"/>
      </w:pPr>
    </w:lvl>
    <w:lvl w:ilvl="3" w:tplc="91275052" w:tentative="1">
      <w:start w:val="1"/>
      <w:numFmt w:val="decimal"/>
      <w:lvlText w:val="%4."/>
      <w:lvlJc w:val="left"/>
      <w:pPr>
        <w:ind w:left="2880" w:hanging="360"/>
      </w:pPr>
    </w:lvl>
    <w:lvl w:ilvl="4" w:tplc="91275052" w:tentative="1">
      <w:start w:val="1"/>
      <w:numFmt w:val="lowerLetter"/>
      <w:lvlText w:val="%5."/>
      <w:lvlJc w:val="left"/>
      <w:pPr>
        <w:ind w:left="3600" w:hanging="360"/>
      </w:pPr>
    </w:lvl>
    <w:lvl w:ilvl="5" w:tplc="91275052" w:tentative="1">
      <w:start w:val="1"/>
      <w:numFmt w:val="lowerRoman"/>
      <w:lvlText w:val="%6."/>
      <w:lvlJc w:val="right"/>
      <w:pPr>
        <w:ind w:left="4320" w:hanging="180"/>
      </w:pPr>
    </w:lvl>
    <w:lvl w:ilvl="6" w:tplc="91275052" w:tentative="1">
      <w:start w:val="1"/>
      <w:numFmt w:val="decimal"/>
      <w:lvlText w:val="%7."/>
      <w:lvlJc w:val="left"/>
      <w:pPr>
        <w:ind w:left="5040" w:hanging="360"/>
      </w:pPr>
    </w:lvl>
    <w:lvl w:ilvl="7" w:tplc="91275052" w:tentative="1">
      <w:start w:val="1"/>
      <w:numFmt w:val="lowerLetter"/>
      <w:lvlText w:val="%8."/>
      <w:lvlJc w:val="left"/>
      <w:pPr>
        <w:ind w:left="5760" w:hanging="360"/>
      </w:pPr>
    </w:lvl>
    <w:lvl w:ilvl="8" w:tplc="91275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1">
    <w:multiLevelType w:val="hybridMultilevel"/>
    <w:lvl w:ilvl="0" w:tplc="99832503">
      <w:start w:val="1"/>
      <w:numFmt w:val="decimal"/>
      <w:lvlText w:val="%1."/>
      <w:lvlJc w:val="left"/>
      <w:pPr>
        <w:ind w:left="720" w:hanging="360"/>
      </w:pPr>
    </w:lvl>
    <w:lvl w:ilvl="1" w:tplc="99832503" w:tentative="1">
      <w:start w:val="1"/>
      <w:numFmt w:val="lowerLetter"/>
      <w:lvlText w:val="%2."/>
      <w:lvlJc w:val="left"/>
      <w:pPr>
        <w:ind w:left="1440" w:hanging="360"/>
      </w:pPr>
    </w:lvl>
    <w:lvl w:ilvl="2" w:tplc="99832503" w:tentative="1">
      <w:start w:val="1"/>
      <w:numFmt w:val="lowerRoman"/>
      <w:lvlText w:val="%3."/>
      <w:lvlJc w:val="right"/>
      <w:pPr>
        <w:ind w:left="2160" w:hanging="180"/>
      </w:pPr>
    </w:lvl>
    <w:lvl w:ilvl="3" w:tplc="99832503" w:tentative="1">
      <w:start w:val="1"/>
      <w:numFmt w:val="decimal"/>
      <w:lvlText w:val="%4."/>
      <w:lvlJc w:val="left"/>
      <w:pPr>
        <w:ind w:left="2880" w:hanging="360"/>
      </w:pPr>
    </w:lvl>
    <w:lvl w:ilvl="4" w:tplc="99832503" w:tentative="1">
      <w:start w:val="1"/>
      <w:numFmt w:val="lowerLetter"/>
      <w:lvlText w:val="%5."/>
      <w:lvlJc w:val="left"/>
      <w:pPr>
        <w:ind w:left="3600" w:hanging="360"/>
      </w:pPr>
    </w:lvl>
    <w:lvl w:ilvl="5" w:tplc="99832503" w:tentative="1">
      <w:start w:val="1"/>
      <w:numFmt w:val="lowerRoman"/>
      <w:lvlText w:val="%6."/>
      <w:lvlJc w:val="right"/>
      <w:pPr>
        <w:ind w:left="4320" w:hanging="180"/>
      </w:pPr>
    </w:lvl>
    <w:lvl w:ilvl="6" w:tplc="99832503" w:tentative="1">
      <w:start w:val="1"/>
      <w:numFmt w:val="decimal"/>
      <w:lvlText w:val="%7."/>
      <w:lvlJc w:val="left"/>
      <w:pPr>
        <w:ind w:left="5040" w:hanging="360"/>
      </w:pPr>
    </w:lvl>
    <w:lvl w:ilvl="7" w:tplc="99832503" w:tentative="1">
      <w:start w:val="1"/>
      <w:numFmt w:val="lowerLetter"/>
      <w:lvlText w:val="%8."/>
      <w:lvlJc w:val="left"/>
      <w:pPr>
        <w:ind w:left="5760" w:hanging="360"/>
      </w:pPr>
    </w:lvl>
    <w:lvl w:ilvl="8" w:tplc="99832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0">
    <w:multiLevelType w:val="hybridMultilevel"/>
    <w:lvl w:ilvl="0" w:tplc="78880947">
      <w:start w:val="1"/>
      <w:numFmt w:val="decimal"/>
      <w:lvlText w:val="%1."/>
      <w:lvlJc w:val="left"/>
      <w:pPr>
        <w:ind w:left="720" w:hanging="360"/>
      </w:pPr>
    </w:lvl>
    <w:lvl w:ilvl="1" w:tplc="78880947" w:tentative="1">
      <w:start w:val="1"/>
      <w:numFmt w:val="lowerLetter"/>
      <w:lvlText w:val="%2."/>
      <w:lvlJc w:val="left"/>
      <w:pPr>
        <w:ind w:left="1440" w:hanging="360"/>
      </w:pPr>
    </w:lvl>
    <w:lvl w:ilvl="2" w:tplc="78880947" w:tentative="1">
      <w:start w:val="1"/>
      <w:numFmt w:val="lowerRoman"/>
      <w:lvlText w:val="%3."/>
      <w:lvlJc w:val="right"/>
      <w:pPr>
        <w:ind w:left="2160" w:hanging="180"/>
      </w:pPr>
    </w:lvl>
    <w:lvl w:ilvl="3" w:tplc="78880947" w:tentative="1">
      <w:start w:val="1"/>
      <w:numFmt w:val="decimal"/>
      <w:lvlText w:val="%4."/>
      <w:lvlJc w:val="left"/>
      <w:pPr>
        <w:ind w:left="2880" w:hanging="360"/>
      </w:pPr>
    </w:lvl>
    <w:lvl w:ilvl="4" w:tplc="78880947" w:tentative="1">
      <w:start w:val="1"/>
      <w:numFmt w:val="lowerLetter"/>
      <w:lvlText w:val="%5."/>
      <w:lvlJc w:val="left"/>
      <w:pPr>
        <w:ind w:left="3600" w:hanging="360"/>
      </w:pPr>
    </w:lvl>
    <w:lvl w:ilvl="5" w:tplc="78880947" w:tentative="1">
      <w:start w:val="1"/>
      <w:numFmt w:val="lowerRoman"/>
      <w:lvlText w:val="%6."/>
      <w:lvlJc w:val="right"/>
      <w:pPr>
        <w:ind w:left="4320" w:hanging="180"/>
      </w:pPr>
    </w:lvl>
    <w:lvl w:ilvl="6" w:tplc="78880947" w:tentative="1">
      <w:start w:val="1"/>
      <w:numFmt w:val="decimal"/>
      <w:lvlText w:val="%7."/>
      <w:lvlJc w:val="left"/>
      <w:pPr>
        <w:ind w:left="5040" w:hanging="360"/>
      </w:pPr>
    </w:lvl>
    <w:lvl w:ilvl="7" w:tplc="78880947" w:tentative="1">
      <w:start w:val="1"/>
      <w:numFmt w:val="lowerLetter"/>
      <w:lvlText w:val="%8."/>
      <w:lvlJc w:val="left"/>
      <w:pPr>
        <w:ind w:left="5760" w:hanging="360"/>
      </w:pPr>
    </w:lvl>
    <w:lvl w:ilvl="8" w:tplc="78880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9">
    <w:multiLevelType w:val="hybridMultilevel"/>
    <w:lvl w:ilvl="0" w:tplc="23905366">
      <w:start w:val="1"/>
      <w:numFmt w:val="decimal"/>
      <w:lvlText w:val="%1."/>
      <w:lvlJc w:val="left"/>
      <w:pPr>
        <w:ind w:left="720" w:hanging="360"/>
      </w:pPr>
    </w:lvl>
    <w:lvl w:ilvl="1" w:tplc="23905366" w:tentative="1">
      <w:start w:val="1"/>
      <w:numFmt w:val="lowerLetter"/>
      <w:lvlText w:val="%2."/>
      <w:lvlJc w:val="left"/>
      <w:pPr>
        <w:ind w:left="1440" w:hanging="360"/>
      </w:pPr>
    </w:lvl>
    <w:lvl w:ilvl="2" w:tplc="23905366" w:tentative="1">
      <w:start w:val="1"/>
      <w:numFmt w:val="lowerRoman"/>
      <w:lvlText w:val="%3."/>
      <w:lvlJc w:val="right"/>
      <w:pPr>
        <w:ind w:left="2160" w:hanging="180"/>
      </w:pPr>
    </w:lvl>
    <w:lvl w:ilvl="3" w:tplc="23905366" w:tentative="1">
      <w:start w:val="1"/>
      <w:numFmt w:val="decimal"/>
      <w:lvlText w:val="%4."/>
      <w:lvlJc w:val="left"/>
      <w:pPr>
        <w:ind w:left="2880" w:hanging="360"/>
      </w:pPr>
    </w:lvl>
    <w:lvl w:ilvl="4" w:tplc="23905366" w:tentative="1">
      <w:start w:val="1"/>
      <w:numFmt w:val="lowerLetter"/>
      <w:lvlText w:val="%5."/>
      <w:lvlJc w:val="left"/>
      <w:pPr>
        <w:ind w:left="3600" w:hanging="360"/>
      </w:pPr>
    </w:lvl>
    <w:lvl w:ilvl="5" w:tplc="23905366" w:tentative="1">
      <w:start w:val="1"/>
      <w:numFmt w:val="lowerRoman"/>
      <w:lvlText w:val="%6."/>
      <w:lvlJc w:val="right"/>
      <w:pPr>
        <w:ind w:left="4320" w:hanging="180"/>
      </w:pPr>
    </w:lvl>
    <w:lvl w:ilvl="6" w:tplc="23905366" w:tentative="1">
      <w:start w:val="1"/>
      <w:numFmt w:val="decimal"/>
      <w:lvlText w:val="%7."/>
      <w:lvlJc w:val="left"/>
      <w:pPr>
        <w:ind w:left="5040" w:hanging="360"/>
      </w:pPr>
    </w:lvl>
    <w:lvl w:ilvl="7" w:tplc="23905366" w:tentative="1">
      <w:start w:val="1"/>
      <w:numFmt w:val="lowerLetter"/>
      <w:lvlText w:val="%8."/>
      <w:lvlJc w:val="left"/>
      <w:pPr>
        <w:ind w:left="5760" w:hanging="360"/>
      </w:pPr>
    </w:lvl>
    <w:lvl w:ilvl="8" w:tplc="23905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8">
    <w:multiLevelType w:val="hybridMultilevel"/>
    <w:lvl w:ilvl="0" w:tplc="36977400">
      <w:start w:val="1"/>
      <w:numFmt w:val="decimal"/>
      <w:lvlText w:val="%1."/>
      <w:lvlJc w:val="left"/>
      <w:pPr>
        <w:ind w:left="720" w:hanging="360"/>
      </w:pPr>
    </w:lvl>
    <w:lvl w:ilvl="1" w:tplc="36977400" w:tentative="1">
      <w:start w:val="1"/>
      <w:numFmt w:val="lowerLetter"/>
      <w:lvlText w:val="%2."/>
      <w:lvlJc w:val="left"/>
      <w:pPr>
        <w:ind w:left="1440" w:hanging="360"/>
      </w:pPr>
    </w:lvl>
    <w:lvl w:ilvl="2" w:tplc="36977400" w:tentative="1">
      <w:start w:val="1"/>
      <w:numFmt w:val="lowerRoman"/>
      <w:lvlText w:val="%3."/>
      <w:lvlJc w:val="right"/>
      <w:pPr>
        <w:ind w:left="2160" w:hanging="180"/>
      </w:pPr>
    </w:lvl>
    <w:lvl w:ilvl="3" w:tplc="36977400" w:tentative="1">
      <w:start w:val="1"/>
      <w:numFmt w:val="decimal"/>
      <w:lvlText w:val="%4."/>
      <w:lvlJc w:val="left"/>
      <w:pPr>
        <w:ind w:left="2880" w:hanging="360"/>
      </w:pPr>
    </w:lvl>
    <w:lvl w:ilvl="4" w:tplc="36977400" w:tentative="1">
      <w:start w:val="1"/>
      <w:numFmt w:val="lowerLetter"/>
      <w:lvlText w:val="%5."/>
      <w:lvlJc w:val="left"/>
      <w:pPr>
        <w:ind w:left="3600" w:hanging="360"/>
      </w:pPr>
    </w:lvl>
    <w:lvl w:ilvl="5" w:tplc="36977400" w:tentative="1">
      <w:start w:val="1"/>
      <w:numFmt w:val="lowerRoman"/>
      <w:lvlText w:val="%6."/>
      <w:lvlJc w:val="right"/>
      <w:pPr>
        <w:ind w:left="4320" w:hanging="180"/>
      </w:pPr>
    </w:lvl>
    <w:lvl w:ilvl="6" w:tplc="36977400" w:tentative="1">
      <w:start w:val="1"/>
      <w:numFmt w:val="decimal"/>
      <w:lvlText w:val="%7."/>
      <w:lvlJc w:val="left"/>
      <w:pPr>
        <w:ind w:left="5040" w:hanging="360"/>
      </w:pPr>
    </w:lvl>
    <w:lvl w:ilvl="7" w:tplc="36977400" w:tentative="1">
      <w:start w:val="1"/>
      <w:numFmt w:val="lowerLetter"/>
      <w:lvlText w:val="%8."/>
      <w:lvlJc w:val="left"/>
      <w:pPr>
        <w:ind w:left="5760" w:hanging="360"/>
      </w:pPr>
    </w:lvl>
    <w:lvl w:ilvl="8" w:tplc="36977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7">
    <w:multiLevelType w:val="hybridMultilevel"/>
    <w:lvl w:ilvl="0" w:tplc="30744780">
      <w:start w:val="1"/>
      <w:numFmt w:val="decimal"/>
      <w:lvlText w:val="%1."/>
      <w:lvlJc w:val="left"/>
      <w:pPr>
        <w:ind w:left="720" w:hanging="360"/>
      </w:pPr>
    </w:lvl>
    <w:lvl w:ilvl="1" w:tplc="30744780" w:tentative="1">
      <w:start w:val="1"/>
      <w:numFmt w:val="lowerLetter"/>
      <w:lvlText w:val="%2."/>
      <w:lvlJc w:val="left"/>
      <w:pPr>
        <w:ind w:left="1440" w:hanging="360"/>
      </w:pPr>
    </w:lvl>
    <w:lvl w:ilvl="2" w:tplc="30744780" w:tentative="1">
      <w:start w:val="1"/>
      <w:numFmt w:val="lowerRoman"/>
      <w:lvlText w:val="%3."/>
      <w:lvlJc w:val="right"/>
      <w:pPr>
        <w:ind w:left="2160" w:hanging="180"/>
      </w:pPr>
    </w:lvl>
    <w:lvl w:ilvl="3" w:tplc="30744780" w:tentative="1">
      <w:start w:val="1"/>
      <w:numFmt w:val="decimal"/>
      <w:lvlText w:val="%4."/>
      <w:lvlJc w:val="left"/>
      <w:pPr>
        <w:ind w:left="2880" w:hanging="360"/>
      </w:pPr>
    </w:lvl>
    <w:lvl w:ilvl="4" w:tplc="30744780" w:tentative="1">
      <w:start w:val="1"/>
      <w:numFmt w:val="lowerLetter"/>
      <w:lvlText w:val="%5."/>
      <w:lvlJc w:val="left"/>
      <w:pPr>
        <w:ind w:left="3600" w:hanging="360"/>
      </w:pPr>
    </w:lvl>
    <w:lvl w:ilvl="5" w:tplc="30744780" w:tentative="1">
      <w:start w:val="1"/>
      <w:numFmt w:val="lowerRoman"/>
      <w:lvlText w:val="%6."/>
      <w:lvlJc w:val="right"/>
      <w:pPr>
        <w:ind w:left="4320" w:hanging="180"/>
      </w:pPr>
    </w:lvl>
    <w:lvl w:ilvl="6" w:tplc="30744780" w:tentative="1">
      <w:start w:val="1"/>
      <w:numFmt w:val="decimal"/>
      <w:lvlText w:val="%7."/>
      <w:lvlJc w:val="left"/>
      <w:pPr>
        <w:ind w:left="5040" w:hanging="360"/>
      </w:pPr>
    </w:lvl>
    <w:lvl w:ilvl="7" w:tplc="30744780" w:tentative="1">
      <w:start w:val="1"/>
      <w:numFmt w:val="lowerLetter"/>
      <w:lvlText w:val="%8."/>
      <w:lvlJc w:val="left"/>
      <w:pPr>
        <w:ind w:left="5760" w:hanging="360"/>
      </w:pPr>
    </w:lvl>
    <w:lvl w:ilvl="8" w:tplc="30744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6">
    <w:multiLevelType w:val="hybridMultilevel"/>
    <w:lvl w:ilvl="0" w:tplc="48962698">
      <w:start w:val="1"/>
      <w:numFmt w:val="decimal"/>
      <w:lvlText w:val="%1."/>
      <w:lvlJc w:val="left"/>
      <w:pPr>
        <w:ind w:left="720" w:hanging="360"/>
      </w:pPr>
    </w:lvl>
    <w:lvl w:ilvl="1" w:tplc="48962698" w:tentative="1">
      <w:start w:val="1"/>
      <w:numFmt w:val="lowerLetter"/>
      <w:lvlText w:val="%2."/>
      <w:lvlJc w:val="left"/>
      <w:pPr>
        <w:ind w:left="1440" w:hanging="360"/>
      </w:pPr>
    </w:lvl>
    <w:lvl w:ilvl="2" w:tplc="48962698" w:tentative="1">
      <w:start w:val="1"/>
      <w:numFmt w:val="lowerRoman"/>
      <w:lvlText w:val="%3."/>
      <w:lvlJc w:val="right"/>
      <w:pPr>
        <w:ind w:left="2160" w:hanging="180"/>
      </w:pPr>
    </w:lvl>
    <w:lvl w:ilvl="3" w:tplc="48962698" w:tentative="1">
      <w:start w:val="1"/>
      <w:numFmt w:val="decimal"/>
      <w:lvlText w:val="%4."/>
      <w:lvlJc w:val="left"/>
      <w:pPr>
        <w:ind w:left="2880" w:hanging="360"/>
      </w:pPr>
    </w:lvl>
    <w:lvl w:ilvl="4" w:tplc="48962698" w:tentative="1">
      <w:start w:val="1"/>
      <w:numFmt w:val="lowerLetter"/>
      <w:lvlText w:val="%5."/>
      <w:lvlJc w:val="left"/>
      <w:pPr>
        <w:ind w:left="3600" w:hanging="360"/>
      </w:pPr>
    </w:lvl>
    <w:lvl w:ilvl="5" w:tplc="48962698" w:tentative="1">
      <w:start w:val="1"/>
      <w:numFmt w:val="lowerRoman"/>
      <w:lvlText w:val="%6."/>
      <w:lvlJc w:val="right"/>
      <w:pPr>
        <w:ind w:left="4320" w:hanging="180"/>
      </w:pPr>
    </w:lvl>
    <w:lvl w:ilvl="6" w:tplc="48962698" w:tentative="1">
      <w:start w:val="1"/>
      <w:numFmt w:val="decimal"/>
      <w:lvlText w:val="%7."/>
      <w:lvlJc w:val="left"/>
      <w:pPr>
        <w:ind w:left="5040" w:hanging="360"/>
      </w:pPr>
    </w:lvl>
    <w:lvl w:ilvl="7" w:tplc="48962698" w:tentative="1">
      <w:start w:val="1"/>
      <w:numFmt w:val="lowerLetter"/>
      <w:lvlText w:val="%8."/>
      <w:lvlJc w:val="left"/>
      <w:pPr>
        <w:ind w:left="5760" w:hanging="360"/>
      </w:pPr>
    </w:lvl>
    <w:lvl w:ilvl="8" w:tplc="48962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5">
    <w:multiLevelType w:val="hybridMultilevel"/>
    <w:lvl w:ilvl="0" w:tplc="65392732">
      <w:start w:val="1"/>
      <w:numFmt w:val="decimal"/>
      <w:lvlText w:val="%1."/>
      <w:lvlJc w:val="left"/>
      <w:pPr>
        <w:ind w:left="720" w:hanging="360"/>
      </w:pPr>
    </w:lvl>
    <w:lvl w:ilvl="1" w:tplc="65392732" w:tentative="1">
      <w:start w:val="1"/>
      <w:numFmt w:val="lowerLetter"/>
      <w:lvlText w:val="%2."/>
      <w:lvlJc w:val="left"/>
      <w:pPr>
        <w:ind w:left="1440" w:hanging="360"/>
      </w:pPr>
    </w:lvl>
    <w:lvl w:ilvl="2" w:tplc="65392732" w:tentative="1">
      <w:start w:val="1"/>
      <w:numFmt w:val="lowerRoman"/>
      <w:lvlText w:val="%3."/>
      <w:lvlJc w:val="right"/>
      <w:pPr>
        <w:ind w:left="2160" w:hanging="180"/>
      </w:pPr>
    </w:lvl>
    <w:lvl w:ilvl="3" w:tplc="65392732" w:tentative="1">
      <w:start w:val="1"/>
      <w:numFmt w:val="decimal"/>
      <w:lvlText w:val="%4."/>
      <w:lvlJc w:val="left"/>
      <w:pPr>
        <w:ind w:left="2880" w:hanging="360"/>
      </w:pPr>
    </w:lvl>
    <w:lvl w:ilvl="4" w:tplc="65392732" w:tentative="1">
      <w:start w:val="1"/>
      <w:numFmt w:val="lowerLetter"/>
      <w:lvlText w:val="%5."/>
      <w:lvlJc w:val="left"/>
      <w:pPr>
        <w:ind w:left="3600" w:hanging="360"/>
      </w:pPr>
    </w:lvl>
    <w:lvl w:ilvl="5" w:tplc="65392732" w:tentative="1">
      <w:start w:val="1"/>
      <w:numFmt w:val="lowerRoman"/>
      <w:lvlText w:val="%6."/>
      <w:lvlJc w:val="right"/>
      <w:pPr>
        <w:ind w:left="4320" w:hanging="180"/>
      </w:pPr>
    </w:lvl>
    <w:lvl w:ilvl="6" w:tplc="65392732" w:tentative="1">
      <w:start w:val="1"/>
      <w:numFmt w:val="decimal"/>
      <w:lvlText w:val="%7."/>
      <w:lvlJc w:val="left"/>
      <w:pPr>
        <w:ind w:left="5040" w:hanging="360"/>
      </w:pPr>
    </w:lvl>
    <w:lvl w:ilvl="7" w:tplc="65392732" w:tentative="1">
      <w:start w:val="1"/>
      <w:numFmt w:val="lowerLetter"/>
      <w:lvlText w:val="%8."/>
      <w:lvlJc w:val="left"/>
      <w:pPr>
        <w:ind w:left="5760" w:hanging="360"/>
      </w:pPr>
    </w:lvl>
    <w:lvl w:ilvl="8" w:tplc="65392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4">
    <w:multiLevelType w:val="hybridMultilevel"/>
    <w:lvl w:ilvl="0" w:tplc="18390990">
      <w:start w:val="1"/>
      <w:numFmt w:val="decimal"/>
      <w:lvlText w:val="%1."/>
      <w:lvlJc w:val="left"/>
      <w:pPr>
        <w:ind w:left="720" w:hanging="360"/>
      </w:pPr>
    </w:lvl>
    <w:lvl w:ilvl="1" w:tplc="18390990" w:tentative="1">
      <w:start w:val="1"/>
      <w:numFmt w:val="lowerLetter"/>
      <w:lvlText w:val="%2."/>
      <w:lvlJc w:val="left"/>
      <w:pPr>
        <w:ind w:left="1440" w:hanging="360"/>
      </w:pPr>
    </w:lvl>
    <w:lvl w:ilvl="2" w:tplc="18390990" w:tentative="1">
      <w:start w:val="1"/>
      <w:numFmt w:val="lowerRoman"/>
      <w:lvlText w:val="%3."/>
      <w:lvlJc w:val="right"/>
      <w:pPr>
        <w:ind w:left="2160" w:hanging="180"/>
      </w:pPr>
    </w:lvl>
    <w:lvl w:ilvl="3" w:tplc="18390990" w:tentative="1">
      <w:start w:val="1"/>
      <w:numFmt w:val="decimal"/>
      <w:lvlText w:val="%4."/>
      <w:lvlJc w:val="left"/>
      <w:pPr>
        <w:ind w:left="2880" w:hanging="360"/>
      </w:pPr>
    </w:lvl>
    <w:lvl w:ilvl="4" w:tplc="18390990" w:tentative="1">
      <w:start w:val="1"/>
      <w:numFmt w:val="lowerLetter"/>
      <w:lvlText w:val="%5."/>
      <w:lvlJc w:val="left"/>
      <w:pPr>
        <w:ind w:left="3600" w:hanging="360"/>
      </w:pPr>
    </w:lvl>
    <w:lvl w:ilvl="5" w:tplc="18390990" w:tentative="1">
      <w:start w:val="1"/>
      <w:numFmt w:val="lowerRoman"/>
      <w:lvlText w:val="%6."/>
      <w:lvlJc w:val="right"/>
      <w:pPr>
        <w:ind w:left="4320" w:hanging="180"/>
      </w:pPr>
    </w:lvl>
    <w:lvl w:ilvl="6" w:tplc="18390990" w:tentative="1">
      <w:start w:val="1"/>
      <w:numFmt w:val="decimal"/>
      <w:lvlText w:val="%7."/>
      <w:lvlJc w:val="left"/>
      <w:pPr>
        <w:ind w:left="5040" w:hanging="360"/>
      </w:pPr>
    </w:lvl>
    <w:lvl w:ilvl="7" w:tplc="18390990" w:tentative="1">
      <w:start w:val="1"/>
      <w:numFmt w:val="lowerLetter"/>
      <w:lvlText w:val="%8."/>
      <w:lvlJc w:val="left"/>
      <w:pPr>
        <w:ind w:left="5760" w:hanging="360"/>
      </w:pPr>
    </w:lvl>
    <w:lvl w:ilvl="8" w:tplc="18390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3">
    <w:multiLevelType w:val="hybridMultilevel"/>
    <w:lvl w:ilvl="0" w:tplc="64225798">
      <w:start w:val="1"/>
      <w:numFmt w:val="decimal"/>
      <w:lvlText w:val="%1."/>
      <w:lvlJc w:val="left"/>
      <w:pPr>
        <w:ind w:left="720" w:hanging="360"/>
      </w:pPr>
    </w:lvl>
    <w:lvl w:ilvl="1" w:tplc="64225798" w:tentative="1">
      <w:start w:val="1"/>
      <w:numFmt w:val="lowerLetter"/>
      <w:lvlText w:val="%2."/>
      <w:lvlJc w:val="left"/>
      <w:pPr>
        <w:ind w:left="1440" w:hanging="360"/>
      </w:pPr>
    </w:lvl>
    <w:lvl w:ilvl="2" w:tplc="64225798" w:tentative="1">
      <w:start w:val="1"/>
      <w:numFmt w:val="lowerRoman"/>
      <w:lvlText w:val="%3."/>
      <w:lvlJc w:val="right"/>
      <w:pPr>
        <w:ind w:left="2160" w:hanging="180"/>
      </w:pPr>
    </w:lvl>
    <w:lvl w:ilvl="3" w:tplc="64225798" w:tentative="1">
      <w:start w:val="1"/>
      <w:numFmt w:val="decimal"/>
      <w:lvlText w:val="%4."/>
      <w:lvlJc w:val="left"/>
      <w:pPr>
        <w:ind w:left="2880" w:hanging="360"/>
      </w:pPr>
    </w:lvl>
    <w:lvl w:ilvl="4" w:tplc="64225798" w:tentative="1">
      <w:start w:val="1"/>
      <w:numFmt w:val="lowerLetter"/>
      <w:lvlText w:val="%5."/>
      <w:lvlJc w:val="left"/>
      <w:pPr>
        <w:ind w:left="3600" w:hanging="360"/>
      </w:pPr>
    </w:lvl>
    <w:lvl w:ilvl="5" w:tplc="64225798" w:tentative="1">
      <w:start w:val="1"/>
      <w:numFmt w:val="lowerRoman"/>
      <w:lvlText w:val="%6."/>
      <w:lvlJc w:val="right"/>
      <w:pPr>
        <w:ind w:left="4320" w:hanging="180"/>
      </w:pPr>
    </w:lvl>
    <w:lvl w:ilvl="6" w:tplc="64225798" w:tentative="1">
      <w:start w:val="1"/>
      <w:numFmt w:val="decimal"/>
      <w:lvlText w:val="%7."/>
      <w:lvlJc w:val="left"/>
      <w:pPr>
        <w:ind w:left="5040" w:hanging="360"/>
      </w:pPr>
    </w:lvl>
    <w:lvl w:ilvl="7" w:tplc="64225798" w:tentative="1">
      <w:start w:val="1"/>
      <w:numFmt w:val="lowerLetter"/>
      <w:lvlText w:val="%8."/>
      <w:lvlJc w:val="left"/>
      <w:pPr>
        <w:ind w:left="5760" w:hanging="360"/>
      </w:pPr>
    </w:lvl>
    <w:lvl w:ilvl="8" w:tplc="64225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2">
    <w:multiLevelType w:val="hybridMultilevel"/>
    <w:lvl w:ilvl="0" w:tplc="73252296">
      <w:start w:val="1"/>
      <w:numFmt w:val="decimal"/>
      <w:lvlText w:val="%1."/>
      <w:lvlJc w:val="left"/>
      <w:pPr>
        <w:ind w:left="720" w:hanging="360"/>
      </w:pPr>
    </w:lvl>
    <w:lvl w:ilvl="1" w:tplc="73252296" w:tentative="1">
      <w:start w:val="1"/>
      <w:numFmt w:val="lowerLetter"/>
      <w:lvlText w:val="%2."/>
      <w:lvlJc w:val="left"/>
      <w:pPr>
        <w:ind w:left="1440" w:hanging="360"/>
      </w:pPr>
    </w:lvl>
    <w:lvl w:ilvl="2" w:tplc="73252296" w:tentative="1">
      <w:start w:val="1"/>
      <w:numFmt w:val="lowerRoman"/>
      <w:lvlText w:val="%3."/>
      <w:lvlJc w:val="right"/>
      <w:pPr>
        <w:ind w:left="2160" w:hanging="180"/>
      </w:pPr>
    </w:lvl>
    <w:lvl w:ilvl="3" w:tplc="73252296" w:tentative="1">
      <w:start w:val="1"/>
      <w:numFmt w:val="decimal"/>
      <w:lvlText w:val="%4."/>
      <w:lvlJc w:val="left"/>
      <w:pPr>
        <w:ind w:left="2880" w:hanging="360"/>
      </w:pPr>
    </w:lvl>
    <w:lvl w:ilvl="4" w:tplc="73252296" w:tentative="1">
      <w:start w:val="1"/>
      <w:numFmt w:val="lowerLetter"/>
      <w:lvlText w:val="%5."/>
      <w:lvlJc w:val="left"/>
      <w:pPr>
        <w:ind w:left="3600" w:hanging="360"/>
      </w:pPr>
    </w:lvl>
    <w:lvl w:ilvl="5" w:tplc="73252296" w:tentative="1">
      <w:start w:val="1"/>
      <w:numFmt w:val="lowerRoman"/>
      <w:lvlText w:val="%6."/>
      <w:lvlJc w:val="right"/>
      <w:pPr>
        <w:ind w:left="4320" w:hanging="180"/>
      </w:pPr>
    </w:lvl>
    <w:lvl w:ilvl="6" w:tplc="73252296" w:tentative="1">
      <w:start w:val="1"/>
      <w:numFmt w:val="decimal"/>
      <w:lvlText w:val="%7."/>
      <w:lvlJc w:val="left"/>
      <w:pPr>
        <w:ind w:left="5040" w:hanging="360"/>
      </w:pPr>
    </w:lvl>
    <w:lvl w:ilvl="7" w:tplc="73252296" w:tentative="1">
      <w:start w:val="1"/>
      <w:numFmt w:val="lowerLetter"/>
      <w:lvlText w:val="%8."/>
      <w:lvlJc w:val="left"/>
      <w:pPr>
        <w:ind w:left="5760" w:hanging="360"/>
      </w:pPr>
    </w:lvl>
    <w:lvl w:ilvl="8" w:tplc="73252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1">
    <w:multiLevelType w:val="hybridMultilevel"/>
    <w:lvl w:ilvl="0" w:tplc="80994624">
      <w:start w:val="1"/>
      <w:numFmt w:val="decimal"/>
      <w:lvlText w:val="%1."/>
      <w:lvlJc w:val="left"/>
      <w:pPr>
        <w:ind w:left="720" w:hanging="360"/>
      </w:pPr>
    </w:lvl>
    <w:lvl w:ilvl="1" w:tplc="80994624" w:tentative="1">
      <w:start w:val="1"/>
      <w:numFmt w:val="lowerLetter"/>
      <w:lvlText w:val="%2."/>
      <w:lvlJc w:val="left"/>
      <w:pPr>
        <w:ind w:left="1440" w:hanging="360"/>
      </w:pPr>
    </w:lvl>
    <w:lvl w:ilvl="2" w:tplc="80994624" w:tentative="1">
      <w:start w:val="1"/>
      <w:numFmt w:val="lowerRoman"/>
      <w:lvlText w:val="%3."/>
      <w:lvlJc w:val="right"/>
      <w:pPr>
        <w:ind w:left="2160" w:hanging="180"/>
      </w:pPr>
    </w:lvl>
    <w:lvl w:ilvl="3" w:tplc="80994624" w:tentative="1">
      <w:start w:val="1"/>
      <w:numFmt w:val="decimal"/>
      <w:lvlText w:val="%4."/>
      <w:lvlJc w:val="left"/>
      <w:pPr>
        <w:ind w:left="2880" w:hanging="360"/>
      </w:pPr>
    </w:lvl>
    <w:lvl w:ilvl="4" w:tplc="80994624" w:tentative="1">
      <w:start w:val="1"/>
      <w:numFmt w:val="lowerLetter"/>
      <w:lvlText w:val="%5."/>
      <w:lvlJc w:val="left"/>
      <w:pPr>
        <w:ind w:left="3600" w:hanging="360"/>
      </w:pPr>
    </w:lvl>
    <w:lvl w:ilvl="5" w:tplc="80994624" w:tentative="1">
      <w:start w:val="1"/>
      <w:numFmt w:val="lowerRoman"/>
      <w:lvlText w:val="%6."/>
      <w:lvlJc w:val="right"/>
      <w:pPr>
        <w:ind w:left="4320" w:hanging="180"/>
      </w:pPr>
    </w:lvl>
    <w:lvl w:ilvl="6" w:tplc="80994624" w:tentative="1">
      <w:start w:val="1"/>
      <w:numFmt w:val="decimal"/>
      <w:lvlText w:val="%7."/>
      <w:lvlJc w:val="left"/>
      <w:pPr>
        <w:ind w:left="5040" w:hanging="360"/>
      </w:pPr>
    </w:lvl>
    <w:lvl w:ilvl="7" w:tplc="80994624" w:tentative="1">
      <w:start w:val="1"/>
      <w:numFmt w:val="lowerLetter"/>
      <w:lvlText w:val="%8."/>
      <w:lvlJc w:val="left"/>
      <w:pPr>
        <w:ind w:left="5760" w:hanging="360"/>
      </w:pPr>
    </w:lvl>
    <w:lvl w:ilvl="8" w:tplc="80994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0">
    <w:multiLevelType w:val="hybridMultilevel"/>
    <w:lvl w:ilvl="0" w:tplc="90814291">
      <w:start w:val="1"/>
      <w:numFmt w:val="decimal"/>
      <w:lvlText w:val="%1."/>
      <w:lvlJc w:val="left"/>
      <w:pPr>
        <w:ind w:left="720" w:hanging="360"/>
      </w:pPr>
    </w:lvl>
    <w:lvl w:ilvl="1" w:tplc="90814291" w:tentative="1">
      <w:start w:val="1"/>
      <w:numFmt w:val="lowerLetter"/>
      <w:lvlText w:val="%2."/>
      <w:lvlJc w:val="left"/>
      <w:pPr>
        <w:ind w:left="1440" w:hanging="360"/>
      </w:pPr>
    </w:lvl>
    <w:lvl w:ilvl="2" w:tplc="90814291" w:tentative="1">
      <w:start w:val="1"/>
      <w:numFmt w:val="lowerRoman"/>
      <w:lvlText w:val="%3."/>
      <w:lvlJc w:val="right"/>
      <w:pPr>
        <w:ind w:left="2160" w:hanging="180"/>
      </w:pPr>
    </w:lvl>
    <w:lvl w:ilvl="3" w:tplc="90814291" w:tentative="1">
      <w:start w:val="1"/>
      <w:numFmt w:val="decimal"/>
      <w:lvlText w:val="%4."/>
      <w:lvlJc w:val="left"/>
      <w:pPr>
        <w:ind w:left="2880" w:hanging="360"/>
      </w:pPr>
    </w:lvl>
    <w:lvl w:ilvl="4" w:tplc="90814291" w:tentative="1">
      <w:start w:val="1"/>
      <w:numFmt w:val="lowerLetter"/>
      <w:lvlText w:val="%5."/>
      <w:lvlJc w:val="left"/>
      <w:pPr>
        <w:ind w:left="3600" w:hanging="360"/>
      </w:pPr>
    </w:lvl>
    <w:lvl w:ilvl="5" w:tplc="90814291" w:tentative="1">
      <w:start w:val="1"/>
      <w:numFmt w:val="lowerRoman"/>
      <w:lvlText w:val="%6."/>
      <w:lvlJc w:val="right"/>
      <w:pPr>
        <w:ind w:left="4320" w:hanging="180"/>
      </w:pPr>
    </w:lvl>
    <w:lvl w:ilvl="6" w:tplc="90814291" w:tentative="1">
      <w:start w:val="1"/>
      <w:numFmt w:val="decimal"/>
      <w:lvlText w:val="%7."/>
      <w:lvlJc w:val="left"/>
      <w:pPr>
        <w:ind w:left="5040" w:hanging="360"/>
      </w:pPr>
    </w:lvl>
    <w:lvl w:ilvl="7" w:tplc="90814291" w:tentative="1">
      <w:start w:val="1"/>
      <w:numFmt w:val="lowerLetter"/>
      <w:lvlText w:val="%8."/>
      <w:lvlJc w:val="left"/>
      <w:pPr>
        <w:ind w:left="5760" w:hanging="360"/>
      </w:pPr>
    </w:lvl>
    <w:lvl w:ilvl="8" w:tplc="90814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9">
    <w:multiLevelType w:val="hybridMultilevel"/>
    <w:lvl w:ilvl="0" w:tplc="45374815">
      <w:start w:val="1"/>
      <w:numFmt w:val="decimal"/>
      <w:lvlText w:val="%1."/>
      <w:lvlJc w:val="left"/>
      <w:pPr>
        <w:ind w:left="720" w:hanging="360"/>
      </w:pPr>
    </w:lvl>
    <w:lvl w:ilvl="1" w:tplc="45374815" w:tentative="1">
      <w:start w:val="1"/>
      <w:numFmt w:val="lowerLetter"/>
      <w:lvlText w:val="%2."/>
      <w:lvlJc w:val="left"/>
      <w:pPr>
        <w:ind w:left="1440" w:hanging="360"/>
      </w:pPr>
    </w:lvl>
    <w:lvl w:ilvl="2" w:tplc="45374815" w:tentative="1">
      <w:start w:val="1"/>
      <w:numFmt w:val="lowerRoman"/>
      <w:lvlText w:val="%3."/>
      <w:lvlJc w:val="right"/>
      <w:pPr>
        <w:ind w:left="2160" w:hanging="180"/>
      </w:pPr>
    </w:lvl>
    <w:lvl w:ilvl="3" w:tplc="45374815" w:tentative="1">
      <w:start w:val="1"/>
      <w:numFmt w:val="decimal"/>
      <w:lvlText w:val="%4."/>
      <w:lvlJc w:val="left"/>
      <w:pPr>
        <w:ind w:left="2880" w:hanging="360"/>
      </w:pPr>
    </w:lvl>
    <w:lvl w:ilvl="4" w:tplc="45374815" w:tentative="1">
      <w:start w:val="1"/>
      <w:numFmt w:val="lowerLetter"/>
      <w:lvlText w:val="%5."/>
      <w:lvlJc w:val="left"/>
      <w:pPr>
        <w:ind w:left="3600" w:hanging="360"/>
      </w:pPr>
    </w:lvl>
    <w:lvl w:ilvl="5" w:tplc="45374815" w:tentative="1">
      <w:start w:val="1"/>
      <w:numFmt w:val="lowerRoman"/>
      <w:lvlText w:val="%6."/>
      <w:lvlJc w:val="right"/>
      <w:pPr>
        <w:ind w:left="4320" w:hanging="180"/>
      </w:pPr>
    </w:lvl>
    <w:lvl w:ilvl="6" w:tplc="45374815" w:tentative="1">
      <w:start w:val="1"/>
      <w:numFmt w:val="decimal"/>
      <w:lvlText w:val="%7."/>
      <w:lvlJc w:val="left"/>
      <w:pPr>
        <w:ind w:left="5040" w:hanging="360"/>
      </w:pPr>
    </w:lvl>
    <w:lvl w:ilvl="7" w:tplc="45374815" w:tentative="1">
      <w:start w:val="1"/>
      <w:numFmt w:val="lowerLetter"/>
      <w:lvlText w:val="%8."/>
      <w:lvlJc w:val="left"/>
      <w:pPr>
        <w:ind w:left="5760" w:hanging="360"/>
      </w:pPr>
    </w:lvl>
    <w:lvl w:ilvl="8" w:tplc="45374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">
    <w:multiLevelType w:val="hybridMultilevel"/>
    <w:lvl w:ilvl="0" w:tplc="76008129">
      <w:start w:val="1"/>
      <w:numFmt w:val="decimal"/>
      <w:lvlText w:val="%1."/>
      <w:lvlJc w:val="left"/>
      <w:pPr>
        <w:ind w:left="720" w:hanging="360"/>
      </w:pPr>
    </w:lvl>
    <w:lvl w:ilvl="1" w:tplc="76008129" w:tentative="1">
      <w:start w:val="1"/>
      <w:numFmt w:val="lowerLetter"/>
      <w:lvlText w:val="%2."/>
      <w:lvlJc w:val="left"/>
      <w:pPr>
        <w:ind w:left="1440" w:hanging="360"/>
      </w:pPr>
    </w:lvl>
    <w:lvl w:ilvl="2" w:tplc="76008129" w:tentative="1">
      <w:start w:val="1"/>
      <w:numFmt w:val="lowerRoman"/>
      <w:lvlText w:val="%3."/>
      <w:lvlJc w:val="right"/>
      <w:pPr>
        <w:ind w:left="2160" w:hanging="180"/>
      </w:pPr>
    </w:lvl>
    <w:lvl w:ilvl="3" w:tplc="76008129" w:tentative="1">
      <w:start w:val="1"/>
      <w:numFmt w:val="decimal"/>
      <w:lvlText w:val="%4."/>
      <w:lvlJc w:val="left"/>
      <w:pPr>
        <w:ind w:left="2880" w:hanging="360"/>
      </w:pPr>
    </w:lvl>
    <w:lvl w:ilvl="4" w:tplc="76008129" w:tentative="1">
      <w:start w:val="1"/>
      <w:numFmt w:val="lowerLetter"/>
      <w:lvlText w:val="%5."/>
      <w:lvlJc w:val="left"/>
      <w:pPr>
        <w:ind w:left="3600" w:hanging="360"/>
      </w:pPr>
    </w:lvl>
    <w:lvl w:ilvl="5" w:tplc="76008129" w:tentative="1">
      <w:start w:val="1"/>
      <w:numFmt w:val="lowerRoman"/>
      <w:lvlText w:val="%6."/>
      <w:lvlJc w:val="right"/>
      <w:pPr>
        <w:ind w:left="4320" w:hanging="180"/>
      </w:pPr>
    </w:lvl>
    <w:lvl w:ilvl="6" w:tplc="76008129" w:tentative="1">
      <w:start w:val="1"/>
      <w:numFmt w:val="decimal"/>
      <w:lvlText w:val="%7."/>
      <w:lvlJc w:val="left"/>
      <w:pPr>
        <w:ind w:left="5040" w:hanging="360"/>
      </w:pPr>
    </w:lvl>
    <w:lvl w:ilvl="7" w:tplc="76008129" w:tentative="1">
      <w:start w:val="1"/>
      <w:numFmt w:val="lowerLetter"/>
      <w:lvlText w:val="%8."/>
      <w:lvlJc w:val="left"/>
      <w:pPr>
        <w:ind w:left="5760" w:hanging="360"/>
      </w:pPr>
    </w:lvl>
    <w:lvl w:ilvl="8" w:tplc="76008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">
    <w:multiLevelType w:val="hybridMultilevel"/>
    <w:lvl w:ilvl="0" w:tplc="49948227">
      <w:start w:val="1"/>
      <w:numFmt w:val="decimal"/>
      <w:lvlText w:val="%1."/>
      <w:lvlJc w:val="left"/>
      <w:pPr>
        <w:ind w:left="720" w:hanging="360"/>
      </w:pPr>
    </w:lvl>
    <w:lvl w:ilvl="1" w:tplc="49948227" w:tentative="1">
      <w:start w:val="1"/>
      <w:numFmt w:val="lowerLetter"/>
      <w:lvlText w:val="%2."/>
      <w:lvlJc w:val="left"/>
      <w:pPr>
        <w:ind w:left="1440" w:hanging="360"/>
      </w:pPr>
    </w:lvl>
    <w:lvl w:ilvl="2" w:tplc="49948227" w:tentative="1">
      <w:start w:val="1"/>
      <w:numFmt w:val="lowerRoman"/>
      <w:lvlText w:val="%3."/>
      <w:lvlJc w:val="right"/>
      <w:pPr>
        <w:ind w:left="2160" w:hanging="180"/>
      </w:pPr>
    </w:lvl>
    <w:lvl w:ilvl="3" w:tplc="49948227" w:tentative="1">
      <w:start w:val="1"/>
      <w:numFmt w:val="decimal"/>
      <w:lvlText w:val="%4."/>
      <w:lvlJc w:val="left"/>
      <w:pPr>
        <w:ind w:left="2880" w:hanging="360"/>
      </w:pPr>
    </w:lvl>
    <w:lvl w:ilvl="4" w:tplc="49948227" w:tentative="1">
      <w:start w:val="1"/>
      <w:numFmt w:val="lowerLetter"/>
      <w:lvlText w:val="%5."/>
      <w:lvlJc w:val="left"/>
      <w:pPr>
        <w:ind w:left="3600" w:hanging="360"/>
      </w:pPr>
    </w:lvl>
    <w:lvl w:ilvl="5" w:tplc="49948227" w:tentative="1">
      <w:start w:val="1"/>
      <w:numFmt w:val="lowerRoman"/>
      <w:lvlText w:val="%6."/>
      <w:lvlJc w:val="right"/>
      <w:pPr>
        <w:ind w:left="4320" w:hanging="180"/>
      </w:pPr>
    </w:lvl>
    <w:lvl w:ilvl="6" w:tplc="49948227" w:tentative="1">
      <w:start w:val="1"/>
      <w:numFmt w:val="decimal"/>
      <w:lvlText w:val="%7."/>
      <w:lvlJc w:val="left"/>
      <w:pPr>
        <w:ind w:left="5040" w:hanging="360"/>
      </w:pPr>
    </w:lvl>
    <w:lvl w:ilvl="7" w:tplc="49948227" w:tentative="1">
      <w:start w:val="1"/>
      <w:numFmt w:val="lowerLetter"/>
      <w:lvlText w:val="%8."/>
      <w:lvlJc w:val="left"/>
      <w:pPr>
        <w:ind w:left="5760" w:hanging="360"/>
      </w:pPr>
    </w:lvl>
    <w:lvl w:ilvl="8" w:tplc="49948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6">
    <w:multiLevelType w:val="hybridMultilevel"/>
    <w:lvl w:ilvl="0" w:tplc="10175636">
      <w:start w:val="1"/>
      <w:numFmt w:val="decimal"/>
      <w:lvlText w:val="%1."/>
      <w:lvlJc w:val="left"/>
      <w:pPr>
        <w:ind w:left="720" w:hanging="360"/>
      </w:pPr>
    </w:lvl>
    <w:lvl w:ilvl="1" w:tplc="10175636" w:tentative="1">
      <w:start w:val="1"/>
      <w:numFmt w:val="lowerLetter"/>
      <w:lvlText w:val="%2."/>
      <w:lvlJc w:val="left"/>
      <w:pPr>
        <w:ind w:left="1440" w:hanging="360"/>
      </w:pPr>
    </w:lvl>
    <w:lvl w:ilvl="2" w:tplc="10175636" w:tentative="1">
      <w:start w:val="1"/>
      <w:numFmt w:val="lowerRoman"/>
      <w:lvlText w:val="%3."/>
      <w:lvlJc w:val="right"/>
      <w:pPr>
        <w:ind w:left="2160" w:hanging="180"/>
      </w:pPr>
    </w:lvl>
    <w:lvl w:ilvl="3" w:tplc="10175636" w:tentative="1">
      <w:start w:val="1"/>
      <w:numFmt w:val="decimal"/>
      <w:lvlText w:val="%4."/>
      <w:lvlJc w:val="left"/>
      <w:pPr>
        <w:ind w:left="2880" w:hanging="360"/>
      </w:pPr>
    </w:lvl>
    <w:lvl w:ilvl="4" w:tplc="10175636" w:tentative="1">
      <w:start w:val="1"/>
      <w:numFmt w:val="lowerLetter"/>
      <w:lvlText w:val="%5."/>
      <w:lvlJc w:val="left"/>
      <w:pPr>
        <w:ind w:left="3600" w:hanging="360"/>
      </w:pPr>
    </w:lvl>
    <w:lvl w:ilvl="5" w:tplc="10175636" w:tentative="1">
      <w:start w:val="1"/>
      <w:numFmt w:val="lowerRoman"/>
      <w:lvlText w:val="%6."/>
      <w:lvlJc w:val="right"/>
      <w:pPr>
        <w:ind w:left="4320" w:hanging="180"/>
      </w:pPr>
    </w:lvl>
    <w:lvl w:ilvl="6" w:tplc="10175636" w:tentative="1">
      <w:start w:val="1"/>
      <w:numFmt w:val="decimal"/>
      <w:lvlText w:val="%7."/>
      <w:lvlJc w:val="left"/>
      <w:pPr>
        <w:ind w:left="5040" w:hanging="360"/>
      </w:pPr>
    </w:lvl>
    <w:lvl w:ilvl="7" w:tplc="10175636" w:tentative="1">
      <w:start w:val="1"/>
      <w:numFmt w:val="lowerLetter"/>
      <w:lvlText w:val="%8."/>
      <w:lvlJc w:val="left"/>
      <w:pPr>
        <w:ind w:left="5760" w:hanging="360"/>
      </w:pPr>
    </w:lvl>
    <w:lvl w:ilvl="8" w:tplc="10175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">
    <w:multiLevelType w:val="hybridMultilevel"/>
    <w:lvl w:ilvl="0" w:tplc="48930301">
      <w:start w:val="1"/>
      <w:numFmt w:val="decimal"/>
      <w:lvlText w:val="%1."/>
      <w:lvlJc w:val="left"/>
      <w:pPr>
        <w:ind w:left="720" w:hanging="360"/>
      </w:pPr>
    </w:lvl>
    <w:lvl w:ilvl="1" w:tplc="48930301" w:tentative="1">
      <w:start w:val="1"/>
      <w:numFmt w:val="lowerLetter"/>
      <w:lvlText w:val="%2."/>
      <w:lvlJc w:val="left"/>
      <w:pPr>
        <w:ind w:left="1440" w:hanging="360"/>
      </w:pPr>
    </w:lvl>
    <w:lvl w:ilvl="2" w:tplc="48930301" w:tentative="1">
      <w:start w:val="1"/>
      <w:numFmt w:val="lowerRoman"/>
      <w:lvlText w:val="%3."/>
      <w:lvlJc w:val="right"/>
      <w:pPr>
        <w:ind w:left="2160" w:hanging="180"/>
      </w:pPr>
    </w:lvl>
    <w:lvl w:ilvl="3" w:tplc="48930301" w:tentative="1">
      <w:start w:val="1"/>
      <w:numFmt w:val="decimal"/>
      <w:lvlText w:val="%4."/>
      <w:lvlJc w:val="left"/>
      <w:pPr>
        <w:ind w:left="2880" w:hanging="360"/>
      </w:pPr>
    </w:lvl>
    <w:lvl w:ilvl="4" w:tplc="48930301" w:tentative="1">
      <w:start w:val="1"/>
      <w:numFmt w:val="lowerLetter"/>
      <w:lvlText w:val="%5."/>
      <w:lvlJc w:val="left"/>
      <w:pPr>
        <w:ind w:left="3600" w:hanging="360"/>
      </w:pPr>
    </w:lvl>
    <w:lvl w:ilvl="5" w:tplc="48930301" w:tentative="1">
      <w:start w:val="1"/>
      <w:numFmt w:val="lowerRoman"/>
      <w:lvlText w:val="%6."/>
      <w:lvlJc w:val="right"/>
      <w:pPr>
        <w:ind w:left="4320" w:hanging="180"/>
      </w:pPr>
    </w:lvl>
    <w:lvl w:ilvl="6" w:tplc="48930301" w:tentative="1">
      <w:start w:val="1"/>
      <w:numFmt w:val="decimal"/>
      <w:lvlText w:val="%7."/>
      <w:lvlJc w:val="left"/>
      <w:pPr>
        <w:ind w:left="5040" w:hanging="360"/>
      </w:pPr>
    </w:lvl>
    <w:lvl w:ilvl="7" w:tplc="48930301" w:tentative="1">
      <w:start w:val="1"/>
      <w:numFmt w:val="lowerLetter"/>
      <w:lvlText w:val="%8."/>
      <w:lvlJc w:val="left"/>
      <w:pPr>
        <w:ind w:left="5760" w:hanging="360"/>
      </w:pPr>
    </w:lvl>
    <w:lvl w:ilvl="8" w:tplc="48930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">
    <w:multiLevelType w:val="hybridMultilevel"/>
    <w:lvl w:ilvl="0" w:tplc="52986797">
      <w:start w:val="1"/>
      <w:numFmt w:val="decimal"/>
      <w:lvlText w:val="%1."/>
      <w:lvlJc w:val="left"/>
      <w:pPr>
        <w:ind w:left="720" w:hanging="360"/>
      </w:pPr>
    </w:lvl>
    <w:lvl w:ilvl="1" w:tplc="52986797" w:tentative="1">
      <w:start w:val="1"/>
      <w:numFmt w:val="lowerLetter"/>
      <w:lvlText w:val="%2."/>
      <w:lvlJc w:val="left"/>
      <w:pPr>
        <w:ind w:left="1440" w:hanging="360"/>
      </w:pPr>
    </w:lvl>
    <w:lvl w:ilvl="2" w:tplc="52986797" w:tentative="1">
      <w:start w:val="1"/>
      <w:numFmt w:val="lowerRoman"/>
      <w:lvlText w:val="%3."/>
      <w:lvlJc w:val="right"/>
      <w:pPr>
        <w:ind w:left="2160" w:hanging="180"/>
      </w:pPr>
    </w:lvl>
    <w:lvl w:ilvl="3" w:tplc="52986797" w:tentative="1">
      <w:start w:val="1"/>
      <w:numFmt w:val="decimal"/>
      <w:lvlText w:val="%4."/>
      <w:lvlJc w:val="left"/>
      <w:pPr>
        <w:ind w:left="2880" w:hanging="360"/>
      </w:pPr>
    </w:lvl>
    <w:lvl w:ilvl="4" w:tplc="52986797" w:tentative="1">
      <w:start w:val="1"/>
      <w:numFmt w:val="lowerLetter"/>
      <w:lvlText w:val="%5."/>
      <w:lvlJc w:val="left"/>
      <w:pPr>
        <w:ind w:left="3600" w:hanging="360"/>
      </w:pPr>
    </w:lvl>
    <w:lvl w:ilvl="5" w:tplc="52986797" w:tentative="1">
      <w:start w:val="1"/>
      <w:numFmt w:val="lowerRoman"/>
      <w:lvlText w:val="%6."/>
      <w:lvlJc w:val="right"/>
      <w:pPr>
        <w:ind w:left="4320" w:hanging="180"/>
      </w:pPr>
    </w:lvl>
    <w:lvl w:ilvl="6" w:tplc="52986797" w:tentative="1">
      <w:start w:val="1"/>
      <w:numFmt w:val="decimal"/>
      <w:lvlText w:val="%7."/>
      <w:lvlJc w:val="left"/>
      <w:pPr>
        <w:ind w:left="5040" w:hanging="360"/>
      </w:pPr>
    </w:lvl>
    <w:lvl w:ilvl="7" w:tplc="52986797" w:tentative="1">
      <w:start w:val="1"/>
      <w:numFmt w:val="lowerLetter"/>
      <w:lvlText w:val="%8."/>
      <w:lvlJc w:val="left"/>
      <w:pPr>
        <w:ind w:left="5760" w:hanging="360"/>
      </w:pPr>
    </w:lvl>
    <w:lvl w:ilvl="8" w:tplc="52986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">
    <w:multiLevelType w:val="hybridMultilevel"/>
    <w:lvl w:ilvl="0" w:tplc="69915821">
      <w:start w:val="1"/>
      <w:numFmt w:val="decimal"/>
      <w:lvlText w:val="%1."/>
      <w:lvlJc w:val="left"/>
      <w:pPr>
        <w:ind w:left="720" w:hanging="360"/>
      </w:pPr>
    </w:lvl>
    <w:lvl w:ilvl="1" w:tplc="69915821" w:tentative="1">
      <w:start w:val="1"/>
      <w:numFmt w:val="lowerLetter"/>
      <w:lvlText w:val="%2."/>
      <w:lvlJc w:val="left"/>
      <w:pPr>
        <w:ind w:left="1440" w:hanging="360"/>
      </w:pPr>
    </w:lvl>
    <w:lvl w:ilvl="2" w:tplc="69915821" w:tentative="1">
      <w:start w:val="1"/>
      <w:numFmt w:val="lowerRoman"/>
      <w:lvlText w:val="%3."/>
      <w:lvlJc w:val="right"/>
      <w:pPr>
        <w:ind w:left="2160" w:hanging="180"/>
      </w:pPr>
    </w:lvl>
    <w:lvl w:ilvl="3" w:tplc="69915821" w:tentative="1">
      <w:start w:val="1"/>
      <w:numFmt w:val="decimal"/>
      <w:lvlText w:val="%4."/>
      <w:lvlJc w:val="left"/>
      <w:pPr>
        <w:ind w:left="2880" w:hanging="360"/>
      </w:pPr>
    </w:lvl>
    <w:lvl w:ilvl="4" w:tplc="69915821" w:tentative="1">
      <w:start w:val="1"/>
      <w:numFmt w:val="lowerLetter"/>
      <w:lvlText w:val="%5."/>
      <w:lvlJc w:val="left"/>
      <w:pPr>
        <w:ind w:left="3600" w:hanging="360"/>
      </w:pPr>
    </w:lvl>
    <w:lvl w:ilvl="5" w:tplc="69915821" w:tentative="1">
      <w:start w:val="1"/>
      <w:numFmt w:val="lowerRoman"/>
      <w:lvlText w:val="%6."/>
      <w:lvlJc w:val="right"/>
      <w:pPr>
        <w:ind w:left="4320" w:hanging="180"/>
      </w:pPr>
    </w:lvl>
    <w:lvl w:ilvl="6" w:tplc="69915821" w:tentative="1">
      <w:start w:val="1"/>
      <w:numFmt w:val="decimal"/>
      <w:lvlText w:val="%7."/>
      <w:lvlJc w:val="left"/>
      <w:pPr>
        <w:ind w:left="5040" w:hanging="360"/>
      </w:pPr>
    </w:lvl>
    <w:lvl w:ilvl="7" w:tplc="69915821" w:tentative="1">
      <w:start w:val="1"/>
      <w:numFmt w:val="lowerLetter"/>
      <w:lvlText w:val="%8."/>
      <w:lvlJc w:val="left"/>
      <w:pPr>
        <w:ind w:left="5760" w:hanging="360"/>
      </w:pPr>
    </w:lvl>
    <w:lvl w:ilvl="8" w:tplc="69915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2">
    <w:multiLevelType w:val="hybridMultilevel"/>
    <w:lvl w:ilvl="0" w:tplc="64464557">
      <w:start w:val="1"/>
      <w:numFmt w:val="decimal"/>
      <w:lvlText w:val="%1."/>
      <w:lvlJc w:val="left"/>
      <w:pPr>
        <w:ind w:left="720" w:hanging="360"/>
      </w:pPr>
    </w:lvl>
    <w:lvl w:ilvl="1" w:tplc="64464557" w:tentative="1">
      <w:start w:val="1"/>
      <w:numFmt w:val="lowerLetter"/>
      <w:lvlText w:val="%2."/>
      <w:lvlJc w:val="left"/>
      <w:pPr>
        <w:ind w:left="1440" w:hanging="360"/>
      </w:pPr>
    </w:lvl>
    <w:lvl w:ilvl="2" w:tplc="64464557" w:tentative="1">
      <w:start w:val="1"/>
      <w:numFmt w:val="lowerRoman"/>
      <w:lvlText w:val="%3."/>
      <w:lvlJc w:val="right"/>
      <w:pPr>
        <w:ind w:left="2160" w:hanging="180"/>
      </w:pPr>
    </w:lvl>
    <w:lvl w:ilvl="3" w:tplc="64464557" w:tentative="1">
      <w:start w:val="1"/>
      <w:numFmt w:val="decimal"/>
      <w:lvlText w:val="%4."/>
      <w:lvlJc w:val="left"/>
      <w:pPr>
        <w:ind w:left="2880" w:hanging="360"/>
      </w:pPr>
    </w:lvl>
    <w:lvl w:ilvl="4" w:tplc="64464557" w:tentative="1">
      <w:start w:val="1"/>
      <w:numFmt w:val="lowerLetter"/>
      <w:lvlText w:val="%5."/>
      <w:lvlJc w:val="left"/>
      <w:pPr>
        <w:ind w:left="3600" w:hanging="360"/>
      </w:pPr>
    </w:lvl>
    <w:lvl w:ilvl="5" w:tplc="64464557" w:tentative="1">
      <w:start w:val="1"/>
      <w:numFmt w:val="lowerRoman"/>
      <w:lvlText w:val="%6."/>
      <w:lvlJc w:val="right"/>
      <w:pPr>
        <w:ind w:left="4320" w:hanging="180"/>
      </w:pPr>
    </w:lvl>
    <w:lvl w:ilvl="6" w:tplc="64464557" w:tentative="1">
      <w:start w:val="1"/>
      <w:numFmt w:val="decimal"/>
      <w:lvlText w:val="%7."/>
      <w:lvlJc w:val="left"/>
      <w:pPr>
        <w:ind w:left="5040" w:hanging="360"/>
      </w:pPr>
    </w:lvl>
    <w:lvl w:ilvl="7" w:tplc="64464557" w:tentative="1">
      <w:start w:val="1"/>
      <w:numFmt w:val="lowerLetter"/>
      <w:lvlText w:val="%8."/>
      <w:lvlJc w:val="left"/>
      <w:pPr>
        <w:ind w:left="5760" w:hanging="360"/>
      </w:pPr>
    </w:lvl>
    <w:lvl w:ilvl="8" w:tplc="64464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1">
    <w:multiLevelType w:val="hybridMultilevel"/>
    <w:lvl w:ilvl="0" w:tplc="60156907">
      <w:start w:val="1"/>
      <w:numFmt w:val="decimal"/>
      <w:lvlText w:val="%1."/>
      <w:lvlJc w:val="left"/>
      <w:pPr>
        <w:ind w:left="720" w:hanging="360"/>
      </w:pPr>
    </w:lvl>
    <w:lvl w:ilvl="1" w:tplc="60156907" w:tentative="1">
      <w:start w:val="1"/>
      <w:numFmt w:val="lowerLetter"/>
      <w:lvlText w:val="%2."/>
      <w:lvlJc w:val="left"/>
      <w:pPr>
        <w:ind w:left="1440" w:hanging="360"/>
      </w:pPr>
    </w:lvl>
    <w:lvl w:ilvl="2" w:tplc="60156907" w:tentative="1">
      <w:start w:val="1"/>
      <w:numFmt w:val="lowerRoman"/>
      <w:lvlText w:val="%3."/>
      <w:lvlJc w:val="right"/>
      <w:pPr>
        <w:ind w:left="2160" w:hanging="180"/>
      </w:pPr>
    </w:lvl>
    <w:lvl w:ilvl="3" w:tplc="60156907" w:tentative="1">
      <w:start w:val="1"/>
      <w:numFmt w:val="decimal"/>
      <w:lvlText w:val="%4."/>
      <w:lvlJc w:val="left"/>
      <w:pPr>
        <w:ind w:left="2880" w:hanging="360"/>
      </w:pPr>
    </w:lvl>
    <w:lvl w:ilvl="4" w:tplc="60156907" w:tentative="1">
      <w:start w:val="1"/>
      <w:numFmt w:val="lowerLetter"/>
      <w:lvlText w:val="%5."/>
      <w:lvlJc w:val="left"/>
      <w:pPr>
        <w:ind w:left="3600" w:hanging="360"/>
      </w:pPr>
    </w:lvl>
    <w:lvl w:ilvl="5" w:tplc="60156907" w:tentative="1">
      <w:start w:val="1"/>
      <w:numFmt w:val="lowerRoman"/>
      <w:lvlText w:val="%6."/>
      <w:lvlJc w:val="right"/>
      <w:pPr>
        <w:ind w:left="4320" w:hanging="180"/>
      </w:pPr>
    </w:lvl>
    <w:lvl w:ilvl="6" w:tplc="60156907" w:tentative="1">
      <w:start w:val="1"/>
      <w:numFmt w:val="decimal"/>
      <w:lvlText w:val="%7."/>
      <w:lvlJc w:val="left"/>
      <w:pPr>
        <w:ind w:left="5040" w:hanging="360"/>
      </w:pPr>
    </w:lvl>
    <w:lvl w:ilvl="7" w:tplc="60156907" w:tentative="1">
      <w:start w:val="1"/>
      <w:numFmt w:val="lowerLetter"/>
      <w:lvlText w:val="%8."/>
      <w:lvlJc w:val="left"/>
      <w:pPr>
        <w:ind w:left="5760" w:hanging="360"/>
      </w:pPr>
    </w:lvl>
    <w:lvl w:ilvl="8" w:tplc="60156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">
    <w:multiLevelType w:val="hybridMultilevel"/>
    <w:lvl w:ilvl="0" w:tplc="89218271">
      <w:start w:val="1"/>
      <w:numFmt w:val="decimal"/>
      <w:lvlText w:val="%1."/>
      <w:lvlJc w:val="left"/>
      <w:pPr>
        <w:ind w:left="720" w:hanging="360"/>
      </w:pPr>
    </w:lvl>
    <w:lvl w:ilvl="1" w:tplc="89218271" w:tentative="1">
      <w:start w:val="1"/>
      <w:numFmt w:val="lowerLetter"/>
      <w:lvlText w:val="%2."/>
      <w:lvlJc w:val="left"/>
      <w:pPr>
        <w:ind w:left="1440" w:hanging="360"/>
      </w:pPr>
    </w:lvl>
    <w:lvl w:ilvl="2" w:tplc="89218271" w:tentative="1">
      <w:start w:val="1"/>
      <w:numFmt w:val="lowerRoman"/>
      <w:lvlText w:val="%3."/>
      <w:lvlJc w:val="right"/>
      <w:pPr>
        <w:ind w:left="2160" w:hanging="180"/>
      </w:pPr>
    </w:lvl>
    <w:lvl w:ilvl="3" w:tplc="89218271" w:tentative="1">
      <w:start w:val="1"/>
      <w:numFmt w:val="decimal"/>
      <w:lvlText w:val="%4."/>
      <w:lvlJc w:val="left"/>
      <w:pPr>
        <w:ind w:left="2880" w:hanging="360"/>
      </w:pPr>
    </w:lvl>
    <w:lvl w:ilvl="4" w:tplc="89218271" w:tentative="1">
      <w:start w:val="1"/>
      <w:numFmt w:val="lowerLetter"/>
      <w:lvlText w:val="%5."/>
      <w:lvlJc w:val="left"/>
      <w:pPr>
        <w:ind w:left="3600" w:hanging="360"/>
      </w:pPr>
    </w:lvl>
    <w:lvl w:ilvl="5" w:tplc="89218271" w:tentative="1">
      <w:start w:val="1"/>
      <w:numFmt w:val="lowerRoman"/>
      <w:lvlText w:val="%6."/>
      <w:lvlJc w:val="right"/>
      <w:pPr>
        <w:ind w:left="4320" w:hanging="180"/>
      </w:pPr>
    </w:lvl>
    <w:lvl w:ilvl="6" w:tplc="89218271" w:tentative="1">
      <w:start w:val="1"/>
      <w:numFmt w:val="decimal"/>
      <w:lvlText w:val="%7."/>
      <w:lvlJc w:val="left"/>
      <w:pPr>
        <w:ind w:left="5040" w:hanging="360"/>
      </w:pPr>
    </w:lvl>
    <w:lvl w:ilvl="7" w:tplc="89218271" w:tentative="1">
      <w:start w:val="1"/>
      <w:numFmt w:val="lowerLetter"/>
      <w:lvlText w:val="%8."/>
      <w:lvlJc w:val="left"/>
      <w:pPr>
        <w:ind w:left="5760" w:hanging="360"/>
      </w:pPr>
    </w:lvl>
    <w:lvl w:ilvl="8" w:tplc="89218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9">
    <w:multiLevelType w:val="hybridMultilevel"/>
    <w:lvl w:ilvl="0" w:tplc="51598012">
      <w:start w:val="1"/>
      <w:numFmt w:val="decimal"/>
      <w:lvlText w:val="%1."/>
      <w:lvlJc w:val="left"/>
      <w:pPr>
        <w:ind w:left="720" w:hanging="360"/>
      </w:pPr>
    </w:lvl>
    <w:lvl w:ilvl="1" w:tplc="51598012" w:tentative="1">
      <w:start w:val="1"/>
      <w:numFmt w:val="lowerLetter"/>
      <w:lvlText w:val="%2."/>
      <w:lvlJc w:val="left"/>
      <w:pPr>
        <w:ind w:left="1440" w:hanging="360"/>
      </w:pPr>
    </w:lvl>
    <w:lvl w:ilvl="2" w:tplc="51598012" w:tentative="1">
      <w:start w:val="1"/>
      <w:numFmt w:val="lowerRoman"/>
      <w:lvlText w:val="%3."/>
      <w:lvlJc w:val="right"/>
      <w:pPr>
        <w:ind w:left="2160" w:hanging="180"/>
      </w:pPr>
    </w:lvl>
    <w:lvl w:ilvl="3" w:tplc="51598012" w:tentative="1">
      <w:start w:val="1"/>
      <w:numFmt w:val="decimal"/>
      <w:lvlText w:val="%4."/>
      <w:lvlJc w:val="left"/>
      <w:pPr>
        <w:ind w:left="2880" w:hanging="360"/>
      </w:pPr>
    </w:lvl>
    <w:lvl w:ilvl="4" w:tplc="51598012" w:tentative="1">
      <w:start w:val="1"/>
      <w:numFmt w:val="lowerLetter"/>
      <w:lvlText w:val="%5."/>
      <w:lvlJc w:val="left"/>
      <w:pPr>
        <w:ind w:left="3600" w:hanging="360"/>
      </w:pPr>
    </w:lvl>
    <w:lvl w:ilvl="5" w:tplc="51598012" w:tentative="1">
      <w:start w:val="1"/>
      <w:numFmt w:val="lowerRoman"/>
      <w:lvlText w:val="%6."/>
      <w:lvlJc w:val="right"/>
      <w:pPr>
        <w:ind w:left="4320" w:hanging="180"/>
      </w:pPr>
    </w:lvl>
    <w:lvl w:ilvl="6" w:tplc="51598012" w:tentative="1">
      <w:start w:val="1"/>
      <w:numFmt w:val="decimal"/>
      <w:lvlText w:val="%7."/>
      <w:lvlJc w:val="left"/>
      <w:pPr>
        <w:ind w:left="5040" w:hanging="360"/>
      </w:pPr>
    </w:lvl>
    <w:lvl w:ilvl="7" w:tplc="51598012" w:tentative="1">
      <w:start w:val="1"/>
      <w:numFmt w:val="lowerLetter"/>
      <w:lvlText w:val="%8."/>
      <w:lvlJc w:val="left"/>
      <w:pPr>
        <w:ind w:left="5760" w:hanging="360"/>
      </w:pPr>
    </w:lvl>
    <w:lvl w:ilvl="8" w:tplc="51598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8">
    <w:multiLevelType w:val="hybridMultilevel"/>
    <w:lvl w:ilvl="0" w:tplc="37450570">
      <w:start w:val="1"/>
      <w:numFmt w:val="decimal"/>
      <w:lvlText w:val="%1."/>
      <w:lvlJc w:val="left"/>
      <w:pPr>
        <w:ind w:left="720" w:hanging="360"/>
      </w:pPr>
    </w:lvl>
    <w:lvl w:ilvl="1" w:tplc="37450570" w:tentative="1">
      <w:start w:val="1"/>
      <w:numFmt w:val="lowerLetter"/>
      <w:lvlText w:val="%2."/>
      <w:lvlJc w:val="left"/>
      <w:pPr>
        <w:ind w:left="1440" w:hanging="360"/>
      </w:pPr>
    </w:lvl>
    <w:lvl w:ilvl="2" w:tplc="37450570" w:tentative="1">
      <w:start w:val="1"/>
      <w:numFmt w:val="lowerRoman"/>
      <w:lvlText w:val="%3."/>
      <w:lvlJc w:val="right"/>
      <w:pPr>
        <w:ind w:left="2160" w:hanging="180"/>
      </w:pPr>
    </w:lvl>
    <w:lvl w:ilvl="3" w:tplc="37450570" w:tentative="1">
      <w:start w:val="1"/>
      <w:numFmt w:val="decimal"/>
      <w:lvlText w:val="%4."/>
      <w:lvlJc w:val="left"/>
      <w:pPr>
        <w:ind w:left="2880" w:hanging="360"/>
      </w:pPr>
    </w:lvl>
    <w:lvl w:ilvl="4" w:tplc="37450570" w:tentative="1">
      <w:start w:val="1"/>
      <w:numFmt w:val="lowerLetter"/>
      <w:lvlText w:val="%5."/>
      <w:lvlJc w:val="left"/>
      <w:pPr>
        <w:ind w:left="3600" w:hanging="360"/>
      </w:pPr>
    </w:lvl>
    <w:lvl w:ilvl="5" w:tplc="37450570" w:tentative="1">
      <w:start w:val="1"/>
      <w:numFmt w:val="lowerRoman"/>
      <w:lvlText w:val="%6."/>
      <w:lvlJc w:val="right"/>
      <w:pPr>
        <w:ind w:left="4320" w:hanging="180"/>
      </w:pPr>
    </w:lvl>
    <w:lvl w:ilvl="6" w:tplc="37450570" w:tentative="1">
      <w:start w:val="1"/>
      <w:numFmt w:val="decimal"/>
      <w:lvlText w:val="%7."/>
      <w:lvlJc w:val="left"/>
      <w:pPr>
        <w:ind w:left="5040" w:hanging="360"/>
      </w:pPr>
    </w:lvl>
    <w:lvl w:ilvl="7" w:tplc="37450570" w:tentative="1">
      <w:start w:val="1"/>
      <w:numFmt w:val="lowerLetter"/>
      <w:lvlText w:val="%8."/>
      <w:lvlJc w:val="left"/>
      <w:pPr>
        <w:ind w:left="5760" w:hanging="360"/>
      </w:pPr>
    </w:lvl>
    <w:lvl w:ilvl="8" w:tplc="37450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7">
    <w:multiLevelType w:val="hybridMultilevel"/>
    <w:lvl w:ilvl="0" w:tplc="88423119">
      <w:start w:val="1"/>
      <w:numFmt w:val="decimal"/>
      <w:lvlText w:val="%1."/>
      <w:lvlJc w:val="left"/>
      <w:pPr>
        <w:ind w:left="720" w:hanging="360"/>
      </w:pPr>
    </w:lvl>
    <w:lvl w:ilvl="1" w:tplc="88423119" w:tentative="1">
      <w:start w:val="1"/>
      <w:numFmt w:val="lowerLetter"/>
      <w:lvlText w:val="%2."/>
      <w:lvlJc w:val="left"/>
      <w:pPr>
        <w:ind w:left="1440" w:hanging="360"/>
      </w:pPr>
    </w:lvl>
    <w:lvl w:ilvl="2" w:tplc="88423119" w:tentative="1">
      <w:start w:val="1"/>
      <w:numFmt w:val="lowerRoman"/>
      <w:lvlText w:val="%3."/>
      <w:lvlJc w:val="right"/>
      <w:pPr>
        <w:ind w:left="2160" w:hanging="180"/>
      </w:pPr>
    </w:lvl>
    <w:lvl w:ilvl="3" w:tplc="88423119" w:tentative="1">
      <w:start w:val="1"/>
      <w:numFmt w:val="decimal"/>
      <w:lvlText w:val="%4."/>
      <w:lvlJc w:val="left"/>
      <w:pPr>
        <w:ind w:left="2880" w:hanging="360"/>
      </w:pPr>
    </w:lvl>
    <w:lvl w:ilvl="4" w:tplc="88423119" w:tentative="1">
      <w:start w:val="1"/>
      <w:numFmt w:val="lowerLetter"/>
      <w:lvlText w:val="%5."/>
      <w:lvlJc w:val="left"/>
      <w:pPr>
        <w:ind w:left="3600" w:hanging="360"/>
      </w:pPr>
    </w:lvl>
    <w:lvl w:ilvl="5" w:tplc="88423119" w:tentative="1">
      <w:start w:val="1"/>
      <w:numFmt w:val="lowerRoman"/>
      <w:lvlText w:val="%6."/>
      <w:lvlJc w:val="right"/>
      <w:pPr>
        <w:ind w:left="4320" w:hanging="180"/>
      </w:pPr>
    </w:lvl>
    <w:lvl w:ilvl="6" w:tplc="88423119" w:tentative="1">
      <w:start w:val="1"/>
      <w:numFmt w:val="decimal"/>
      <w:lvlText w:val="%7."/>
      <w:lvlJc w:val="left"/>
      <w:pPr>
        <w:ind w:left="5040" w:hanging="360"/>
      </w:pPr>
    </w:lvl>
    <w:lvl w:ilvl="7" w:tplc="88423119" w:tentative="1">
      <w:start w:val="1"/>
      <w:numFmt w:val="lowerLetter"/>
      <w:lvlText w:val="%8."/>
      <w:lvlJc w:val="left"/>
      <w:pPr>
        <w:ind w:left="5760" w:hanging="360"/>
      </w:pPr>
    </w:lvl>
    <w:lvl w:ilvl="8" w:tplc="88423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6">
    <w:multiLevelType w:val="hybridMultilevel"/>
    <w:lvl w:ilvl="0" w:tplc="62667117">
      <w:start w:val="1"/>
      <w:numFmt w:val="decimal"/>
      <w:lvlText w:val="%1."/>
      <w:lvlJc w:val="left"/>
      <w:pPr>
        <w:ind w:left="720" w:hanging="360"/>
      </w:pPr>
    </w:lvl>
    <w:lvl w:ilvl="1" w:tplc="62667117" w:tentative="1">
      <w:start w:val="1"/>
      <w:numFmt w:val="lowerLetter"/>
      <w:lvlText w:val="%2."/>
      <w:lvlJc w:val="left"/>
      <w:pPr>
        <w:ind w:left="1440" w:hanging="360"/>
      </w:pPr>
    </w:lvl>
    <w:lvl w:ilvl="2" w:tplc="62667117" w:tentative="1">
      <w:start w:val="1"/>
      <w:numFmt w:val="lowerRoman"/>
      <w:lvlText w:val="%3."/>
      <w:lvlJc w:val="right"/>
      <w:pPr>
        <w:ind w:left="2160" w:hanging="180"/>
      </w:pPr>
    </w:lvl>
    <w:lvl w:ilvl="3" w:tplc="62667117" w:tentative="1">
      <w:start w:val="1"/>
      <w:numFmt w:val="decimal"/>
      <w:lvlText w:val="%4."/>
      <w:lvlJc w:val="left"/>
      <w:pPr>
        <w:ind w:left="2880" w:hanging="360"/>
      </w:pPr>
    </w:lvl>
    <w:lvl w:ilvl="4" w:tplc="62667117" w:tentative="1">
      <w:start w:val="1"/>
      <w:numFmt w:val="lowerLetter"/>
      <w:lvlText w:val="%5."/>
      <w:lvlJc w:val="left"/>
      <w:pPr>
        <w:ind w:left="3600" w:hanging="360"/>
      </w:pPr>
    </w:lvl>
    <w:lvl w:ilvl="5" w:tplc="62667117" w:tentative="1">
      <w:start w:val="1"/>
      <w:numFmt w:val="lowerRoman"/>
      <w:lvlText w:val="%6."/>
      <w:lvlJc w:val="right"/>
      <w:pPr>
        <w:ind w:left="4320" w:hanging="180"/>
      </w:pPr>
    </w:lvl>
    <w:lvl w:ilvl="6" w:tplc="62667117" w:tentative="1">
      <w:start w:val="1"/>
      <w:numFmt w:val="decimal"/>
      <w:lvlText w:val="%7."/>
      <w:lvlJc w:val="left"/>
      <w:pPr>
        <w:ind w:left="5040" w:hanging="360"/>
      </w:pPr>
    </w:lvl>
    <w:lvl w:ilvl="7" w:tplc="62667117" w:tentative="1">
      <w:start w:val="1"/>
      <w:numFmt w:val="lowerLetter"/>
      <w:lvlText w:val="%8."/>
      <w:lvlJc w:val="left"/>
      <w:pPr>
        <w:ind w:left="5760" w:hanging="360"/>
      </w:pPr>
    </w:lvl>
    <w:lvl w:ilvl="8" w:tplc="62667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5">
    <w:multiLevelType w:val="hybridMultilevel"/>
    <w:lvl w:ilvl="0" w:tplc="33366535">
      <w:start w:val="1"/>
      <w:numFmt w:val="decimal"/>
      <w:lvlText w:val="%1."/>
      <w:lvlJc w:val="left"/>
      <w:pPr>
        <w:ind w:left="720" w:hanging="360"/>
      </w:pPr>
    </w:lvl>
    <w:lvl w:ilvl="1" w:tplc="33366535" w:tentative="1">
      <w:start w:val="1"/>
      <w:numFmt w:val="lowerLetter"/>
      <w:lvlText w:val="%2."/>
      <w:lvlJc w:val="left"/>
      <w:pPr>
        <w:ind w:left="1440" w:hanging="360"/>
      </w:pPr>
    </w:lvl>
    <w:lvl w:ilvl="2" w:tplc="33366535" w:tentative="1">
      <w:start w:val="1"/>
      <w:numFmt w:val="lowerRoman"/>
      <w:lvlText w:val="%3."/>
      <w:lvlJc w:val="right"/>
      <w:pPr>
        <w:ind w:left="2160" w:hanging="180"/>
      </w:pPr>
    </w:lvl>
    <w:lvl w:ilvl="3" w:tplc="33366535" w:tentative="1">
      <w:start w:val="1"/>
      <w:numFmt w:val="decimal"/>
      <w:lvlText w:val="%4."/>
      <w:lvlJc w:val="left"/>
      <w:pPr>
        <w:ind w:left="2880" w:hanging="360"/>
      </w:pPr>
    </w:lvl>
    <w:lvl w:ilvl="4" w:tplc="33366535" w:tentative="1">
      <w:start w:val="1"/>
      <w:numFmt w:val="lowerLetter"/>
      <w:lvlText w:val="%5."/>
      <w:lvlJc w:val="left"/>
      <w:pPr>
        <w:ind w:left="3600" w:hanging="360"/>
      </w:pPr>
    </w:lvl>
    <w:lvl w:ilvl="5" w:tplc="33366535" w:tentative="1">
      <w:start w:val="1"/>
      <w:numFmt w:val="lowerRoman"/>
      <w:lvlText w:val="%6."/>
      <w:lvlJc w:val="right"/>
      <w:pPr>
        <w:ind w:left="4320" w:hanging="180"/>
      </w:pPr>
    </w:lvl>
    <w:lvl w:ilvl="6" w:tplc="33366535" w:tentative="1">
      <w:start w:val="1"/>
      <w:numFmt w:val="decimal"/>
      <w:lvlText w:val="%7."/>
      <w:lvlJc w:val="left"/>
      <w:pPr>
        <w:ind w:left="5040" w:hanging="360"/>
      </w:pPr>
    </w:lvl>
    <w:lvl w:ilvl="7" w:tplc="33366535" w:tentative="1">
      <w:start w:val="1"/>
      <w:numFmt w:val="lowerLetter"/>
      <w:lvlText w:val="%8."/>
      <w:lvlJc w:val="left"/>
      <w:pPr>
        <w:ind w:left="5760" w:hanging="360"/>
      </w:pPr>
    </w:lvl>
    <w:lvl w:ilvl="8" w:tplc="33366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4">
    <w:multiLevelType w:val="hybridMultilevel"/>
    <w:lvl w:ilvl="0" w:tplc="99071191">
      <w:start w:val="1"/>
      <w:numFmt w:val="decimal"/>
      <w:lvlText w:val="%1."/>
      <w:lvlJc w:val="left"/>
      <w:pPr>
        <w:ind w:left="720" w:hanging="360"/>
      </w:pPr>
    </w:lvl>
    <w:lvl w:ilvl="1" w:tplc="99071191" w:tentative="1">
      <w:start w:val="1"/>
      <w:numFmt w:val="lowerLetter"/>
      <w:lvlText w:val="%2."/>
      <w:lvlJc w:val="left"/>
      <w:pPr>
        <w:ind w:left="1440" w:hanging="360"/>
      </w:pPr>
    </w:lvl>
    <w:lvl w:ilvl="2" w:tplc="99071191" w:tentative="1">
      <w:start w:val="1"/>
      <w:numFmt w:val="lowerRoman"/>
      <w:lvlText w:val="%3."/>
      <w:lvlJc w:val="right"/>
      <w:pPr>
        <w:ind w:left="2160" w:hanging="180"/>
      </w:pPr>
    </w:lvl>
    <w:lvl w:ilvl="3" w:tplc="99071191" w:tentative="1">
      <w:start w:val="1"/>
      <w:numFmt w:val="decimal"/>
      <w:lvlText w:val="%4."/>
      <w:lvlJc w:val="left"/>
      <w:pPr>
        <w:ind w:left="2880" w:hanging="360"/>
      </w:pPr>
    </w:lvl>
    <w:lvl w:ilvl="4" w:tplc="99071191" w:tentative="1">
      <w:start w:val="1"/>
      <w:numFmt w:val="lowerLetter"/>
      <w:lvlText w:val="%5."/>
      <w:lvlJc w:val="left"/>
      <w:pPr>
        <w:ind w:left="3600" w:hanging="360"/>
      </w:pPr>
    </w:lvl>
    <w:lvl w:ilvl="5" w:tplc="99071191" w:tentative="1">
      <w:start w:val="1"/>
      <w:numFmt w:val="lowerRoman"/>
      <w:lvlText w:val="%6."/>
      <w:lvlJc w:val="right"/>
      <w:pPr>
        <w:ind w:left="4320" w:hanging="180"/>
      </w:pPr>
    </w:lvl>
    <w:lvl w:ilvl="6" w:tplc="99071191" w:tentative="1">
      <w:start w:val="1"/>
      <w:numFmt w:val="decimal"/>
      <w:lvlText w:val="%7."/>
      <w:lvlJc w:val="left"/>
      <w:pPr>
        <w:ind w:left="5040" w:hanging="360"/>
      </w:pPr>
    </w:lvl>
    <w:lvl w:ilvl="7" w:tplc="99071191" w:tentative="1">
      <w:start w:val="1"/>
      <w:numFmt w:val="lowerLetter"/>
      <w:lvlText w:val="%8."/>
      <w:lvlJc w:val="left"/>
      <w:pPr>
        <w:ind w:left="5760" w:hanging="360"/>
      </w:pPr>
    </w:lvl>
    <w:lvl w:ilvl="8" w:tplc="99071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3">
    <w:multiLevelType w:val="hybridMultilevel"/>
    <w:lvl w:ilvl="0" w:tplc="29996680">
      <w:start w:val="1"/>
      <w:numFmt w:val="decimal"/>
      <w:lvlText w:val="%1."/>
      <w:lvlJc w:val="left"/>
      <w:pPr>
        <w:ind w:left="720" w:hanging="360"/>
      </w:pPr>
    </w:lvl>
    <w:lvl w:ilvl="1" w:tplc="29996680" w:tentative="1">
      <w:start w:val="1"/>
      <w:numFmt w:val="lowerLetter"/>
      <w:lvlText w:val="%2."/>
      <w:lvlJc w:val="left"/>
      <w:pPr>
        <w:ind w:left="1440" w:hanging="360"/>
      </w:pPr>
    </w:lvl>
    <w:lvl w:ilvl="2" w:tplc="29996680" w:tentative="1">
      <w:start w:val="1"/>
      <w:numFmt w:val="lowerRoman"/>
      <w:lvlText w:val="%3."/>
      <w:lvlJc w:val="right"/>
      <w:pPr>
        <w:ind w:left="2160" w:hanging="180"/>
      </w:pPr>
    </w:lvl>
    <w:lvl w:ilvl="3" w:tplc="29996680" w:tentative="1">
      <w:start w:val="1"/>
      <w:numFmt w:val="decimal"/>
      <w:lvlText w:val="%4."/>
      <w:lvlJc w:val="left"/>
      <w:pPr>
        <w:ind w:left="2880" w:hanging="360"/>
      </w:pPr>
    </w:lvl>
    <w:lvl w:ilvl="4" w:tplc="29996680" w:tentative="1">
      <w:start w:val="1"/>
      <w:numFmt w:val="lowerLetter"/>
      <w:lvlText w:val="%5."/>
      <w:lvlJc w:val="left"/>
      <w:pPr>
        <w:ind w:left="3600" w:hanging="360"/>
      </w:pPr>
    </w:lvl>
    <w:lvl w:ilvl="5" w:tplc="29996680" w:tentative="1">
      <w:start w:val="1"/>
      <w:numFmt w:val="lowerRoman"/>
      <w:lvlText w:val="%6."/>
      <w:lvlJc w:val="right"/>
      <w:pPr>
        <w:ind w:left="4320" w:hanging="180"/>
      </w:pPr>
    </w:lvl>
    <w:lvl w:ilvl="6" w:tplc="29996680" w:tentative="1">
      <w:start w:val="1"/>
      <w:numFmt w:val="decimal"/>
      <w:lvlText w:val="%7."/>
      <w:lvlJc w:val="left"/>
      <w:pPr>
        <w:ind w:left="5040" w:hanging="360"/>
      </w:pPr>
    </w:lvl>
    <w:lvl w:ilvl="7" w:tplc="29996680" w:tentative="1">
      <w:start w:val="1"/>
      <w:numFmt w:val="lowerLetter"/>
      <w:lvlText w:val="%8."/>
      <w:lvlJc w:val="left"/>
      <w:pPr>
        <w:ind w:left="5760" w:hanging="360"/>
      </w:pPr>
    </w:lvl>
    <w:lvl w:ilvl="8" w:tplc="29996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2">
    <w:multiLevelType w:val="hybridMultilevel"/>
    <w:lvl w:ilvl="0" w:tplc="15369811">
      <w:start w:val="1"/>
      <w:numFmt w:val="decimal"/>
      <w:lvlText w:val="%1."/>
      <w:lvlJc w:val="left"/>
      <w:pPr>
        <w:ind w:left="720" w:hanging="360"/>
      </w:pPr>
    </w:lvl>
    <w:lvl w:ilvl="1" w:tplc="15369811" w:tentative="1">
      <w:start w:val="1"/>
      <w:numFmt w:val="lowerLetter"/>
      <w:lvlText w:val="%2."/>
      <w:lvlJc w:val="left"/>
      <w:pPr>
        <w:ind w:left="1440" w:hanging="360"/>
      </w:pPr>
    </w:lvl>
    <w:lvl w:ilvl="2" w:tplc="15369811" w:tentative="1">
      <w:start w:val="1"/>
      <w:numFmt w:val="lowerRoman"/>
      <w:lvlText w:val="%3."/>
      <w:lvlJc w:val="right"/>
      <w:pPr>
        <w:ind w:left="2160" w:hanging="180"/>
      </w:pPr>
    </w:lvl>
    <w:lvl w:ilvl="3" w:tplc="15369811" w:tentative="1">
      <w:start w:val="1"/>
      <w:numFmt w:val="decimal"/>
      <w:lvlText w:val="%4."/>
      <w:lvlJc w:val="left"/>
      <w:pPr>
        <w:ind w:left="2880" w:hanging="360"/>
      </w:pPr>
    </w:lvl>
    <w:lvl w:ilvl="4" w:tplc="15369811" w:tentative="1">
      <w:start w:val="1"/>
      <w:numFmt w:val="lowerLetter"/>
      <w:lvlText w:val="%5."/>
      <w:lvlJc w:val="left"/>
      <w:pPr>
        <w:ind w:left="3600" w:hanging="360"/>
      </w:pPr>
    </w:lvl>
    <w:lvl w:ilvl="5" w:tplc="15369811" w:tentative="1">
      <w:start w:val="1"/>
      <w:numFmt w:val="lowerRoman"/>
      <w:lvlText w:val="%6."/>
      <w:lvlJc w:val="right"/>
      <w:pPr>
        <w:ind w:left="4320" w:hanging="180"/>
      </w:pPr>
    </w:lvl>
    <w:lvl w:ilvl="6" w:tplc="15369811" w:tentative="1">
      <w:start w:val="1"/>
      <w:numFmt w:val="decimal"/>
      <w:lvlText w:val="%7."/>
      <w:lvlJc w:val="left"/>
      <w:pPr>
        <w:ind w:left="5040" w:hanging="360"/>
      </w:pPr>
    </w:lvl>
    <w:lvl w:ilvl="7" w:tplc="15369811" w:tentative="1">
      <w:start w:val="1"/>
      <w:numFmt w:val="lowerLetter"/>
      <w:lvlText w:val="%8."/>
      <w:lvlJc w:val="left"/>
      <w:pPr>
        <w:ind w:left="5760" w:hanging="360"/>
      </w:pPr>
    </w:lvl>
    <w:lvl w:ilvl="8" w:tplc="15369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1">
    <w:multiLevelType w:val="hybridMultilevel"/>
    <w:lvl w:ilvl="0" w:tplc="64702661">
      <w:start w:val="1"/>
      <w:numFmt w:val="decimal"/>
      <w:lvlText w:val="%1."/>
      <w:lvlJc w:val="left"/>
      <w:pPr>
        <w:ind w:left="720" w:hanging="360"/>
      </w:pPr>
    </w:lvl>
    <w:lvl w:ilvl="1" w:tplc="64702661" w:tentative="1">
      <w:start w:val="1"/>
      <w:numFmt w:val="lowerLetter"/>
      <w:lvlText w:val="%2."/>
      <w:lvlJc w:val="left"/>
      <w:pPr>
        <w:ind w:left="1440" w:hanging="360"/>
      </w:pPr>
    </w:lvl>
    <w:lvl w:ilvl="2" w:tplc="64702661" w:tentative="1">
      <w:start w:val="1"/>
      <w:numFmt w:val="lowerRoman"/>
      <w:lvlText w:val="%3."/>
      <w:lvlJc w:val="right"/>
      <w:pPr>
        <w:ind w:left="2160" w:hanging="180"/>
      </w:pPr>
    </w:lvl>
    <w:lvl w:ilvl="3" w:tplc="64702661" w:tentative="1">
      <w:start w:val="1"/>
      <w:numFmt w:val="decimal"/>
      <w:lvlText w:val="%4."/>
      <w:lvlJc w:val="left"/>
      <w:pPr>
        <w:ind w:left="2880" w:hanging="360"/>
      </w:pPr>
    </w:lvl>
    <w:lvl w:ilvl="4" w:tplc="64702661" w:tentative="1">
      <w:start w:val="1"/>
      <w:numFmt w:val="lowerLetter"/>
      <w:lvlText w:val="%5."/>
      <w:lvlJc w:val="left"/>
      <w:pPr>
        <w:ind w:left="3600" w:hanging="360"/>
      </w:pPr>
    </w:lvl>
    <w:lvl w:ilvl="5" w:tplc="64702661" w:tentative="1">
      <w:start w:val="1"/>
      <w:numFmt w:val="lowerRoman"/>
      <w:lvlText w:val="%6."/>
      <w:lvlJc w:val="right"/>
      <w:pPr>
        <w:ind w:left="4320" w:hanging="180"/>
      </w:pPr>
    </w:lvl>
    <w:lvl w:ilvl="6" w:tplc="64702661" w:tentative="1">
      <w:start w:val="1"/>
      <w:numFmt w:val="decimal"/>
      <w:lvlText w:val="%7."/>
      <w:lvlJc w:val="left"/>
      <w:pPr>
        <w:ind w:left="5040" w:hanging="360"/>
      </w:pPr>
    </w:lvl>
    <w:lvl w:ilvl="7" w:tplc="64702661" w:tentative="1">
      <w:start w:val="1"/>
      <w:numFmt w:val="lowerLetter"/>
      <w:lvlText w:val="%8."/>
      <w:lvlJc w:val="left"/>
      <w:pPr>
        <w:ind w:left="5760" w:hanging="360"/>
      </w:pPr>
    </w:lvl>
    <w:lvl w:ilvl="8" w:tplc="64702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0">
    <w:multiLevelType w:val="hybridMultilevel"/>
    <w:lvl w:ilvl="0" w:tplc="57212831">
      <w:start w:val="1"/>
      <w:numFmt w:val="decimal"/>
      <w:lvlText w:val="%1."/>
      <w:lvlJc w:val="left"/>
      <w:pPr>
        <w:ind w:left="720" w:hanging="360"/>
      </w:pPr>
    </w:lvl>
    <w:lvl w:ilvl="1" w:tplc="57212831" w:tentative="1">
      <w:start w:val="1"/>
      <w:numFmt w:val="lowerLetter"/>
      <w:lvlText w:val="%2."/>
      <w:lvlJc w:val="left"/>
      <w:pPr>
        <w:ind w:left="1440" w:hanging="360"/>
      </w:pPr>
    </w:lvl>
    <w:lvl w:ilvl="2" w:tplc="57212831" w:tentative="1">
      <w:start w:val="1"/>
      <w:numFmt w:val="lowerRoman"/>
      <w:lvlText w:val="%3."/>
      <w:lvlJc w:val="right"/>
      <w:pPr>
        <w:ind w:left="2160" w:hanging="180"/>
      </w:pPr>
    </w:lvl>
    <w:lvl w:ilvl="3" w:tplc="57212831" w:tentative="1">
      <w:start w:val="1"/>
      <w:numFmt w:val="decimal"/>
      <w:lvlText w:val="%4."/>
      <w:lvlJc w:val="left"/>
      <w:pPr>
        <w:ind w:left="2880" w:hanging="360"/>
      </w:pPr>
    </w:lvl>
    <w:lvl w:ilvl="4" w:tplc="57212831" w:tentative="1">
      <w:start w:val="1"/>
      <w:numFmt w:val="lowerLetter"/>
      <w:lvlText w:val="%5."/>
      <w:lvlJc w:val="left"/>
      <w:pPr>
        <w:ind w:left="3600" w:hanging="360"/>
      </w:pPr>
    </w:lvl>
    <w:lvl w:ilvl="5" w:tplc="57212831" w:tentative="1">
      <w:start w:val="1"/>
      <w:numFmt w:val="lowerRoman"/>
      <w:lvlText w:val="%6."/>
      <w:lvlJc w:val="right"/>
      <w:pPr>
        <w:ind w:left="4320" w:hanging="180"/>
      </w:pPr>
    </w:lvl>
    <w:lvl w:ilvl="6" w:tplc="57212831" w:tentative="1">
      <w:start w:val="1"/>
      <w:numFmt w:val="decimal"/>
      <w:lvlText w:val="%7."/>
      <w:lvlJc w:val="left"/>
      <w:pPr>
        <w:ind w:left="5040" w:hanging="360"/>
      </w:pPr>
    </w:lvl>
    <w:lvl w:ilvl="7" w:tplc="57212831" w:tentative="1">
      <w:start w:val="1"/>
      <w:numFmt w:val="lowerLetter"/>
      <w:lvlText w:val="%8."/>
      <w:lvlJc w:val="left"/>
      <w:pPr>
        <w:ind w:left="5760" w:hanging="360"/>
      </w:pPr>
    </w:lvl>
    <w:lvl w:ilvl="8" w:tplc="57212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9">
    <w:multiLevelType w:val="hybridMultilevel"/>
    <w:lvl w:ilvl="0" w:tplc="36297233">
      <w:start w:val="1"/>
      <w:numFmt w:val="decimal"/>
      <w:lvlText w:val="%1."/>
      <w:lvlJc w:val="left"/>
      <w:pPr>
        <w:ind w:left="720" w:hanging="360"/>
      </w:pPr>
    </w:lvl>
    <w:lvl w:ilvl="1" w:tplc="36297233" w:tentative="1">
      <w:start w:val="1"/>
      <w:numFmt w:val="lowerLetter"/>
      <w:lvlText w:val="%2."/>
      <w:lvlJc w:val="left"/>
      <w:pPr>
        <w:ind w:left="1440" w:hanging="360"/>
      </w:pPr>
    </w:lvl>
    <w:lvl w:ilvl="2" w:tplc="36297233" w:tentative="1">
      <w:start w:val="1"/>
      <w:numFmt w:val="lowerRoman"/>
      <w:lvlText w:val="%3."/>
      <w:lvlJc w:val="right"/>
      <w:pPr>
        <w:ind w:left="2160" w:hanging="180"/>
      </w:pPr>
    </w:lvl>
    <w:lvl w:ilvl="3" w:tplc="36297233" w:tentative="1">
      <w:start w:val="1"/>
      <w:numFmt w:val="decimal"/>
      <w:lvlText w:val="%4."/>
      <w:lvlJc w:val="left"/>
      <w:pPr>
        <w:ind w:left="2880" w:hanging="360"/>
      </w:pPr>
    </w:lvl>
    <w:lvl w:ilvl="4" w:tplc="36297233" w:tentative="1">
      <w:start w:val="1"/>
      <w:numFmt w:val="lowerLetter"/>
      <w:lvlText w:val="%5."/>
      <w:lvlJc w:val="left"/>
      <w:pPr>
        <w:ind w:left="3600" w:hanging="360"/>
      </w:pPr>
    </w:lvl>
    <w:lvl w:ilvl="5" w:tplc="36297233" w:tentative="1">
      <w:start w:val="1"/>
      <w:numFmt w:val="lowerRoman"/>
      <w:lvlText w:val="%6."/>
      <w:lvlJc w:val="right"/>
      <w:pPr>
        <w:ind w:left="4320" w:hanging="180"/>
      </w:pPr>
    </w:lvl>
    <w:lvl w:ilvl="6" w:tplc="36297233" w:tentative="1">
      <w:start w:val="1"/>
      <w:numFmt w:val="decimal"/>
      <w:lvlText w:val="%7."/>
      <w:lvlJc w:val="left"/>
      <w:pPr>
        <w:ind w:left="5040" w:hanging="360"/>
      </w:pPr>
    </w:lvl>
    <w:lvl w:ilvl="7" w:tplc="36297233" w:tentative="1">
      <w:start w:val="1"/>
      <w:numFmt w:val="lowerLetter"/>
      <w:lvlText w:val="%8."/>
      <w:lvlJc w:val="left"/>
      <w:pPr>
        <w:ind w:left="5760" w:hanging="360"/>
      </w:pPr>
    </w:lvl>
    <w:lvl w:ilvl="8" w:tplc="36297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8">
    <w:multiLevelType w:val="hybridMultilevel"/>
    <w:lvl w:ilvl="0" w:tplc="98184025">
      <w:start w:val="1"/>
      <w:numFmt w:val="decimal"/>
      <w:lvlText w:val="%1."/>
      <w:lvlJc w:val="left"/>
      <w:pPr>
        <w:ind w:left="720" w:hanging="360"/>
      </w:pPr>
    </w:lvl>
    <w:lvl w:ilvl="1" w:tplc="98184025" w:tentative="1">
      <w:start w:val="1"/>
      <w:numFmt w:val="lowerLetter"/>
      <w:lvlText w:val="%2."/>
      <w:lvlJc w:val="left"/>
      <w:pPr>
        <w:ind w:left="1440" w:hanging="360"/>
      </w:pPr>
    </w:lvl>
    <w:lvl w:ilvl="2" w:tplc="98184025" w:tentative="1">
      <w:start w:val="1"/>
      <w:numFmt w:val="lowerRoman"/>
      <w:lvlText w:val="%3."/>
      <w:lvlJc w:val="right"/>
      <w:pPr>
        <w:ind w:left="2160" w:hanging="180"/>
      </w:pPr>
    </w:lvl>
    <w:lvl w:ilvl="3" w:tplc="98184025" w:tentative="1">
      <w:start w:val="1"/>
      <w:numFmt w:val="decimal"/>
      <w:lvlText w:val="%4."/>
      <w:lvlJc w:val="left"/>
      <w:pPr>
        <w:ind w:left="2880" w:hanging="360"/>
      </w:pPr>
    </w:lvl>
    <w:lvl w:ilvl="4" w:tplc="98184025" w:tentative="1">
      <w:start w:val="1"/>
      <w:numFmt w:val="lowerLetter"/>
      <w:lvlText w:val="%5."/>
      <w:lvlJc w:val="left"/>
      <w:pPr>
        <w:ind w:left="3600" w:hanging="360"/>
      </w:pPr>
    </w:lvl>
    <w:lvl w:ilvl="5" w:tplc="98184025" w:tentative="1">
      <w:start w:val="1"/>
      <w:numFmt w:val="lowerRoman"/>
      <w:lvlText w:val="%6."/>
      <w:lvlJc w:val="right"/>
      <w:pPr>
        <w:ind w:left="4320" w:hanging="180"/>
      </w:pPr>
    </w:lvl>
    <w:lvl w:ilvl="6" w:tplc="98184025" w:tentative="1">
      <w:start w:val="1"/>
      <w:numFmt w:val="decimal"/>
      <w:lvlText w:val="%7."/>
      <w:lvlJc w:val="left"/>
      <w:pPr>
        <w:ind w:left="5040" w:hanging="360"/>
      </w:pPr>
    </w:lvl>
    <w:lvl w:ilvl="7" w:tplc="98184025" w:tentative="1">
      <w:start w:val="1"/>
      <w:numFmt w:val="lowerLetter"/>
      <w:lvlText w:val="%8."/>
      <w:lvlJc w:val="left"/>
      <w:pPr>
        <w:ind w:left="5760" w:hanging="360"/>
      </w:pPr>
    </w:lvl>
    <w:lvl w:ilvl="8" w:tplc="98184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7">
    <w:multiLevelType w:val="hybridMultilevel"/>
    <w:lvl w:ilvl="0" w:tplc="83651146">
      <w:start w:val="1"/>
      <w:numFmt w:val="decimal"/>
      <w:lvlText w:val="%1."/>
      <w:lvlJc w:val="left"/>
      <w:pPr>
        <w:ind w:left="720" w:hanging="360"/>
      </w:pPr>
    </w:lvl>
    <w:lvl w:ilvl="1" w:tplc="83651146" w:tentative="1">
      <w:start w:val="1"/>
      <w:numFmt w:val="lowerLetter"/>
      <w:lvlText w:val="%2."/>
      <w:lvlJc w:val="left"/>
      <w:pPr>
        <w:ind w:left="1440" w:hanging="360"/>
      </w:pPr>
    </w:lvl>
    <w:lvl w:ilvl="2" w:tplc="83651146" w:tentative="1">
      <w:start w:val="1"/>
      <w:numFmt w:val="lowerRoman"/>
      <w:lvlText w:val="%3."/>
      <w:lvlJc w:val="right"/>
      <w:pPr>
        <w:ind w:left="2160" w:hanging="180"/>
      </w:pPr>
    </w:lvl>
    <w:lvl w:ilvl="3" w:tplc="83651146" w:tentative="1">
      <w:start w:val="1"/>
      <w:numFmt w:val="decimal"/>
      <w:lvlText w:val="%4."/>
      <w:lvlJc w:val="left"/>
      <w:pPr>
        <w:ind w:left="2880" w:hanging="360"/>
      </w:pPr>
    </w:lvl>
    <w:lvl w:ilvl="4" w:tplc="83651146" w:tentative="1">
      <w:start w:val="1"/>
      <w:numFmt w:val="lowerLetter"/>
      <w:lvlText w:val="%5."/>
      <w:lvlJc w:val="left"/>
      <w:pPr>
        <w:ind w:left="3600" w:hanging="360"/>
      </w:pPr>
    </w:lvl>
    <w:lvl w:ilvl="5" w:tplc="83651146" w:tentative="1">
      <w:start w:val="1"/>
      <w:numFmt w:val="lowerRoman"/>
      <w:lvlText w:val="%6."/>
      <w:lvlJc w:val="right"/>
      <w:pPr>
        <w:ind w:left="4320" w:hanging="180"/>
      </w:pPr>
    </w:lvl>
    <w:lvl w:ilvl="6" w:tplc="83651146" w:tentative="1">
      <w:start w:val="1"/>
      <w:numFmt w:val="decimal"/>
      <w:lvlText w:val="%7."/>
      <w:lvlJc w:val="left"/>
      <w:pPr>
        <w:ind w:left="5040" w:hanging="360"/>
      </w:pPr>
    </w:lvl>
    <w:lvl w:ilvl="7" w:tplc="83651146" w:tentative="1">
      <w:start w:val="1"/>
      <w:numFmt w:val="lowerLetter"/>
      <w:lvlText w:val="%8."/>
      <w:lvlJc w:val="left"/>
      <w:pPr>
        <w:ind w:left="5760" w:hanging="360"/>
      </w:pPr>
    </w:lvl>
    <w:lvl w:ilvl="8" w:tplc="83651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6">
    <w:multiLevelType w:val="hybridMultilevel"/>
    <w:lvl w:ilvl="0" w:tplc="41169495">
      <w:start w:val="1"/>
      <w:numFmt w:val="decimal"/>
      <w:lvlText w:val="%1."/>
      <w:lvlJc w:val="left"/>
      <w:pPr>
        <w:ind w:left="720" w:hanging="360"/>
      </w:pPr>
    </w:lvl>
    <w:lvl w:ilvl="1" w:tplc="41169495" w:tentative="1">
      <w:start w:val="1"/>
      <w:numFmt w:val="lowerLetter"/>
      <w:lvlText w:val="%2."/>
      <w:lvlJc w:val="left"/>
      <w:pPr>
        <w:ind w:left="1440" w:hanging="360"/>
      </w:pPr>
    </w:lvl>
    <w:lvl w:ilvl="2" w:tplc="41169495" w:tentative="1">
      <w:start w:val="1"/>
      <w:numFmt w:val="lowerRoman"/>
      <w:lvlText w:val="%3."/>
      <w:lvlJc w:val="right"/>
      <w:pPr>
        <w:ind w:left="2160" w:hanging="180"/>
      </w:pPr>
    </w:lvl>
    <w:lvl w:ilvl="3" w:tplc="41169495" w:tentative="1">
      <w:start w:val="1"/>
      <w:numFmt w:val="decimal"/>
      <w:lvlText w:val="%4."/>
      <w:lvlJc w:val="left"/>
      <w:pPr>
        <w:ind w:left="2880" w:hanging="360"/>
      </w:pPr>
    </w:lvl>
    <w:lvl w:ilvl="4" w:tplc="41169495" w:tentative="1">
      <w:start w:val="1"/>
      <w:numFmt w:val="lowerLetter"/>
      <w:lvlText w:val="%5."/>
      <w:lvlJc w:val="left"/>
      <w:pPr>
        <w:ind w:left="3600" w:hanging="360"/>
      </w:pPr>
    </w:lvl>
    <w:lvl w:ilvl="5" w:tplc="41169495" w:tentative="1">
      <w:start w:val="1"/>
      <w:numFmt w:val="lowerRoman"/>
      <w:lvlText w:val="%6."/>
      <w:lvlJc w:val="right"/>
      <w:pPr>
        <w:ind w:left="4320" w:hanging="180"/>
      </w:pPr>
    </w:lvl>
    <w:lvl w:ilvl="6" w:tplc="41169495" w:tentative="1">
      <w:start w:val="1"/>
      <w:numFmt w:val="decimal"/>
      <w:lvlText w:val="%7."/>
      <w:lvlJc w:val="left"/>
      <w:pPr>
        <w:ind w:left="5040" w:hanging="360"/>
      </w:pPr>
    </w:lvl>
    <w:lvl w:ilvl="7" w:tplc="41169495" w:tentative="1">
      <w:start w:val="1"/>
      <w:numFmt w:val="lowerLetter"/>
      <w:lvlText w:val="%8."/>
      <w:lvlJc w:val="left"/>
      <w:pPr>
        <w:ind w:left="5760" w:hanging="360"/>
      </w:pPr>
    </w:lvl>
    <w:lvl w:ilvl="8" w:tplc="41169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5">
    <w:multiLevelType w:val="hybridMultilevel"/>
    <w:lvl w:ilvl="0" w:tplc="91206217">
      <w:start w:val="1"/>
      <w:numFmt w:val="decimal"/>
      <w:lvlText w:val="%1."/>
      <w:lvlJc w:val="left"/>
      <w:pPr>
        <w:ind w:left="720" w:hanging="360"/>
      </w:pPr>
    </w:lvl>
    <w:lvl w:ilvl="1" w:tplc="91206217" w:tentative="1">
      <w:start w:val="1"/>
      <w:numFmt w:val="lowerLetter"/>
      <w:lvlText w:val="%2."/>
      <w:lvlJc w:val="left"/>
      <w:pPr>
        <w:ind w:left="1440" w:hanging="360"/>
      </w:pPr>
    </w:lvl>
    <w:lvl w:ilvl="2" w:tplc="91206217" w:tentative="1">
      <w:start w:val="1"/>
      <w:numFmt w:val="lowerRoman"/>
      <w:lvlText w:val="%3."/>
      <w:lvlJc w:val="right"/>
      <w:pPr>
        <w:ind w:left="2160" w:hanging="180"/>
      </w:pPr>
    </w:lvl>
    <w:lvl w:ilvl="3" w:tplc="91206217" w:tentative="1">
      <w:start w:val="1"/>
      <w:numFmt w:val="decimal"/>
      <w:lvlText w:val="%4."/>
      <w:lvlJc w:val="left"/>
      <w:pPr>
        <w:ind w:left="2880" w:hanging="360"/>
      </w:pPr>
    </w:lvl>
    <w:lvl w:ilvl="4" w:tplc="91206217" w:tentative="1">
      <w:start w:val="1"/>
      <w:numFmt w:val="lowerLetter"/>
      <w:lvlText w:val="%5."/>
      <w:lvlJc w:val="left"/>
      <w:pPr>
        <w:ind w:left="3600" w:hanging="360"/>
      </w:pPr>
    </w:lvl>
    <w:lvl w:ilvl="5" w:tplc="91206217" w:tentative="1">
      <w:start w:val="1"/>
      <w:numFmt w:val="lowerRoman"/>
      <w:lvlText w:val="%6."/>
      <w:lvlJc w:val="right"/>
      <w:pPr>
        <w:ind w:left="4320" w:hanging="180"/>
      </w:pPr>
    </w:lvl>
    <w:lvl w:ilvl="6" w:tplc="91206217" w:tentative="1">
      <w:start w:val="1"/>
      <w:numFmt w:val="decimal"/>
      <w:lvlText w:val="%7."/>
      <w:lvlJc w:val="left"/>
      <w:pPr>
        <w:ind w:left="5040" w:hanging="360"/>
      </w:pPr>
    </w:lvl>
    <w:lvl w:ilvl="7" w:tplc="91206217" w:tentative="1">
      <w:start w:val="1"/>
      <w:numFmt w:val="lowerLetter"/>
      <w:lvlText w:val="%8."/>
      <w:lvlJc w:val="left"/>
      <w:pPr>
        <w:ind w:left="5760" w:hanging="360"/>
      </w:pPr>
    </w:lvl>
    <w:lvl w:ilvl="8" w:tplc="91206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4">
    <w:multiLevelType w:val="hybridMultilevel"/>
    <w:lvl w:ilvl="0" w:tplc="66115950">
      <w:start w:val="1"/>
      <w:numFmt w:val="decimal"/>
      <w:lvlText w:val="%1."/>
      <w:lvlJc w:val="left"/>
      <w:pPr>
        <w:ind w:left="720" w:hanging="360"/>
      </w:pPr>
    </w:lvl>
    <w:lvl w:ilvl="1" w:tplc="66115950" w:tentative="1">
      <w:start w:val="1"/>
      <w:numFmt w:val="lowerLetter"/>
      <w:lvlText w:val="%2."/>
      <w:lvlJc w:val="left"/>
      <w:pPr>
        <w:ind w:left="1440" w:hanging="360"/>
      </w:pPr>
    </w:lvl>
    <w:lvl w:ilvl="2" w:tplc="66115950" w:tentative="1">
      <w:start w:val="1"/>
      <w:numFmt w:val="lowerRoman"/>
      <w:lvlText w:val="%3."/>
      <w:lvlJc w:val="right"/>
      <w:pPr>
        <w:ind w:left="2160" w:hanging="180"/>
      </w:pPr>
    </w:lvl>
    <w:lvl w:ilvl="3" w:tplc="66115950" w:tentative="1">
      <w:start w:val="1"/>
      <w:numFmt w:val="decimal"/>
      <w:lvlText w:val="%4."/>
      <w:lvlJc w:val="left"/>
      <w:pPr>
        <w:ind w:left="2880" w:hanging="360"/>
      </w:pPr>
    </w:lvl>
    <w:lvl w:ilvl="4" w:tplc="66115950" w:tentative="1">
      <w:start w:val="1"/>
      <w:numFmt w:val="lowerLetter"/>
      <w:lvlText w:val="%5."/>
      <w:lvlJc w:val="left"/>
      <w:pPr>
        <w:ind w:left="3600" w:hanging="360"/>
      </w:pPr>
    </w:lvl>
    <w:lvl w:ilvl="5" w:tplc="66115950" w:tentative="1">
      <w:start w:val="1"/>
      <w:numFmt w:val="lowerRoman"/>
      <w:lvlText w:val="%6."/>
      <w:lvlJc w:val="right"/>
      <w:pPr>
        <w:ind w:left="4320" w:hanging="180"/>
      </w:pPr>
    </w:lvl>
    <w:lvl w:ilvl="6" w:tplc="66115950" w:tentative="1">
      <w:start w:val="1"/>
      <w:numFmt w:val="decimal"/>
      <w:lvlText w:val="%7."/>
      <w:lvlJc w:val="left"/>
      <w:pPr>
        <w:ind w:left="5040" w:hanging="360"/>
      </w:pPr>
    </w:lvl>
    <w:lvl w:ilvl="7" w:tplc="66115950" w:tentative="1">
      <w:start w:val="1"/>
      <w:numFmt w:val="lowerLetter"/>
      <w:lvlText w:val="%8."/>
      <w:lvlJc w:val="left"/>
      <w:pPr>
        <w:ind w:left="5760" w:hanging="360"/>
      </w:pPr>
    </w:lvl>
    <w:lvl w:ilvl="8" w:tplc="66115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3">
    <w:multiLevelType w:val="hybridMultilevel"/>
    <w:lvl w:ilvl="0" w:tplc="40816838">
      <w:start w:val="1"/>
      <w:numFmt w:val="decimal"/>
      <w:lvlText w:val="%1."/>
      <w:lvlJc w:val="left"/>
      <w:pPr>
        <w:ind w:left="720" w:hanging="360"/>
      </w:pPr>
    </w:lvl>
    <w:lvl w:ilvl="1" w:tplc="40816838" w:tentative="1">
      <w:start w:val="1"/>
      <w:numFmt w:val="lowerLetter"/>
      <w:lvlText w:val="%2."/>
      <w:lvlJc w:val="left"/>
      <w:pPr>
        <w:ind w:left="1440" w:hanging="360"/>
      </w:pPr>
    </w:lvl>
    <w:lvl w:ilvl="2" w:tplc="40816838" w:tentative="1">
      <w:start w:val="1"/>
      <w:numFmt w:val="lowerRoman"/>
      <w:lvlText w:val="%3."/>
      <w:lvlJc w:val="right"/>
      <w:pPr>
        <w:ind w:left="2160" w:hanging="180"/>
      </w:pPr>
    </w:lvl>
    <w:lvl w:ilvl="3" w:tplc="40816838" w:tentative="1">
      <w:start w:val="1"/>
      <w:numFmt w:val="decimal"/>
      <w:lvlText w:val="%4."/>
      <w:lvlJc w:val="left"/>
      <w:pPr>
        <w:ind w:left="2880" w:hanging="360"/>
      </w:pPr>
    </w:lvl>
    <w:lvl w:ilvl="4" w:tplc="40816838" w:tentative="1">
      <w:start w:val="1"/>
      <w:numFmt w:val="lowerLetter"/>
      <w:lvlText w:val="%5."/>
      <w:lvlJc w:val="left"/>
      <w:pPr>
        <w:ind w:left="3600" w:hanging="360"/>
      </w:pPr>
    </w:lvl>
    <w:lvl w:ilvl="5" w:tplc="40816838" w:tentative="1">
      <w:start w:val="1"/>
      <w:numFmt w:val="lowerRoman"/>
      <w:lvlText w:val="%6."/>
      <w:lvlJc w:val="right"/>
      <w:pPr>
        <w:ind w:left="4320" w:hanging="180"/>
      </w:pPr>
    </w:lvl>
    <w:lvl w:ilvl="6" w:tplc="40816838" w:tentative="1">
      <w:start w:val="1"/>
      <w:numFmt w:val="decimal"/>
      <w:lvlText w:val="%7."/>
      <w:lvlJc w:val="left"/>
      <w:pPr>
        <w:ind w:left="5040" w:hanging="360"/>
      </w:pPr>
    </w:lvl>
    <w:lvl w:ilvl="7" w:tplc="40816838" w:tentative="1">
      <w:start w:val="1"/>
      <w:numFmt w:val="lowerLetter"/>
      <w:lvlText w:val="%8."/>
      <w:lvlJc w:val="left"/>
      <w:pPr>
        <w:ind w:left="5760" w:hanging="360"/>
      </w:pPr>
    </w:lvl>
    <w:lvl w:ilvl="8" w:tplc="40816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2">
    <w:multiLevelType w:val="hybridMultilevel"/>
    <w:lvl w:ilvl="0" w:tplc="90564193">
      <w:start w:val="1"/>
      <w:numFmt w:val="decimal"/>
      <w:lvlText w:val="%1."/>
      <w:lvlJc w:val="left"/>
      <w:pPr>
        <w:ind w:left="720" w:hanging="360"/>
      </w:pPr>
    </w:lvl>
    <w:lvl w:ilvl="1" w:tplc="90564193" w:tentative="1">
      <w:start w:val="1"/>
      <w:numFmt w:val="lowerLetter"/>
      <w:lvlText w:val="%2."/>
      <w:lvlJc w:val="left"/>
      <w:pPr>
        <w:ind w:left="1440" w:hanging="360"/>
      </w:pPr>
    </w:lvl>
    <w:lvl w:ilvl="2" w:tplc="90564193" w:tentative="1">
      <w:start w:val="1"/>
      <w:numFmt w:val="lowerRoman"/>
      <w:lvlText w:val="%3."/>
      <w:lvlJc w:val="right"/>
      <w:pPr>
        <w:ind w:left="2160" w:hanging="180"/>
      </w:pPr>
    </w:lvl>
    <w:lvl w:ilvl="3" w:tplc="90564193" w:tentative="1">
      <w:start w:val="1"/>
      <w:numFmt w:val="decimal"/>
      <w:lvlText w:val="%4."/>
      <w:lvlJc w:val="left"/>
      <w:pPr>
        <w:ind w:left="2880" w:hanging="360"/>
      </w:pPr>
    </w:lvl>
    <w:lvl w:ilvl="4" w:tplc="90564193" w:tentative="1">
      <w:start w:val="1"/>
      <w:numFmt w:val="lowerLetter"/>
      <w:lvlText w:val="%5."/>
      <w:lvlJc w:val="left"/>
      <w:pPr>
        <w:ind w:left="3600" w:hanging="360"/>
      </w:pPr>
    </w:lvl>
    <w:lvl w:ilvl="5" w:tplc="90564193" w:tentative="1">
      <w:start w:val="1"/>
      <w:numFmt w:val="lowerRoman"/>
      <w:lvlText w:val="%6."/>
      <w:lvlJc w:val="right"/>
      <w:pPr>
        <w:ind w:left="4320" w:hanging="180"/>
      </w:pPr>
    </w:lvl>
    <w:lvl w:ilvl="6" w:tplc="90564193" w:tentative="1">
      <w:start w:val="1"/>
      <w:numFmt w:val="decimal"/>
      <w:lvlText w:val="%7."/>
      <w:lvlJc w:val="left"/>
      <w:pPr>
        <w:ind w:left="5040" w:hanging="360"/>
      </w:pPr>
    </w:lvl>
    <w:lvl w:ilvl="7" w:tplc="90564193" w:tentative="1">
      <w:start w:val="1"/>
      <w:numFmt w:val="lowerLetter"/>
      <w:lvlText w:val="%8."/>
      <w:lvlJc w:val="left"/>
      <w:pPr>
        <w:ind w:left="5760" w:hanging="360"/>
      </w:pPr>
    </w:lvl>
    <w:lvl w:ilvl="8" w:tplc="90564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1">
    <w:multiLevelType w:val="hybridMultilevel"/>
    <w:lvl w:ilvl="0" w:tplc="11889667">
      <w:start w:val="1"/>
      <w:numFmt w:val="decimal"/>
      <w:lvlText w:val="%1."/>
      <w:lvlJc w:val="left"/>
      <w:pPr>
        <w:ind w:left="720" w:hanging="360"/>
      </w:pPr>
    </w:lvl>
    <w:lvl w:ilvl="1" w:tplc="11889667" w:tentative="1">
      <w:start w:val="1"/>
      <w:numFmt w:val="lowerLetter"/>
      <w:lvlText w:val="%2."/>
      <w:lvlJc w:val="left"/>
      <w:pPr>
        <w:ind w:left="1440" w:hanging="360"/>
      </w:pPr>
    </w:lvl>
    <w:lvl w:ilvl="2" w:tplc="11889667" w:tentative="1">
      <w:start w:val="1"/>
      <w:numFmt w:val="lowerRoman"/>
      <w:lvlText w:val="%3."/>
      <w:lvlJc w:val="right"/>
      <w:pPr>
        <w:ind w:left="2160" w:hanging="180"/>
      </w:pPr>
    </w:lvl>
    <w:lvl w:ilvl="3" w:tplc="11889667" w:tentative="1">
      <w:start w:val="1"/>
      <w:numFmt w:val="decimal"/>
      <w:lvlText w:val="%4."/>
      <w:lvlJc w:val="left"/>
      <w:pPr>
        <w:ind w:left="2880" w:hanging="360"/>
      </w:pPr>
    </w:lvl>
    <w:lvl w:ilvl="4" w:tplc="11889667" w:tentative="1">
      <w:start w:val="1"/>
      <w:numFmt w:val="lowerLetter"/>
      <w:lvlText w:val="%5."/>
      <w:lvlJc w:val="left"/>
      <w:pPr>
        <w:ind w:left="3600" w:hanging="360"/>
      </w:pPr>
    </w:lvl>
    <w:lvl w:ilvl="5" w:tplc="11889667" w:tentative="1">
      <w:start w:val="1"/>
      <w:numFmt w:val="lowerRoman"/>
      <w:lvlText w:val="%6."/>
      <w:lvlJc w:val="right"/>
      <w:pPr>
        <w:ind w:left="4320" w:hanging="180"/>
      </w:pPr>
    </w:lvl>
    <w:lvl w:ilvl="6" w:tplc="11889667" w:tentative="1">
      <w:start w:val="1"/>
      <w:numFmt w:val="decimal"/>
      <w:lvlText w:val="%7."/>
      <w:lvlJc w:val="left"/>
      <w:pPr>
        <w:ind w:left="5040" w:hanging="360"/>
      </w:pPr>
    </w:lvl>
    <w:lvl w:ilvl="7" w:tplc="11889667" w:tentative="1">
      <w:start w:val="1"/>
      <w:numFmt w:val="lowerLetter"/>
      <w:lvlText w:val="%8."/>
      <w:lvlJc w:val="left"/>
      <w:pPr>
        <w:ind w:left="5760" w:hanging="360"/>
      </w:pPr>
    </w:lvl>
    <w:lvl w:ilvl="8" w:tplc="11889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0">
    <w:multiLevelType w:val="hybridMultilevel"/>
    <w:lvl w:ilvl="0" w:tplc="41077434">
      <w:start w:val="1"/>
      <w:numFmt w:val="decimal"/>
      <w:lvlText w:val="%1."/>
      <w:lvlJc w:val="left"/>
      <w:pPr>
        <w:ind w:left="720" w:hanging="360"/>
      </w:pPr>
    </w:lvl>
    <w:lvl w:ilvl="1" w:tplc="41077434" w:tentative="1">
      <w:start w:val="1"/>
      <w:numFmt w:val="lowerLetter"/>
      <w:lvlText w:val="%2."/>
      <w:lvlJc w:val="left"/>
      <w:pPr>
        <w:ind w:left="1440" w:hanging="360"/>
      </w:pPr>
    </w:lvl>
    <w:lvl w:ilvl="2" w:tplc="41077434" w:tentative="1">
      <w:start w:val="1"/>
      <w:numFmt w:val="lowerRoman"/>
      <w:lvlText w:val="%3."/>
      <w:lvlJc w:val="right"/>
      <w:pPr>
        <w:ind w:left="2160" w:hanging="180"/>
      </w:pPr>
    </w:lvl>
    <w:lvl w:ilvl="3" w:tplc="41077434" w:tentative="1">
      <w:start w:val="1"/>
      <w:numFmt w:val="decimal"/>
      <w:lvlText w:val="%4."/>
      <w:lvlJc w:val="left"/>
      <w:pPr>
        <w:ind w:left="2880" w:hanging="360"/>
      </w:pPr>
    </w:lvl>
    <w:lvl w:ilvl="4" w:tplc="41077434" w:tentative="1">
      <w:start w:val="1"/>
      <w:numFmt w:val="lowerLetter"/>
      <w:lvlText w:val="%5."/>
      <w:lvlJc w:val="left"/>
      <w:pPr>
        <w:ind w:left="3600" w:hanging="360"/>
      </w:pPr>
    </w:lvl>
    <w:lvl w:ilvl="5" w:tplc="41077434" w:tentative="1">
      <w:start w:val="1"/>
      <w:numFmt w:val="lowerRoman"/>
      <w:lvlText w:val="%6."/>
      <w:lvlJc w:val="right"/>
      <w:pPr>
        <w:ind w:left="4320" w:hanging="180"/>
      </w:pPr>
    </w:lvl>
    <w:lvl w:ilvl="6" w:tplc="41077434" w:tentative="1">
      <w:start w:val="1"/>
      <w:numFmt w:val="decimal"/>
      <w:lvlText w:val="%7."/>
      <w:lvlJc w:val="left"/>
      <w:pPr>
        <w:ind w:left="5040" w:hanging="360"/>
      </w:pPr>
    </w:lvl>
    <w:lvl w:ilvl="7" w:tplc="41077434" w:tentative="1">
      <w:start w:val="1"/>
      <w:numFmt w:val="lowerLetter"/>
      <w:lvlText w:val="%8."/>
      <w:lvlJc w:val="left"/>
      <w:pPr>
        <w:ind w:left="5760" w:hanging="360"/>
      </w:pPr>
    </w:lvl>
    <w:lvl w:ilvl="8" w:tplc="41077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9">
    <w:multiLevelType w:val="hybridMultilevel"/>
    <w:lvl w:ilvl="0" w:tplc="61781967">
      <w:start w:val="1"/>
      <w:numFmt w:val="decimal"/>
      <w:lvlText w:val="%1."/>
      <w:lvlJc w:val="left"/>
      <w:pPr>
        <w:ind w:left="720" w:hanging="360"/>
      </w:pPr>
    </w:lvl>
    <w:lvl w:ilvl="1" w:tplc="61781967" w:tentative="1">
      <w:start w:val="1"/>
      <w:numFmt w:val="lowerLetter"/>
      <w:lvlText w:val="%2."/>
      <w:lvlJc w:val="left"/>
      <w:pPr>
        <w:ind w:left="1440" w:hanging="360"/>
      </w:pPr>
    </w:lvl>
    <w:lvl w:ilvl="2" w:tplc="61781967" w:tentative="1">
      <w:start w:val="1"/>
      <w:numFmt w:val="lowerRoman"/>
      <w:lvlText w:val="%3."/>
      <w:lvlJc w:val="right"/>
      <w:pPr>
        <w:ind w:left="2160" w:hanging="180"/>
      </w:pPr>
    </w:lvl>
    <w:lvl w:ilvl="3" w:tplc="61781967" w:tentative="1">
      <w:start w:val="1"/>
      <w:numFmt w:val="decimal"/>
      <w:lvlText w:val="%4."/>
      <w:lvlJc w:val="left"/>
      <w:pPr>
        <w:ind w:left="2880" w:hanging="360"/>
      </w:pPr>
    </w:lvl>
    <w:lvl w:ilvl="4" w:tplc="61781967" w:tentative="1">
      <w:start w:val="1"/>
      <w:numFmt w:val="lowerLetter"/>
      <w:lvlText w:val="%5."/>
      <w:lvlJc w:val="left"/>
      <w:pPr>
        <w:ind w:left="3600" w:hanging="360"/>
      </w:pPr>
    </w:lvl>
    <w:lvl w:ilvl="5" w:tplc="61781967" w:tentative="1">
      <w:start w:val="1"/>
      <w:numFmt w:val="lowerRoman"/>
      <w:lvlText w:val="%6."/>
      <w:lvlJc w:val="right"/>
      <w:pPr>
        <w:ind w:left="4320" w:hanging="180"/>
      </w:pPr>
    </w:lvl>
    <w:lvl w:ilvl="6" w:tplc="61781967" w:tentative="1">
      <w:start w:val="1"/>
      <w:numFmt w:val="decimal"/>
      <w:lvlText w:val="%7."/>
      <w:lvlJc w:val="left"/>
      <w:pPr>
        <w:ind w:left="5040" w:hanging="360"/>
      </w:pPr>
    </w:lvl>
    <w:lvl w:ilvl="7" w:tplc="61781967" w:tentative="1">
      <w:start w:val="1"/>
      <w:numFmt w:val="lowerLetter"/>
      <w:lvlText w:val="%8."/>
      <w:lvlJc w:val="left"/>
      <w:pPr>
        <w:ind w:left="5760" w:hanging="360"/>
      </w:pPr>
    </w:lvl>
    <w:lvl w:ilvl="8" w:tplc="61781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8">
    <w:multiLevelType w:val="hybridMultilevel"/>
    <w:lvl w:ilvl="0" w:tplc="41316062">
      <w:start w:val="1"/>
      <w:numFmt w:val="decimal"/>
      <w:lvlText w:val="%1."/>
      <w:lvlJc w:val="left"/>
      <w:pPr>
        <w:ind w:left="720" w:hanging="360"/>
      </w:pPr>
    </w:lvl>
    <w:lvl w:ilvl="1" w:tplc="41316062" w:tentative="1">
      <w:start w:val="1"/>
      <w:numFmt w:val="lowerLetter"/>
      <w:lvlText w:val="%2."/>
      <w:lvlJc w:val="left"/>
      <w:pPr>
        <w:ind w:left="1440" w:hanging="360"/>
      </w:pPr>
    </w:lvl>
    <w:lvl w:ilvl="2" w:tplc="41316062" w:tentative="1">
      <w:start w:val="1"/>
      <w:numFmt w:val="lowerRoman"/>
      <w:lvlText w:val="%3."/>
      <w:lvlJc w:val="right"/>
      <w:pPr>
        <w:ind w:left="2160" w:hanging="180"/>
      </w:pPr>
    </w:lvl>
    <w:lvl w:ilvl="3" w:tplc="41316062" w:tentative="1">
      <w:start w:val="1"/>
      <w:numFmt w:val="decimal"/>
      <w:lvlText w:val="%4."/>
      <w:lvlJc w:val="left"/>
      <w:pPr>
        <w:ind w:left="2880" w:hanging="360"/>
      </w:pPr>
    </w:lvl>
    <w:lvl w:ilvl="4" w:tplc="41316062" w:tentative="1">
      <w:start w:val="1"/>
      <w:numFmt w:val="lowerLetter"/>
      <w:lvlText w:val="%5."/>
      <w:lvlJc w:val="left"/>
      <w:pPr>
        <w:ind w:left="3600" w:hanging="360"/>
      </w:pPr>
    </w:lvl>
    <w:lvl w:ilvl="5" w:tplc="41316062" w:tentative="1">
      <w:start w:val="1"/>
      <w:numFmt w:val="lowerRoman"/>
      <w:lvlText w:val="%6."/>
      <w:lvlJc w:val="right"/>
      <w:pPr>
        <w:ind w:left="4320" w:hanging="180"/>
      </w:pPr>
    </w:lvl>
    <w:lvl w:ilvl="6" w:tplc="41316062" w:tentative="1">
      <w:start w:val="1"/>
      <w:numFmt w:val="decimal"/>
      <w:lvlText w:val="%7."/>
      <w:lvlJc w:val="left"/>
      <w:pPr>
        <w:ind w:left="5040" w:hanging="360"/>
      </w:pPr>
    </w:lvl>
    <w:lvl w:ilvl="7" w:tplc="41316062" w:tentative="1">
      <w:start w:val="1"/>
      <w:numFmt w:val="lowerLetter"/>
      <w:lvlText w:val="%8."/>
      <w:lvlJc w:val="left"/>
      <w:pPr>
        <w:ind w:left="5760" w:hanging="360"/>
      </w:pPr>
    </w:lvl>
    <w:lvl w:ilvl="8" w:tplc="41316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7">
    <w:multiLevelType w:val="hybridMultilevel"/>
    <w:lvl w:ilvl="0" w:tplc="28970875">
      <w:start w:val="1"/>
      <w:numFmt w:val="decimal"/>
      <w:lvlText w:val="%1."/>
      <w:lvlJc w:val="left"/>
      <w:pPr>
        <w:ind w:left="720" w:hanging="360"/>
      </w:pPr>
    </w:lvl>
    <w:lvl w:ilvl="1" w:tplc="28970875" w:tentative="1">
      <w:start w:val="1"/>
      <w:numFmt w:val="lowerLetter"/>
      <w:lvlText w:val="%2."/>
      <w:lvlJc w:val="left"/>
      <w:pPr>
        <w:ind w:left="1440" w:hanging="360"/>
      </w:pPr>
    </w:lvl>
    <w:lvl w:ilvl="2" w:tplc="28970875" w:tentative="1">
      <w:start w:val="1"/>
      <w:numFmt w:val="lowerRoman"/>
      <w:lvlText w:val="%3."/>
      <w:lvlJc w:val="right"/>
      <w:pPr>
        <w:ind w:left="2160" w:hanging="180"/>
      </w:pPr>
    </w:lvl>
    <w:lvl w:ilvl="3" w:tplc="28970875" w:tentative="1">
      <w:start w:val="1"/>
      <w:numFmt w:val="decimal"/>
      <w:lvlText w:val="%4."/>
      <w:lvlJc w:val="left"/>
      <w:pPr>
        <w:ind w:left="2880" w:hanging="360"/>
      </w:pPr>
    </w:lvl>
    <w:lvl w:ilvl="4" w:tplc="28970875" w:tentative="1">
      <w:start w:val="1"/>
      <w:numFmt w:val="lowerLetter"/>
      <w:lvlText w:val="%5."/>
      <w:lvlJc w:val="left"/>
      <w:pPr>
        <w:ind w:left="3600" w:hanging="360"/>
      </w:pPr>
    </w:lvl>
    <w:lvl w:ilvl="5" w:tplc="28970875" w:tentative="1">
      <w:start w:val="1"/>
      <w:numFmt w:val="lowerRoman"/>
      <w:lvlText w:val="%6."/>
      <w:lvlJc w:val="right"/>
      <w:pPr>
        <w:ind w:left="4320" w:hanging="180"/>
      </w:pPr>
    </w:lvl>
    <w:lvl w:ilvl="6" w:tplc="28970875" w:tentative="1">
      <w:start w:val="1"/>
      <w:numFmt w:val="decimal"/>
      <w:lvlText w:val="%7."/>
      <w:lvlJc w:val="left"/>
      <w:pPr>
        <w:ind w:left="5040" w:hanging="360"/>
      </w:pPr>
    </w:lvl>
    <w:lvl w:ilvl="7" w:tplc="28970875" w:tentative="1">
      <w:start w:val="1"/>
      <w:numFmt w:val="lowerLetter"/>
      <w:lvlText w:val="%8."/>
      <w:lvlJc w:val="left"/>
      <w:pPr>
        <w:ind w:left="5760" w:hanging="360"/>
      </w:pPr>
    </w:lvl>
    <w:lvl w:ilvl="8" w:tplc="28970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6">
    <w:multiLevelType w:val="hybridMultilevel"/>
    <w:lvl w:ilvl="0" w:tplc="23868862">
      <w:start w:val="1"/>
      <w:numFmt w:val="decimal"/>
      <w:lvlText w:val="%1."/>
      <w:lvlJc w:val="left"/>
      <w:pPr>
        <w:ind w:left="720" w:hanging="360"/>
      </w:pPr>
    </w:lvl>
    <w:lvl w:ilvl="1" w:tplc="23868862" w:tentative="1">
      <w:start w:val="1"/>
      <w:numFmt w:val="lowerLetter"/>
      <w:lvlText w:val="%2."/>
      <w:lvlJc w:val="left"/>
      <w:pPr>
        <w:ind w:left="1440" w:hanging="360"/>
      </w:pPr>
    </w:lvl>
    <w:lvl w:ilvl="2" w:tplc="23868862" w:tentative="1">
      <w:start w:val="1"/>
      <w:numFmt w:val="lowerRoman"/>
      <w:lvlText w:val="%3."/>
      <w:lvlJc w:val="right"/>
      <w:pPr>
        <w:ind w:left="2160" w:hanging="180"/>
      </w:pPr>
    </w:lvl>
    <w:lvl w:ilvl="3" w:tplc="23868862" w:tentative="1">
      <w:start w:val="1"/>
      <w:numFmt w:val="decimal"/>
      <w:lvlText w:val="%4."/>
      <w:lvlJc w:val="left"/>
      <w:pPr>
        <w:ind w:left="2880" w:hanging="360"/>
      </w:pPr>
    </w:lvl>
    <w:lvl w:ilvl="4" w:tplc="23868862" w:tentative="1">
      <w:start w:val="1"/>
      <w:numFmt w:val="lowerLetter"/>
      <w:lvlText w:val="%5."/>
      <w:lvlJc w:val="left"/>
      <w:pPr>
        <w:ind w:left="3600" w:hanging="360"/>
      </w:pPr>
    </w:lvl>
    <w:lvl w:ilvl="5" w:tplc="23868862" w:tentative="1">
      <w:start w:val="1"/>
      <w:numFmt w:val="lowerRoman"/>
      <w:lvlText w:val="%6."/>
      <w:lvlJc w:val="right"/>
      <w:pPr>
        <w:ind w:left="4320" w:hanging="180"/>
      </w:pPr>
    </w:lvl>
    <w:lvl w:ilvl="6" w:tplc="23868862" w:tentative="1">
      <w:start w:val="1"/>
      <w:numFmt w:val="decimal"/>
      <w:lvlText w:val="%7."/>
      <w:lvlJc w:val="left"/>
      <w:pPr>
        <w:ind w:left="5040" w:hanging="360"/>
      </w:pPr>
    </w:lvl>
    <w:lvl w:ilvl="7" w:tplc="23868862" w:tentative="1">
      <w:start w:val="1"/>
      <w:numFmt w:val="lowerLetter"/>
      <w:lvlText w:val="%8."/>
      <w:lvlJc w:val="left"/>
      <w:pPr>
        <w:ind w:left="5760" w:hanging="360"/>
      </w:pPr>
    </w:lvl>
    <w:lvl w:ilvl="8" w:tplc="23868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5">
    <w:multiLevelType w:val="hybridMultilevel"/>
    <w:lvl w:ilvl="0" w:tplc="36894051">
      <w:start w:val="1"/>
      <w:numFmt w:val="decimal"/>
      <w:lvlText w:val="%1."/>
      <w:lvlJc w:val="left"/>
      <w:pPr>
        <w:ind w:left="720" w:hanging="360"/>
      </w:pPr>
    </w:lvl>
    <w:lvl w:ilvl="1" w:tplc="36894051" w:tentative="1">
      <w:start w:val="1"/>
      <w:numFmt w:val="lowerLetter"/>
      <w:lvlText w:val="%2."/>
      <w:lvlJc w:val="left"/>
      <w:pPr>
        <w:ind w:left="1440" w:hanging="360"/>
      </w:pPr>
    </w:lvl>
    <w:lvl w:ilvl="2" w:tplc="36894051" w:tentative="1">
      <w:start w:val="1"/>
      <w:numFmt w:val="lowerRoman"/>
      <w:lvlText w:val="%3."/>
      <w:lvlJc w:val="right"/>
      <w:pPr>
        <w:ind w:left="2160" w:hanging="180"/>
      </w:pPr>
    </w:lvl>
    <w:lvl w:ilvl="3" w:tplc="36894051" w:tentative="1">
      <w:start w:val="1"/>
      <w:numFmt w:val="decimal"/>
      <w:lvlText w:val="%4."/>
      <w:lvlJc w:val="left"/>
      <w:pPr>
        <w:ind w:left="2880" w:hanging="360"/>
      </w:pPr>
    </w:lvl>
    <w:lvl w:ilvl="4" w:tplc="36894051" w:tentative="1">
      <w:start w:val="1"/>
      <w:numFmt w:val="lowerLetter"/>
      <w:lvlText w:val="%5."/>
      <w:lvlJc w:val="left"/>
      <w:pPr>
        <w:ind w:left="3600" w:hanging="360"/>
      </w:pPr>
    </w:lvl>
    <w:lvl w:ilvl="5" w:tplc="36894051" w:tentative="1">
      <w:start w:val="1"/>
      <w:numFmt w:val="lowerRoman"/>
      <w:lvlText w:val="%6."/>
      <w:lvlJc w:val="right"/>
      <w:pPr>
        <w:ind w:left="4320" w:hanging="180"/>
      </w:pPr>
    </w:lvl>
    <w:lvl w:ilvl="6" w:tplc="36894051" w:tentative="1">
      <w:start w:val="1"/>
      <w:numFmt w:val="decimal"/>
      <w:lvlText w:val="%7."/>
      <w:lvlJc w:val="left"/>
      <w:pPr>
        <w:ind w:left="5040" w:hanging="360"/>
      </w:pPr>
    </w:lvl>
    <w:lvl w:ilvl="7" w:tplc="36894051" w:tentative="1">
      <w:start w:val="1"/>
      <w:numFmt w:val="lowerLetter"/>
      <w:lvlText w:val="%8."/>
      <w:lvlJc w:val="left"/>
      <w:pPr>
        <w:ind w:left="5760" w:hanging="360"/>
      </w:pPr>
    </w:lvl>
    <w:lvl w:ilvl="8" w:tplc="36894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4">
    <w:multiLevelType w:val="hybridMultilevel"/>
    <w:lvl w:ilvl="0" w:tplc="14328935">
      <w:start w:val="1"/>
      <w:numFmt w:val="decimal"/>
      <w:lvlText w:val="%1."/>
      <w:lvlJc w:val="left"/>
      <w:pPr>
        <w:ind w:left="720" w:hanging="360"/>
      </w:pPr>
    </w:lvl>
    <w:lvl w:ilvl="1" w:tplc="14328935" w:tentative="1">
      <w:start w:val="1"/>
      <w:numFmt w:val="lowerLetter"/>
      <w:lvlText w:val="%2."/>
      <w:lvlJc w:val="left"/>
      <w:pPr>
        <w:ind w:left="1440" w:hanging="360"/>
      </w:pPr>
    </w:lvl>
    <w:lvl w:ilvl="2" w:tplc="14328935" w:tentative="1">
      <w:start w:val="1"/>
      <w:numFmt w:val="lowerRoman"/>
      <w:lvlText w:val="%3."/>
      <w:lvlJc w:val="right"/>
      <w:pPr>
        <w:ind w:left="2160" w:hanging="180"/>
      </w:pPr>
    </w:lvl>
    <w:lvl w:ilvl="3" w:tplc="14328935" w:tentative="1">
      <w:start w:val="1"/>
      <w:numFmt w:val="decimal"/>
      <w:lvlText w:val="%4."/>
      <w:lvlJc w:val="left"/>
      <w:pPr>
        <w:ind w:left="2880" w:hanging="360"/>
      </w:pPr>
    </w:lvl>
    <w:lvl w:ilvl="4" w:tplc="14328935" w:tentative="1">
      <w:start w:val="1"/>
      <w:numFmt w:val="lowerLetter"/>
      <w:lvlText w:val="%5."/>
      <w:lvlJc w:val="left"/>
      <w:pPr>
        <w:ind w:left="3600" w:hanging="360"/>
      </w:pPr>
    </w:lvl>
    <w:lvl w:ilvl="5" w:tplc="14328935" w:tentative="1">
      <w:start w:val="1"/>
      <w:numFmt w:val="lowerRoman"/>
      <w:lvlText w:val="%6."/>
      <w:lvlJc w:val="right"/>
      <w:pPr>
        <w:ind w:left="4320" w:hanging="180"/>
      </w:pPr>
    </w:lvl>
    <w:lvl w:ilvl="6" w:tplc="14328935" w:tentative="1">
      <w:start w:val="1"/>
      <w:numFmt w:val="decimal"/>
      <w:lvlText w:val="%7."/>
      <w:lvlJc w:val="left"/>
      <w:pPr>
        <w:ind w:left="5040" w:hanging="360"/>
      </w:pPr>
    </w:lvl>
    <w:lvl w:ilvl="7" w:tplc="14328935" w:tentative="1">
      <w:start w:val="1"/>
      <w:numFmt w:val="lowerLetter"/>
      <w:lvlText w:val="%8."/>
      <w:lvlJc w:val="left"/>
      <w:pPr>
        <w:ind w:left="5760" w:hanging="360"/>
      </w:pPr>
    </w:lvl>
    <w:lvl w:ilvl="8" w:tplc="14328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3">
    <w:multiLevelType w:val="hybridMultilevel"/>
    <w:lvl w:ilvl="0" w:tplc="33452201">
      <w:start w:val="1"/>
      <w:numFmt w:val="decimal"/>
      <w:lvlText w:val="%1."/>
      <w:lvlJc w:val="left"/>
      <w:pPr>
        <w:ind w:left="720" w:hanging="360"/>
      </w:pPr>
    </w:lvl>
    <w:lvl w:ilvl="1" w:tplc="33452201" w:tentative="1">
      <w:start w:val="1"/>
      <w:numFmt w:val="lowerLetter"/>
      <w:lvlText w:val="%2."/>
      <w:lvlJc w:val="left"/>
      <w:pPr>
        <w:ind w:left="1440" w:hanging="360"/>
      </w:pPr>
    </w:lvl>
    <w:lvl w:ilvl="2" w:tplc="33452201" w:tentative="1">
      <w:start w:val="1"/>
      <w:numFmt w:val="lowerRoman"/>
      <w:lvlText w:val="%3."/>
      <w:lvlJc w:val="right"/>
      <w:pPr>
        <w:ind w:left="2160" w:hanging="180"/>
      </w:pPr>
    </w:lvl>
    <w:lvl w:ilvl="3" w:tplc="33452201" w:tentative="1">
      <w:start w:val="1"/>
      <w:numFmt w:val="decimal"/>
      <w:lvlText w:val="%4."/>
      <w:lvlJc w:val="left"/>
      <w:pPr>
        <w:ind w:left="2880" w:hanging="360"/>
      </w:pPr>
    </w:lvl>
    <w:lvl w:ilvl="4" w:tplc="33452201" w:tentative="1">
      <w:start w:val="1"/>
      <w:numFmt w:val="lowerLetter"/>
      <w:lvlText w:val="%5."/>
      <w:lvlJc w:val="left"/>
      <w:pPr>
        <w:ind w:left="3600" w:hanging="360"/>
      </w:pPr>
    </w:lvl>
    <w:lvl w:ilvl="5" w:tplc="33452201" w:tentative="1">
      <w:start w:val="1"/>
      <w:numFmt w:val="lowerRoman"/>
      <w:lvlText w:val="%6."/>
      <w:lvlJc w:val="right"/>
      <w:pPr>
        <w:ind w:left="4320" w:hanging="180"/>
      </w:pPr>
    </w:lvl>
    <w:lvl w:ilvl="6" w:tplc="33452201" w:tentative="1">
      <w:start w:val="1"/>
      <w:numFmt w:val="decimal"/>
      <w:lvlText w:val="%7."/>
      <w:lvlJc w:val="left"/>
      <w:pPr>
        <w:ind w:left="5040" w:hanging="360"/>
      </w:pPr>
    </w:lvl>
    <w:lvl w:ilvl="7" w:tplc="33452201" w:tentative="1">
      <w:start w:val="1"/>
      <w:numFmt w:val="lowerLetter"/>
      <w:lvlText w:val="%8."/>
      <w:lvlJc w:val="left"/>
      <w:pPr>
        <w:ind w:left="5760" w:hanging="360"/>
      </w:pPr>
    </w:lvl>
    <w:lvl w:ilvl="8" w:tplc="33452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2">
    <w:multiLevelType w:val="hybridMultilevel"/>
    <w:lvl w:ilvl="0" w:tplc="37077685">
      <w:start w:val="1"/>
      <w:numFmt w:val="decimal"/>
      <w:lvlText w:val="%1."/>
      <w:lvlJc w:val="left"/>
      <w:pPr>
        <w:ind w:left="720" w:hanging="360"/>
      </w:pPr>
    </w:lvl>
    <w:lvl w:ilvl="1" w:tplc="37077685" w:tentative="1">
      <w:start w:val="1"/>
      <w:numFmt w:val="lowerLetter"/>
      <w:lvlText w:val="%2."/>
      <w:lvlJc w:val="left"/>
      <w:pPr>
        <w:ind w:left="1440" w:hanging="360"/>
      </w:pPr>
    </w:lvl>
    <w:lvl w:ilvl="2" w:tplc="37077685" w:tentative="1">
      <w:start w:val="1"/>
      <w:numFmt w:val="lowerRoman"/>
      <w:lvlText w:val="%3."/>
      <w:lvlJc w:val="right"/>
      <w:pPr>
        <w:ind w:left="2160" w:hanging="180"/>
      </w:pPr>
    </w:lvl>
    <w:lvl w:ilvl="3" w:tplc="37077685" w:tentative="1">
      <w:start w:val="1"/>
      <w:numFmt w:val="decimal"/>
      <w:lvlText w:val="%4."/>
      <w:lvlJc w:val="left"/>
      <w:pPr>
        <w:ind w:left="2880" w:hanging="360"/>
      </w:pPr>
    </w:lvl>
    <w:lvl w:ilvl="4" w:tplc="37077685" w:tentative="1">
      <w:start w:val="1"/>
      <w:numFmt w:val="lowerLetter"/>
      <w:lvlText w:val="%5."/>
      <w:lvlJc w:val="left"/>
      <w:pPr>
        <w:ind w:left="3600" w:hanging="360"/>
      </w:pPr>
    </w:lvl>
    <w:lvl w:ilvl="5" w:tplc="37077685" w:tentative="1">
      <w:start w:val="1"/>
      <w:numFmt w:val="lowerRoman"/>
      <w:lvlText w:val="%6."/>
      <w:lvlJc w:val="right"/>
      <w:pPr>
        <w:ind w:left="4320" w:hanging="180"/>
      </w:pPr>
    </w:lvl>
    <w:lvl w:ilvl="6" w:tplc="37077685" w:tentative="1">
      <w:start w:val="1"/>
      <w:numFmt w:val="decimal"/>
      <w:lvlText w:val="%7."/>
      <w:lvlJc w:val="left"/>
      <w:pPr>
        <w:ind w:left="5040" w:hanging="360"/>
      </w:pPr>
    </w:lvl>
    <w:lvl w:ilvl="7" w:tplc="37077685" w:tentative="1">
      <w:start w:val="1"/>
      <w:numFmt w:val="lowerLetter"/>
      <w:lvlText w:val="%8."/>
      <w:lvlJc w:val="left"/>
      <w:pPr>
        <w:ind w:left="5760" w:hanging="360"/>
      </w:pPr>
    </w:lvl>
    <w:lvl w:ilvl="8" w:tplc="37077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1">
    <w:multiLevelType w:val="hybridMultilevel"/>
    <w:lvl w:ilvl="0" w:tplc="60273166">
      <w:start w:val="1"/>
      <w:numFmt w:val="decimal"/>
      <w:lvlText w:val="%1."/>
      <w:lvlJc w:val="left"/>
      <w:pPr>
        <w:ind w:left="720" w:hanging="360"/>
      </w:pPr>
    </w:lvl>
    <w:lvl w:ilvl="1" w:tplc="60273166" w:tentative="1">
      <w:start w:val="1"/>
      <w:numFmt w:val="lowerLetter"/>
      <w:lvlText w:val="%2."/>
      <w:lvlJc w:val="left"/>
      <w:pPr>
        <w:ind w:left="1440" w:hanging="360"/>
      </w:pPr>
    </w:lvl>
    <w:lvl w:ilvl="2" w:tplc="60273166" w:tentative="1">
      <w:start w:val="1"/>
      <w:numFmt w:val="lowerRoman"/>
      <w:lvlText w:val="%3."/>
      <w:lvlJc w:val="right"/>
      <w:pPr>
        <w:ind w:left="2160" w:hanging="180"/>
      </w:pPr>
    </w:lvl>
    <w:lvl w:ilvl="3" w:tplc="60273166" w:tentative="1">
      <w:start w:val="1"/>
      <w:numFmt w:val="decimal"/>
      <w:lvlText w:val="%4."/>
      <w:lvlJc w:val="left"/>
      <w:pPr>
        <w:ind w:left="2880" w:hanging="360"/>
      </w:pPr>
    </w:lvl>
    <w:lvl w:ilvl="4" w:tplc="60273166" w:tentative="1">
      <w:start w:val="1"/>
      <w:numFmt w:val="lowerLetter"/>
      <w:lvlText w:val="%5."/>
      <w:lvlJc w:val="left"/>
      <w:pPr>
        <w:ind w:left="3600" w:hanging="360"/>
      </w:pPr>
    </w:lvl>
    <w:lvl w:ilvl="5" w:tplc="60273166" w:tentative="1">
      <w:start w:val="1"/>
      <w:numFmt w:val="lowerRoman"/>
      <w:lvlText w:val="%6."/>
      <w:lvlJc w:val="right"/>
      <w:pPr>
        <w:ind w:left="4320" w:hanging="180"/>
      </w:pPr>
    </w:lvl>
    <w:lvl w:ilvl="6" w:tplc="60273166" w:tentative="1">
      <w:start w:val="1"/>
      <w:numFmt w:val="decimal"/>
      <w:lvlText w:val="%7."/>
      <w:lvlJc w:val="left"/>
      <w:pPr>
        <w:ind w:left="5040" w:hanging="360"/>
      </w:pPr>
    </w:lvl>
    <w:lvl w:ilvl="7" w:tplc="60273166" w:tentative="1">
      <w:start w:val="1"/>
      <w:numFmt w:val="lowerLetter"/>
      <w:lvlText w:val="%8."/>
      <w:lvlJc w:val="left"/>
      <w:pPr>
        <w:ind w:left="5760" w:hanging="360"/>
      </w:pPr>
    </w:lvl>
    <w:lvl w:ilvl="8" w:tplc="60273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0">
    <w:multiLevelType w:val="hybridMultilevel"/>
    <w:lvl w:ilvl="0" w:tplc="82866648">
      <w:start w:val="1"/>
      <w:numFmt w:val="decimal"/>
      <w:lvlText w:val="%1."/>
      <w:lvlJc w:val="left"/>
      <w:pPr>
        <w:ind w:left="720" w:hanging="360"/>
      </w:pPr>
    </w:lvl>
    <w:lvl w:ilvl="1" w:tplc="82866648" w:tentative="1">
      <w:start w:val="1"/>
      <w:numFmt w:val="lowerLetter"/>
      <w:lvlText w:val="%2."/>
      <w:lvlJc w:val="left"/>
      <w:pPr>
        <w:ind w:left="1440" w:hanging="360"/>
      </w:pPr>
    </w:lvl>
    <w:lvl w:ilvl="2" w:tplc="82866648" w:tentative="1">
      <w:start w:val="1"/>
      <w:numFmt w:val="lowerRoman"/>
      <w:lvlText w:val="%3."/>
      <w:lvlJc w:val="right"/>
      <w:pPr>
        <w:ind w:left="2160" w:hanging="180"/>
      </w:pPr>
    </w:lvl>
    <w:lvl w:ilvl="3" w:tplc="82866648" w:tentative="1">
      <w:start w:val="1"/>
      <w:numFmt w:val="decimal"/>
      <w:lvlText w:val="%4."/>
      <w:lvlJc w:val="left"/>
      <w:pPr>
        <w:ind w:left="2880" w:hanging="360"/>
      </w:pPr>
    </w:lvl>
    <w:lvl w:ilvl="4" w:tplc="82866648" w:tentative="1">
      <w:start w:val="1"/>
      <w:numFmt w:val="lowerLetter"/>
      <w:lvlText w:val="%5."/>
      <w:lvlJc w:val="left"/>
      <w:pPr>
        <w:ind w:left="3600" w:hanging="360"/>
      </w:pPr>
    </w:lvl>
    <w:lvl w:ilvl="5" w:tplc="82866648" w:tentative="1">
      <w:start w:val="1"/>
      <w:numFmt w:val="lowerRoman"/>
      <w:lvlText w:val="%6."/>
      <w:lvlJc w:val="right"/>
      <w:pPr>
        <w:ind w:left="4320" w:hanging="180"/>
      </w:pPr>
    </w:lvl>
    <w:lvl w:ilvl="6" w:tplc="82866648" w:tentative="1">
      <w:start w:val="1"/>
      <w:numFmt w:val="decimal"/>
      <w:lvlText w:val="%7."/>
      <w:lvlJc w:val="left"/>
      <w:pPr>
        <w:ind w:left="5040" w:hanging="360"/>
      </w:pPr>
    </w:lvl>
    <w:lvl w:ilvl="7" w:tplc="82866648" w:tentative="1">
      <w:start w:val="1"/>
      <w:numFmt w:val="lowerLetter"/>
      <w:lvlText w:val="%8."/>
      <w:lvlJc w:val="left"/>
      <w:pPr>
        <w:ind w:left="5760" w:hanging="360"/>
      </w:pPr>
    </w:lvl>
    <w:lvl w:ilvl="8" w:tplc="82866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9">
    <w:multiLevelType w:val="hybridMultilevel"/>
    <w:lvl w:ilvl="0" w:tplc="302659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09">
    <w:abstractNumId w:val="1009"/>
  </w:num>
  <w:num w:numId="1010">
    <w:abstractNumId w:val="1010"/>
  </w:num>
  <w:num w:numId="1011">
    <w:abstractNumId w:val="1011"/>
  </w:num>
  <w:num w:numId="1012">
    <w:abstractNumId w:val="1012"/>
  </w:num>
  <w:num w:numId="1013">
    <w:abstractNumId w:val="1013"/>
  </w:num>
  <w:num w:numId="1014">
    <w:abstractNumId w:val="1014"/>
  </w:num>
  <w:num w:numId="1015">
    <w:abstractNumId w:val="1015"/>
  </w:num>
  <w:num w:numId="1016">
    <w:abstractNumId w:val="1016"/>
  </w:num>
  <w:num w:numId="1017">
    <w:abstractNumId w:val="1017"/>
  </w:num>
  <w:num w:numId="1018">
    <w:abstractNumId w:val="1018"/>
  </w:num>
  <w:num w:numId="1019">
    <w:abstractNumId w:val="1019"/>
  </w:num>
  <w:num w:numId="1020">
    <w:abstractNumId w:val="1020"/>
  </w:num>
  <w:num w:numId="1021">
    <w:abstractNumId w:val="1021"/>
  </w:num>
  <w:num w:numId="1022">
    <w:abstractNumId w:val="1022"/>
  </w:num>
  <w:num w:numId="1023">
    <w:abstractNumId w:val="1023"/>
  </w:num>
  <w:num w:numId="1024">
    <w:abstractNumId w:val="1024"/>
  </w:num>
  <w:num w:numId="1025">
    <w:abstractNumId w:val="1025"/>
  </w:num>
  <w:num w:numId="1026">
    <w:abstractNumId w:val="1026"/>
  </w:num>
  <w:num w:numId="1027">
    <w:abstractNumId w:val="1027"/>
  </w:num>
  <w:num w:numId="1028">
    <w:abstractNumId w:val="1028"/>
  </w:num>
  <w:num w:numId="1029">
    <w:abstractNumId w:val="1029"/>
  </w:num>
  <w:num w:numId="1030">
    <w:abstractNumId w:val="1030"/>
  </w:num>
  <w:num w:numId="1031">
    <w:abstractNumId w:val="1031"/>
  </w:num>
  <w:num w:numId="1032">
    <w:abstractNumId w:val="1032"/>
  </w:num>
  <w:num w:numId="1033">
    <w:abstractNumId w:val="1033"/>
  </w:num>
  <w:num w:numId="1034">
    <w:abstractNumId w:val="1034"/>
  </w:num>
  <w:num w:numId="1035">
    <w:abstractNumId w:val="1035"/>
  </w:num>
  <w:num w:numId="1036">
    <w:abstractNumId w:val="1036"/>
  </w:num>
  <w:num w:numId="1037">
    <w:abstractNumId w:val="1037"/>
  </w:num>
  <w:num w:numId="1038">
    <w:abstractNumId w:val="1038"/>
  </w:num>
  <w:num w:numId="1039">
    <w:abstractNumId w:val="1039"/>
  </w:num>
  <w:num w:numId="1040">
    <w:abstractNumId w:val="1040"/>
  </w:num>
  <w:num w:numId="1041">
    <w:abstractNumId w:val="1041"/>
  </w:num>
  <w:num w:numId="1042">
    <w:abstractNumId w:val="1042"/>
  </w:num>
  <w:num w:numId="1043">
    <w:abstractNumId w:val="1043"/>
  </w:num>
  <w:num w:numId="1044">
    <w:abstractNumId w:val="1044"/>
  </w:num>
  <w:num w:numId="1045">
    <w:abstractNumId w:val="1045"/>
  </w:num>
  <w:num w:numId="1046">
    <w:abstractNumId w:val="1046"/>
  </w:num>
  <w:num w:numId="1047">
    <w:abstractNumId w:val="1047"/>
  </w:num>
  <w:num w:numId="1048">
    <w:abstractNumId w:val="1048"/>
  </w:num>
  <w:num w:numId="1049">
    <w:abstractNumId w:val="1049"/>
  </w:num>
  <w:num w:numId="1050">
    <w:abstractNumId w:val="1050"/>
  </w:num>
  <w:num w:numId="1051">
    <w:abstractNumId w:val="1051"/>
  </w:num>
  <w:num w:numId="1052">
    <w:abstractNumId w:val="1052"/>
  </w:num>
  <w:num w:numId="1053">
    <w:abstractNumId w:val="1053"/>
  </w:num>
  <w:num w:numId="1054">
    <w:abstractNumId w:val="1054"/>
  </w:num>
  <w:num w:numId="1055">
    <w:abstractNumId w:val="1055"/>
  </w:num>
  <w:num w:numId="1056">
    <w:abstractNumId w:val="1056"/>
  </w:num>
  <w:num w:numId="1057">
    <w:abstractNumId w:val="1057"/>
  </w:num>
  <w:num w:numId="1058">
    <w:abstractNumId w:val="1058"/>
  </w:num>
  <w:num w:numId="1059">
    <w:abstractNumId w:val="1059"/>
  </w:num>
  <w:num w:numId="1060">
    <w:abstractNumId w:val="1060"/>
  </w:num>
  <w:num w:numId="1061">
    <w:abstractNumId w:val="1061"/>
  </w:num>
  <w:num w:numId="1062">
    <w:abstractNumId w:val="1062"/>
  </w:num>
  <w:num w:numId="1063">
    <w:abstractNumId w:val="1063"/>
  </w:num>
  <w:num w:numId="1064">
    <w:abstractNumId w:val="1064"/>
  </w:num>
  <w:num w:numId="1065">
    <w:abstractNumId w:val="1065"/>
  </w:num>
  <w:num w:numId="1066">
    <w:abstractNumId w:val="1066"/>
  </w:num>
  <w:num w:numId="1067">
    <w:abstractNumId w:val="1067"/>
  </w:num>
  <w:num w:numId="1068">
    <w:abstractNumId w:val="1068"/>
  </w:num>
  <w:num w:numId="1069">
    <w:abstractNumId w:val="1069"/>
  </w:num>
  <w:num w:numId="1070">
    <w:abstractNumId w:val="1070"/>
  </w:num>
  <w:num w:numId="1071">
    <w:abstractNumId w:val="1071"/>
  </w:num>
  <w:num w:numId="1072">
    <w:abstractNumId w:val="1072"/>
  </w:num>
  <w:num w:numId="1073">
    <w:abstractNumId w:val="1073"/>
  </w:num>
  <w:num w:numId="1074">
    <w:abstractNumId w:val="1074"/>
  </w:num>
  <w:num w:numId="1075">
    <w:abstractNumId w:val="1075"/>
  </w:num>
  <w:num w:numId="1076">
    <w:abstractNumId w:val="1076"/>
  </w:num>
  <w:num w:numId="1077">
    <w:abstractNumId w:val="1077"/>
  </w:num>
  <w:num w:numId="1078">
    <w:abstractNumId w:val="1078"/>
  </w:num>
  <w:num w:numId="1079">
    <w:abstractNumId w:val="1079"/>
  </w:num>
  <w:num w:numId="1080">
    <w:abstractNumId w:val="1080"/>
  </w:num>
  <w:num w:numId="1081">
    <w:abstractNumId w:val="1081"/>
  </w:num>
  <w:num w:numId="1082">
    <w:abstractNumId w:val="1082"/>
  </w:num>
  <w:num w:numId="1083">
    <w:abstractNumId w:val="1083"/>
  </w:num>
  <w:num w:numId="1084">
    <w:abstractNumId w:val="1084"/>
  </w:num>
  <w:num w:numId="1085">
    <w:abstractNumId w:val="1085"/>
  </w:num>
  <w:num w:numId="1086">
    <w:abstractNumId w:val="1086"/>
  </w:num>
  <w:num w:numId="1087">
    <w:abstractNumId w:val="1087"/>
  </w:num>
  <w:num w:numId="1088">
    <w:abstractNumId w:val="1088"/>
  </w:num>
  <w:num w:numId="1089">
    <w:abstractNumId w:val="1089"/>
  </w:num>
  <w:num w:numId="1090">
    <w:abstractNumId w:val="1090"/>
  </w:num>
  <w:num w:numId="1091">
    <w:abstractNumId w:val="1091"/>
  </w:num>
  <w:num w:numId="1092">
    <w:abstractNumId w:val="1092"/>
  </w:num>
  <w:num w:numId="1093">
    <w:abstractNumId w:val="1093"/>
  </w:num>
  <w:num w:numId="1094">
    <w:abstractNumId w:val="1094"/>
  </w:num>
  <w:num w:numId="1095">
    <w:abstractNumId w:val="1095"/>
  </w:num>
  <w:num w:numId="1096">
    <w:abstractNumId w:val="1096"/>
  </w:num>
  <w:num w:numId="1097">
    <w:abstractNumId w:val="1097"/>
  </w:num>
  <w:num w:numId="1098">
    <w:abstractNumId w:val="1098"/>
  </w:num>
  <w:num w:numId="1099">
    <w:abstractNumId w:val="1099"/>
  </w:num>
  <w:num w:numId="1100">
    <w:abstractNumId w:val="1100"/>
  </w:num>
  <w:num w:numId="1101">
    <w:abstractNumId w:val="1101"/>
  </w:num>
  <w:num w:numId="1102">
    <w:abstractNumId w:val="1102"/>
  </w:num>
  <w:num w:numId="1103">
    <w:abstractNumId w:val="1103"/>
  </w:num>
  <w:num w:numId="1104">
    <w:abstractNumId w:val="1104"/>
  </w:num>
  <w:num w:numId="1105">
    <w:abstractNumId w:val="1105"/>
  </w:num>
  <w:num w:numId="1106">
    <w:abstractNumId w:val="1106"/>
  </w:num>
  <w:num w:numId="1107">
    <w:abstractNumId w:val="1107"/>
  </w:num>
  <w:num w:numId="1108">
    <w:abstractNumId w:val="1108"/>
  </w:num>
  <w:num w:numId="1109">
    <w:abstractNumId w:val="1109"/>
  </w:num>
  <w:num w:numId="1110">
    <w:abstractNumId w:val="1110"/>
  </w:num>
  <w:num w:numId="1111">
    <w:abstractNumId w:val="1111"/>
  </w:num>
  <w:num w:numId="1112">
    <w:abstractNumId w:val="1112"/>
  </w:num>
  <w:num w:numId="1113">
    <w:abstractNumId w:val="1113"/>
  </w:num>
  <w:num w:numId="1114">
    <w:abstractNumId w:val="1114"/>
  </w:num>
  <w:num w:numId="1115">
    <w:abstractNumId w:val="1115"/>
  </w:num>
  <w:num w:numId="1116">
    <w:abstractNumId w:val="1116"/>
  </w:num>
  <w:num w:numId="1117">
    <w:abstractNumId w:val="11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29056037" Type="http://schemas.openxmlformats.org/officeDocument/2006/relationships/comments" Target="comments.xml"/><Relationship Id="rId460754231" Type="http://schemas.microsoft.com/office/2011/relationships/commentsExtended" Target="commentsExtended.xml"/><Relationship Id="rId43986121" Type="http://schemas.openxmlformats.org/officeDocument/2006/relationships/image" Target="media/imgrId43986121.jpg"/><Relationship Id="rId487967c9c25009da9" Type="http://schemas.openxmlformats.org/officeDocument/2006/relationships/hyperlink" Target="https://iservice.lombardini.it/jsp/Template2/manuale.jsp?id=96&amp;parent=1000" TargetMode="External"/><Relationship Id="rId129967c9c2500a0cc" Type="http://schemas.openxmlformats.org/officeDocument/2006/relationships/hyperlink" Target="https://iservice.lombardini.it/jsp/Template2/manuale.jsp?id=97&amp;parent=1000" TargetMode="External"/><Relationship Id="rId257567c9c2500a307" Type="http://schemas.openxmlformats.org/officeDocument/2006/relationships/hyperlink" Target="https://iservice.lombardini.it/jsp/Template2/manuale.jsp?id=97&amp;parent=1000" TargetMode="External"/><Relationship Id="rId116467c9c2500a792" Type="http://schemas.openxmlformats.org/officeDocument/2006/relationships/hyperlink" Target="https://iservice.lombardini.it/jsp/Template2/manuale.jsp?id=176&amp;parent=1000" TargetMode="External"/><Relationship Id="rId101867c9c2500ac25" Type="http://schemas.openxmlformats.org/officeDocument/2006/relationships/hyperlink" Target="https://iservice.lombardini.it/jsp/Template2/manuale.jsp?id=176&amp;parent=1000" TargetMode="External"/><Relationship Id="rId580967c9c2500b243" Type="http://schemas.openxmlformats.org/officeDocument/2006/relationships/hyperlink" Target="https://iservice.lombardini.it/jsp/Template2/manuale.jsp?id=176&amp;parent=1000" TargetMode="External"/><Relationship Id="rId536067c9c2500b4f3" Type="http://schemas.openxmlformats.org/officeDocument/2006/relationships/hyperlink" Target="https://iservice.lombardini.it/jsp/Template2/manuale.jsp?id=177&amp;parent=1000" TargetMode="External"/><Relationship Id="rId335667c9c2500b786" Type="http://schemas.openxmlformats.org/officeDocument/2006/relationships/hyperlink" Target="https://iservice.lombardini.it/jsp/Template2/manuale.jsp?id=178&amp;parent=1000" TargetMode="External"/><Relationship Id="rId474667c9c2500b9f1" Type="http://schemas.openxmlformats.org/officeDocument/2006/relationships/hyperlink" Target="https://iservice.lombardini.it/jsp/Template2/manuale.jsp?id=179&amp;parent=1000" TargetMode="External"/><Relationship Id="rId643167c9c2500bc64" Type="http://schemas.openxmlformats.org/officeDocument/2006/relationships/hyperlink" Target="https://iservice.lombardini.it/jsp/Template2/manuale.jsp?id=180&amp;parent=1000" TargetMode="External"/><Relationship Id="rId500967c9c2500c27b" Type="http://schemas.openxmlformats.org/officeDocument/2006/relationships/hyperlink" Target="https://iservice.lombardini.it/jsp/Template2/manuale.jsp?id=181&amp;parent=1000" TargetMode="External"/><Relationship Id="rId191767c9c2500c6c6" Type="http://schemas.openxmlformats.org/officeDocument/2006/relationships/hyperlink" Target="https://iservice.lombardini.it/jsp/Template2/manuale.jsp?id=182&amp;parent=1000" TargetMode="External"/><Relationship Id="rId519267c9c2500cb06" Type="http://schemas.openxmlformats.org/officeDocument/2006/relationships/hyperlink" Target="https://iservice.lombardini.it/jsp/Template2/manuale.jsp?id=364&amp;parent=1000" TargetMode="External"/><Relationship Id="rId510667c9c2500d124" Type="http://schemas.openxmlformats.org/officeDocument/2006/relationships/hyperlink" Target="https://iservice.lombardini.it/jsp/Template2/manuale.jsp?id=183&amp;parent=1000" TargetMode="External"/><Relationship Id="rId766467c9c2500d398" Type="http://schemas.openxmlformats.org/officeDocument/2006/relationships/hyperlink" Target="https://iservice.lombardini.it/jsp/Template2/manuale.jsp?id=184&amp;parent=1000" TargetMode="External"/><Relationship Id="rId175567c9c2500d617" Type="http://schemas.openxmlformats.org/officeDocument/2006/relationships/hyperlink" Target="https://iservice.lombardini.it/jsp/Template2/manuale.jsp?id=185&amp;parent=1000" TargetMode="External"/><Relationship Id="rId856467c9c2500d85c" Type="http://schemas.openxmlformats.org/officeDocument/2006/relationships/hyperlink" Target="https://iservice.lombardini.it/jsp/Template2/manuale.jsp?id=821&amp;parent=1000" TargetMode="External"/><Relationship Id="rId171867c9c2500dca6" Type="http://schemas.openxmlformats.org/officeDocument/2006/relationships/hyperlink" Target="https://iservice.lombardini.it/jsp/Template4/manuale.jsp?id=2663&amp;parent=1088" TargetMode="External"/><Relationship Id="rId432767c9c2500e127" Type="http://schemas.openxmlformats.org/officeDocument/2006/relationships/hyperlink" Target="https://iservice.lombardini.it/jsp/Template4/manuale.jsp?id=2665&amp;parent=1088" TargetMode="External"/><Relationship Id="rId191267c9c2500e6f7" Type="http://schemas.openxmlformats.org/officeDocument/2006/relationships/hyperlink" Target="https://iservice.lombardini.it/jsp/Template4/manuale.jsp?id=2666&amp;parent=1088" TargetMode="External"/><Relationship Id="rId994267c9c2500ed46" Type="http://schemas.openxmlformats.org/officeDocument/2006/relationships/hyperlink" Target="https://iservice.lombardini.it/jsp/Template4/manuale.jsp?id=2667&amp;parent=1088" TargetMode="External"/><Relationship Id="rId102967c9c2500f1c4" Type="http://schemas.openxmlformats.org/officeDocument/2006/relationships/hyperlink" Target="https://iservice.lombardini.it/jsp/Template4/manuale.jsp?id=2675&amp;parent=1088" TargetMode="External"/><Relationship Id="rId271967c9c25010042" Type="http://schemas.openxmlformats.org/officeDocument/2006/relationships/hyperlink" Target="https://iservice.lombardini.it/jsp/Template2/manuale.jsp?id=822&amp;parent=1000" TargetMode="External"/><Relationship Id="rId925067c9c25010279" Type="http://schemas.openxmlformats.org/officeDocument/2006/relationships/hyperlink" Target="https://iservice.lombardini.it/jsp/Template2/manuale.jsp?id=822&amp;parent=1000" TargetMode="External"/><Relationship Id="rId429567c9c25010543" Type="http://schemas.openxmlformats.org/officeDocument/2006/relationships/hyperlink" Target="https://iservice.lombardini.it/jsp/Template2/manuale.jsp?id=822&amp;parent=1000" TargetMode="External"/><Relationship Id="rId697767c9c250109f5" Type="http://schemas.openxmlformats.org/officeDocument/2006/relationships/hyperlink" Target="https://iservice.lombardini.it/jsp/Template2/manuale.jsp?id=822&amp;parent=1000" TargetMode="External"/><Relationship Id="rId496167c9c2502e841" Type="http://schemas.openxmlformats.org/officeDocument/2006/relationships/hyperlink" Target="https://iservice.lombardini.it/jsp/Template2/manuale.jsp?id=198&amp;parent=1000" TargetMode="External"/><Relationship Id="rId774367c9c2503bd8e" Type="http://schemas.openxmlformats.org/officeDocument/2006/relationships/hyperlink" Target="https://iservice.lombardini.it/jsp/Template2/manuale.jsp?id=152&amp;parent=1000" TargetMode="External"/><Relationship Id="rId214067c9c2508e0e3" Type="http://schemas.openxmlformats.org/officeDocument/2006/relationships/hyperlink" Target="https://iservice.lombardini.it/jsp/Template2/manuale.jsp?id=154&amp;parent=1000" TargetMode="External"/><Relationship Id="rId995567c9c250bbb3d" Type="http://schemas.openxmlformats.org/officeDocument/2006/relationships/hyperlink" Target="https://iservice.lombardini.it/jsp/Template2/manuale.jsp?id=154&amp;parent=1000" TargetMode="External"/><Relationship Id="rId362867c9c250ce41b" Type="http://schemas.openxmlformats.org/officeDocument/2006/relationships/hyperlink" Target="https://iservice.lombardini.it/jsp/Template2/manuale.jsp?id=154&amp;parent=1000" TargetMode="External"/><Relationship Id="rId394867c9c250dc795" Type="http://schemas.openxmlformats.org/officeDocument/2006/relationships/hyperlink" Target="https://iservice.lombardini.it/jsp/Template2/manuale.jsp?id=155&amp;parent=1000" TargetMode="External"/><Relationship Id="rId645667c9c250eaa17" Type="http://schemas.openxmlformats.org/officeDocument/2006/relationships/hyperlink" Target="https://iservice.lombardini.it/jsp/Template2/manuale.jsp?id=155&amp;parent=1000" TargetMode="External"/><Relationship Id="rId386967c9c2510967c" Type="http://schemas.openxmlformats.org/officeDocument/2006/relationships/hyperlink" Target="https://iservice.lombardini.it/jsp/Template2/manuale.jsp?id=155&amp;parent=1000" TargetMode="External"/><Relationship Id="rId982867c9c25109f34" Type="http://schemas.openxmlformats.org/officeDocument/2006/relationships/hyperlink" Target="https://iservice.lombardini.it/jsp/Template2/manuale.jsp?id=160&amp;parent=1000" TargetMode="External"/><Relationship Id="rId909767c9c2512c7de" Type="http://schemas.openxmlformats.org/officeDocument/2006/relationships/hyperlink" Target="https://iservice.lombardini.it/jsp/Template2/manuale.jsp?id=155&amp;parent=1000" TargetMode="External"/><Relationship Id="rId422067c9c25177a0f" Type="http://schemas.openxmlformats.org/officeDocument/2006/relationships/hyperlink" Target="https://iservice.lombardini.it/jsp/Template2/manuale.jsp?id=148&amp;parent=1000" TargetMode="External"/><Relationship Id="rId526667c9c2519ee9b" Type="http://schemas.openxmlformats.org/officeDocument/2006/relationships/hyperlink" Target="https://www.youtube.com/embed/Ba8qqxTx6wA?rel=0" TargetMode="External"/><Relationship Id="rId389467c9c2524c117" Type="http://schemas.openxmlformats.org/officeDocument/2006/relationships/hyperlink" Target="https://iservice.lombardini.it/jsp/Template2/manuale.jsp?id=822&amp;parent=1000" TargetMode="External"/><Relationship Id="rId193467c9c2524cd21" Type="http://schemas.openxmlformats.org/officeDocument/2006/relationships/hyperlink" Target="https://iservice.lombardini.it/jsp/Template2/manuale.jsp?id=822&amp;parent=1000" TargetMode="External"/><Relationship Id="rId500667c9c2524d116" Type="http://schemas.openxmlformats.org/officeDocument/2006/relationships/hyperlink" Target="https://iservice.lombardini.it/jsp/Template2/manuale.jsp?id=822&amp;parent=1000" TargetMode="External"/><Relationship Id="rId252467c9c2524d75c" Type="http://schemas.openxmlformats.org/officeDocument/2006/relationships/hyperlink" Target="https://iservice.lombardini.it/jsp/Template2/manuale.jsp?id=822&amp;parent=1000" TargetMode="External"/><Relationship Id="rId501767c9c25298211" Type="http://schemas.openxmlformats.org/officeDocument/2006/relationships/hyperlink" Target="https://iservice.lombardini.it/jsp/Template2/manuale.jsp?id=822&amp;parent=1000" TargetMode="External"/><Relationship Id="rId661067c9c252bd00a" Type="http://schemas.openxmlformats.org/officeDocument/2006/relationships/hyperlink" Target="https://iservice.lombardini.it/jsp/Template2/manuale.jsp?id=680&amp;parent=1000" TargetMode="External"/><Relationship Id="rId581667c9c252be113" Type="http://schemas.openxmlformats.org/officeDocument/2006/relationships/hyperlink" Target="https://iservice.lombardini.it/jsp/Template2/manuale.jsp?id=822&amp;parent=1000" TargetMode="External"/><Relationship Id="rId732867c9c252db5b7" Type="http://schemas.openxmlformats.org/officeDocument/2006/relationships/hyperlink" Target="https://iservice.lombardini.it/jsp/Template2/manuale.jsp?id=822&amp;parent=1000" TargetMode="External"/><Relationship Id="rId906867c9c252eab4f" Type="http://schemas.openxmlformats.org/officeDocument/2006/relationships/hyperlink" Target="https://iservice.lombardini.it/jsp/Template2/manuale.jsp?id=146&amp;parent=1000" TargetMode="External"/><Relationship Id="rId783567c9c252ec66c" Type="http://schemas.openxmlformats.org/officeDocument/2006/relationships/hyperlink" Target="https://iservice.lombardini.it/jsp/Template2/manuale.jsp?id=822&amp;parent=1000" TargetMode="External"/><Relationship Id="rId275667c9c252ed847" Type="http://schemas.openxmlformats.org/officeDocument/2006/relationships/hyperlink" Target="https://iservice.lombardini.it/jsp/Template2/manuale.jsp?id=822&amp;parent=1000" TargetMode="External"/><Relationship Id="rId590767c9c252edeb3" Type="http://schemas.openxmlformats.org/officeDocument/2006/relationships/hyperlink" Target="https://iservice.lombardini.it/jsp/Template2/manuale.jsp?id=822&amp;parent=1000" TargetMode="External"/><Relationship Id="rId246267c9c252eef3e" Type="http://schemas.openxmlformats.org/officeDocument/2006/relationships/hyperlink" Target="https://iservice.lombardini.it/jsp/Template2/manuale.jsp?id=822&amp;parent=1000" TargetMode="External"/><Relationship Id="rId783967c9c252ef5e0" Type="http://schemas.openxmlformats.org/officeDocument/2006/relationships/hyperlink" Target="https://iservice.lombardini.it/jsp/Template2/manuale.jsp?id=822&amp;parent=1000" TargetMode="External"/><Relationship Id="rId266867c9c25317d05" Type="http://schemas.openxmlformats.org/officeDocument/2006/relationships/hyperlink" Target="https://iservice.lombardini.it/jsp/Template2/manuale.jsp?id=822&amp;parent=1000" TargetMode="External"/><Relationship Id="rId856267c9c253e57ac" Type="http://schemas.openxmlformats.org/officeDocument/2006/relationships/hyperlink" Target="https://iservice.lombardini.it/jsp/Template2/manuale.jsp?id=822&amp;parent=1000" TargetMode="External"/><Relationship Id="rId403167c9c253e5a14" Type="http://schemas.openxmlformats.org/officeDocument/2006/relationships/hyperlink" Target="https://iservice.lombardini.it/jsp/Template2/manuale.jsp?id=822&amp;parent=1000" TargetMode="External"/><Relationship Id="rId839267c9c253e67e9" Type="http://schemas.openxmlformats.org/officeDocument/2006/relationships/hyperlink" Target="https://iservice.lombardini.it/jsp/Template2/manuale.jsp?id=822&amp;parent=1000" TargetMode="External"/><Relationship Id="rId292467c9c253e72ad" Type="http://schemas.openxmlformats.org/officeDocument/2006/relationships/hyperlink" Target="https://iservice.lombardini.it/jsp/Template2/manuale.jsp?id=822&amp;parent=1000" TargetMode="External"/><Relationship Id="rId965667c9c2541b50c" Type="http://schemas.openxmlformats.org/officeDocument/2006/relationships/hyperlink" Target="https://iservice.lombardini.it/jsp/Template2/manuale.jsp?id=822&amp;parent=1000" TargetMode="External"/><Relationship Id="rId795767c9c2541d2ec" Type="http://schemas.openxmlformats.org/officeDocument/2006/relationships/hyperlink" Target="https://iservice.lombardini.it/jsp/Template2/manuale.jsp?id=133&amp;parent=1000" TargetMode="External"/><Relationship Id="rId315067c9c2544bc05" Type="http://schemas.openxmlformats.org/officeDocument/2006/relationships/hyperlink" Target="https://iservice.lombardini.it/jsp/Template2/manuale.jsp?id=143&amp;parent=1000" TargetMode="External"/><Relationship Id="rId170167c9c2544c104" Type="http://schemas.openxmlformats.org/officeDocument/2006/relationships/hyperlink" Target="https://iservice.lombardini.it/jsp/Template2/manuale.jsp?id=822&amp;parent=1000" TargetMode="External"/><Relationship Id="rId369267c9c254b7d90" Type="http://schemas.openxmlformats.org/officeDocument/2006/relationships/hyperlink" Target="https://iservice.lombardini.it/jsp/Template2/manuale.jsp?id=97&amp;parent=1000" TargetMode="External"/><Relationship Id="rId656567c9c254cfd2c" Type="http://schemas.openxmlformats.org/officeDocument/2006/relationships/hyperlink" Target="https://iservice.lombardini.it/jsp/Template2/manuale.jsp?id=822&amp;parent=1000" TargetMode="External"/><Relationship Id="rId283767c9c254d2434" Type="http://schemas.openxmlformats.org/officeDocument/2006/relationships/hyperlink" Target="https://iservice.lombardini.it/jsp/Template2/manuale.jsp?id=822&amp;parent=1000" TargetMode="External"/><Relationship Id="rId181167c9c254d2f39" Type="http://schemas.openxmlformats.org/officeDocument/2006/relationships/hyperlink" Target="https://iservice.lombardini.it/jsp/Template2/manuale.jsp?id=822&amp;parent=1000" TargetMode="External"/><Relationship Id="rId709267c9c254ee39b" Type="http://schemas.openxmlformats.org/officeDocument/2006/relationships/hyperlink" Target="https://iservice.lombardini.it/jsp/Template2/manuale.jsp?id=822&amp;parent=1000" TargetMode="External"/><Relationship Id="rId751967c9c2555d358" Type="http://schemas.openxmlformats.org/officeDocument/2006/relationships/hyperlink" Target="https://iservice.lombardini.it/jsp/Template2/manuale.jsp?id=132&amp;parent=1000" TargetMode="External"/><Relationship Id="rId444467c9c2557103b" Type="http://schemas.openxmlformats.org/officeDocument/2006/relationships/hyperlink" Target="https://iservice.lombardini.it/jsp/Template2/manuale.jsp?id=157&amp;parent=1000" TargetMode="External"/><Relationship Id="rId132167c9c2557332d" Type="http://schemas.openxmlformats.org/officeDocument/2006/relationships/hyperlink" Target="https://iservice.lombardini.it/jsp/Template2/manuale.jsp?id=104&amp;parent=1000" TargetMode="External"/><Relationship Id="rId910967c9c2558de30" Type="http://schemas.openxmlformats.org/officeDocument/2006/relationships/hyperlink" Target="https://iservice.lombardini.it/jsp/Template2/manuale.jsp?id=822&amp;parent=1000" TargetMode="External"/><Relationship Id="rId587167c9c255ba042" Type="http://schemas.openxmlformats.org/officeDocument/2006/relationships/hyperlink" Target="https://iservice.lombardini.it/jsp/Template2/manuale.jsp?id=822&amp;parent=1000" TargetMode="External"/><Relationship Id="rId923167c9c255d3492" Type="http://schemas.openxmlformats.org/officeDocument/2006/relationships/hyperlink" Target="https://iservice.lombardini.it/jsp/Template2/manuale.jsp?id=128&amp;parent=1000" TargetMode="External"/><Relationship Id="rId765967c9c255d568f" Type="http://schemas.openxmlformats.org/officeDocument/2006/relationships/hyperlink" Target="https://iservice.lombardini.it/jsp/Template2/manuale.jsp?id=822&amp;parent=1000" TargetMode="External"/><Relationship Id="rId652867c9c2561b8b7" Type="http://schemas.openxmlformats.org/officeDocument/2006/relationships/hyperlink" Target="https://iservice.lombardini.it/jsp/Template2/manuale.jsp?id=822&amp;parent=1000" TargetMode="External"/><Relationship Id="rId921267c9c2562b720" Type="http://schemas.openxmlformats.org/officeDocument/2006/relationships/hyperlink" Target="https://iservice.lombardini.it/jsp/Template2/manuale.jsp?id=113&amp;parent=1000" TargetMode="External"/><Relationship Id="rId663467c9c25644cfb" Type="http://schemas.openxmlformats.org/officeDocument/2006/relationships/hyperlink" Target="https://iservice.lombardini.it/jsp/Template2/manuale.jsp?id=113&amp;parent=1000" TargetMode="External"/><Relationship Id="rId914467c9c256727ce" Type="http://schemas.openxmlformats.org/officeDocument/2006/relationships/hyperlink" Target="https://iservice.lombardini.it/jsp/Template2/manuale.jsp?id=822&amp;parent=1000" TargetMode="External"/><Relationship Id="rId539367c9c25695282" Type="http://schemas.openxmlformats.org/officeDocument/2006/relationships/hyperlink" Target="https://iservice.lombardini.it/jsp/Template2/manuale.jsp?id=822&amp;parent=1000" TargetMode="External"/><Relationship Id="rId416267c9c256ab4af" Type="http://schemas.openxmlformats.org/officeDocument/2006/relationships/hyperlink" Target="https://iservice.lombardini.it/jsp/Template2/manuale.jsp?id=822&amp;parent=1000" TargetMode="External"/><Relationship Id="rId273467c9c256ac5a0" Type="http://schemas.openxmlformats.org/officeDocument/2006/relationships/hyperlink" Target="https://iservice.lombardini.it/jsp/Template2/manuale.jsp?id=822&amp;parent=1000" TargetMode="External"/><Relationship Id="rId371767c9c25710176" Type="http://schemas.openxmlformats.org/officeDocument/2006/relationships/hyperlink" Target="https://iservice.lombardini.it/jsp/Template2/manuale.jsp?id=822&amp;parent=1000" TargetMode="External"/><Relationship Id="rId772767c9c25719ea3" Type="http://schemas.openxmlformats.org/officeDocument/2006/relationships/hyperlink" Target="https://iservice.lombardini.it/jsp/Template2/manuale.jsp?id=822&amp;parent=1000" TargetMode="External"/><Relationship Id="rId820767c9c25779cf4" Type="http://schemas.openxmlformats.org/officeDocument/2006/relationships/hyperlink" Target="https://iservice.lombardini.it/jsp/Template2/manuale.jsp?id=822&amp;parent=1000" TargetMode="External"/><Relationship Id="rId558167c9c25783371" Type="http://schemas.openxmlformats.org/officeDocument/2006/relationships/hyperlink" Target="https://iservice.lombardini.it/jsp/Template2/manuale.jsp?id=822&amp;parent=1000" TargetMode="External"/><Relationship Id="rId758967c9c2578c6e8" Type="http://schemas.openxmlformats.org/officeDocument/2006/relationships/hyperlink" Target="https://iservice.lombardini.it/jsp/Template2/manuale.jsp?id=822&amp;parent=1000" TargetMode="External"/><Relationship Id="rId303867c9c2578df80" Type="http://schemas.openxmlformats.org/officeDocument/2006/relationships/hyperlink" Target="https://iservice.lombardini.it/jsp/Template2/manuale.jsp?id=822&amp;parent=1000" TargetMode="External"/><Relationship Id="rId207367c9c250216a4" Type="http://schemas.openxmlformats.org/officeDocument/2006/relationships/image" Target="media/imgrId207367c9c250216a4.jpg"/><Relationship Id="rId830067c9c2502de11" Type="http://schemas.openxmlformats.org/officeDocument/2006/relationships/image" Target="media/imgrId830067c9c2502de11.jpg"/><Relationship Id="rId692367c9c2503b215" Type="http://schemas.openxmlformats.org/officeDocument/2006/relationships/image" Target="media/imgrId692367c9c2503b215.jpg"/><Relationship Id="rId122967c9c25048841" Type="http://schemas.openxmlformats.org/officeDocument/2006/relationships/image" Target="media/imgrId122967c9c25048841.jpg"/><Relationship Id="rId776267c9c2505a699" Type="http://schemas.openxmlformats.org/officeDocument/2006/relationships/image" Target="media/imgrId776267c9c2505a699.jpg"/><Relationship Id="rId985667c9c2506652f" Type="http://schemas.openxmlformats.org/officeDocument/2006/relationships/image" Target="media/imgrId985667c9c2506652f.jpg"/><Relationship Id="rId946667c9c250705db" Type="http://schemas.openxmlformats.org/officeDocument/2006/relationships/image" Target="media/imgrId946667c9c250705db.jpg"/><Relationship Id="rId905867c9c2507cd1a" Type="http://schemas.openxmlformats.org/officeDocument/2006/relationships/image" Target="media/imgrId905867c9c2507cd1a.jpg"/><Relationship Id="rId593867c9c25086f9c" Type="http://schemas.openxmlformats.org/officeDocument/2006/relationships/image" Target="media/imgrId593867c9c25086f9c.jpg"/><Relationship Id="rId931367c9c2508d77a" Type="http://schemas.openxmlformats.org/officeDocument/2006/relationships/image" Target="media/imgrId931367c9c2508d77a.jpg"/><Relationship Id="rId457167c9c2509b109" Type="http://schemas.openxmlformats.org/officeDocument/2006/relationships/image" Target="media/imgrId457167c9c2509b109.jpg"/><Relationship Id="rId412267c9c250a78f7" Type="http://schemas.openxmlformats.org/officeDocument/2006/relationships/image" Target="media/imgrId412267c9c250a78f7.jpg"/><Relationship Id="rId274767c9c250b177b" Type="http://schemas.openxmlformats.org/officeDocument/2006/relationships/image" Target="media/imgrId274767c9c250b177b.jpg"/><Relationship Id="rId664467c9c250b8951" Type="http://schemas.openxmlformats.org/officeDocument/2006/relationships/image" Target="media/imgrId664467c9c250b8951.jpg"/><Relationship Id="rId247467c9c250cb964" Type="http://schemas.openxmlformats.org/officeDocument/2006/relationships/image" Target="media/imgrId247467c9c250cb964.jpg"/><Relationship Id="rId403367c9c250dbe17" Type="http://schemas.openxmlformats.org/officeDocument/2006/relationships/image" Target="media/imgrId403367c9c250dbe17.jpg"/><Relationship Id="rId298467c9c250ea23c" Type="http://schemas.openxmlformats.org/officeDocument/2006/relationships/image" Target="media/imgrId298467c9c250ea23c.jpg"/><Relationship Id="rId876767c9c2510281b" Type="http://schemas.openxmlformats.org/officeDocument/2006/relationships/image" Target="media/imgrId876767c9c2510281b.png"/><Relationship Id="rId693967c9c25108d6c" Type="http://schemas.openxmlformats.org/officeDocument/2006/relationships/image" Target="media/imgrId693967c9c25108d6c.jpg"/><Relationship Id="rId157867c9c251170bc" Type="http://schemas.openxmlformats.org/officeDocument/2006/relationships/image" Target="media/imgrId157867c9c251170bc.jpg"/><Relationship Id="rId383767c9c2512522b" Type="http://schemas.openxmlformats.org/officeDocument/2006/relationships/image" Target="media/imgrId383767c9c2512522b.jpg"/><Relationship Id="rId504167c9c2512be90" Type="http://schemas.openxmlformats.org/officeDocument/2006/relationships/image" Target="media/imgrId504167c9c2512be90.jpg"/><Relationship Id="rId624867c9c25133c70" Type="http://schemas.openxmlformats.org/officeDocument/2006/relationships/image" Target="media/imgrId624867c9c25133c70.jpg"/><Relationship Id="rId812267c9c2513c023" Type="http://schemas.openxmlformats.org/officeDocument/2006/relationships/image" Target="media/imgrId812267c9c2513c023.jpg"/><Relationship Id="rId969567c9c2514561a" Type="http://schemas.openxmlformats.org/officeDocument/2006/relationships/image" Target="media/imgrId969567c9c2514561a.jpg"/><Relationship Id="rId279267c9c2514e746" Type="http://schemas.openxmlformats.org/officeDocument/2006/relationships/image" Target="media/imgrId279267c9c2514e746.jpg"/><Relationship Id="rId412467c9c2515a0a6" Type="http://schemas.openxmlformats.org/officeDocument/2006/relationships/image" Target="media/imgrId412467c9c2515a0a6.jpg"/><Relationship Id="rId211167c9c25162ca8" Type="http://schemas.openxmlformats.org/officeDocument/2006/relationships/image" Target="media/imgrId211167c9c25162ca8.jpg"/><Relationship Id="rId590067c9c2516da42" Type="http://schemas.openxmlformats.org/officeDocument/2006/relationships/image" Target="media/imgrId590067c9c2516da42.jpg"/><Relationship Id="rId831767c9c251768b8" Type="http://schemas.openxmlformats.org/officeDocument/2006/relationships/image" Target="media/imgrId831767c9c251768b8.jpg"/><Relationship Id="rId972567c9c25182396" Type="http://schemas.openxmlformats.org/officeDocument/2006/relationships/image" Target="media/imgrId972567c9c25182396.jpg"/><Relationship Id="rId321067c9c2519064e" Type="http://schemas.openxmlformats.org/officeDocument/2006/relationships/image" Target="media/imgrId321067c9c2519064e.jpg"/><Relationship Id="rId825367c9c25197b2c" Type="http://schemas.openxmlformats.org/officeDocument/2006/relationships/image" Target="media/imgrId825367c9c25197b2c.jpg"/><Relationship Id="rId977267c9c2519e5f3" Type="http://schemas.openxmlformats.org/officeDocument/2006/relationships/image" Target="media/imgrId977267c9c2519e5f3.jpg"/><Relationship Id="rId718267c9c251ab85d" Type="http://schemas.openxmlformats.org/officeDocument/2006/relationships/image" Target="media/imgrId718267c9c251ab85d.jpg"/><Relationship Id="rId367267c9c251bb155" Type="http://schemas.openxmlformats.org/officeDocument/2006/relationships/image" Target="media/imgrId367267c9c251bb155.jpg"/><Relationship Id="rId552567c9c251c5770" Type="http://schemas.openxmlformats.org/officeDocument/2006/relationships/image" Target="media/imgrId552567c9c251c5770.jpg"/><Relationship Id="rId423467c9c251d2ff2" Type="http://schemas.openxmlformats.org/officeDocument/2006/relationships/image" Target="media/imgrId423467c9c251d2ff2.jpg"/><Relationship Id="rId769767c9c251dcccd" Type="http://schemas.openxmlformats.org/officeDocument/2006/relationships/image" Target="media/imgrId769767c9c251dcccd.jpg"/><Relationship Id="rId237167c9c251e8862" Type="http://schemas.openxmlformats.org/officeDocument/2006/relationships/image" Target="media/imgrId237167c9c251e8862.jpg"/><Relationship Id="rId532167c9c251ef1e6" Type="http://schemas.openxmlformats.org/officeDocument/2006/relationships/image" Target="media/imgrId532167c9c251ef1e6.jpg"/><Relationship Id="rId332267c9c25205911" Type="http://schemas.openxmlformats.org/officeDocument/2006/relationships/image" Target="media/imgrId332267c9c25205911.jpg"/><Relationship Id="rId481567c9c25210a4d" Type="http://schemas.openxmlformats.org/officeDocument/2006/relationships/image" Target="media/imgrId481567c9c25210a4d.jpg"/><Relationship Id="rId298467c9c2521737d" Type="http://schemas.openxmlformats.org/officeDocument/2006/relationships/image" Target="media/imgrId298467c9c2521737d.jpg"/><Relationship Id="rId319567c9c25224ab1" Type="http://schemas.openxmlformats.org/officeDocument/2006/relationships/image" Target="media/imgrId319567c9c25224ab1.jpg"/><Relationship Id="rId363367c9c2522c6b2" Type="http://schemas.openxmlformats.org/officeDocument/2006/relationships/image" Target="media/imgrId363367c9c2522c6b2.jpg"/><Relationship Id="rId439167c9c252346e2" Type="http://schemas.openxmlformats.org/officeDocument/2006/relationships/image" Target="media/imgrId439167c9c252346e2.jpg"/><Relationship Id="rId387667c9c2523a692" Type="http://schemas.openxmlformats.org/officeDocument/2006/relationships/image" Target="media/imgrId387667c9c2523a692.jpg"/><Relationship Id="rId268467c9c25242ef4" Type="http://schemas.openxmlformats.org/officeDocument/2006/relationships/image" Target="media/imgrId268467c9c25242ef4.jpg"/><Relationship Id="rId945067c9c2524b1ab" Type="http://schemas.openxmlformats.org/officeDocument/2006/relationships/image" Target="media/imgrId945067c9c2524b1ab.jpg"/><Relationship Id="rId399867c9c25254980" Type="http://schemas.openxmlformats.org/officeDocument/2006/relationships/image" Target="media/imgrId399867c9c25254980.jpg"/><Relationship Id="rId224867c9c2525dcec" Type="http://schemas.openxmlformats.org/officeDocument/2006/relationships/image" Target="media/imgrId224867c9c2525dcec.jpg"/><Relationship Id="rId894067c9c2526ae0b" Type="http://schemas.openxmlformats.org/officeDocument/2006/relationships/image" Target="media/imgrId894067c9c2526ae0b.jpg"/><Relationship Id="rId868767c9c25274a40" Type="http://schemas.openxmlformats.org/officeDocument/2006/relationships/image" Target="media/imgrId868767c9c25274a40.jpg"/><Relationship Id="rId126667c9c2527ba5a" Type="http://schemas.openxmlformats.org/officeDocument/2006/relationships/image" Target="media/imgrId126667c9c2527ba5a.jpg"/><Relationship Id="rId442267c9c25283028" Type="http://schemas.openxmlformats.org/officeDocument/2006/relationships/image" Target="media/imgrId442267c9c25283028.jpg"/><Relationship Id="rId875567c9c2528ba40" Type="http://schemas.openxmlformats.org/officeDocument/2006/relationships/image" Target="media/imgrId875567c9c2528ba40.jpg"/><Relationship Id="rId996867c9c252936bb" Type="http://schemas.openxmlformats.org/officeDocument/2006/relationships/image" Target="media/imgrId996867c9c252936bb.jpg"/><Relationship Id="rId223567c9c252a5963" Type="http://schemas.openxmlformats.org/officeDocument/2006/relationships/image" Target="media/imgrId223567c9c252a5963.jpg"/><Relationship Id="rId630367c9c252ada41" Type="http://schemas.openxmlformats.org/officeDocument/2006/relationships/image" Target="media/imgrId630367c9c252ada41.jpg"/><Relationship Id="rId131867c9c252b5609" Type="http://schemas.openxmlformats.org/officeDocument/2006/relationships/image" Target="media/imgrId131867c9c252b5609.jpg"/><Relationship Id="rId353167c9c252bc530" Type="http://schemas.openxmlformats.org/officeDocument/2006/relationships/image" Target="media/imgrId353167c9c252bc530.jpg"/><Relationship Id="rId437967c9c252c7280" Type="http://schemas.openxmlformats.org/officeDocument/2006/relationships/image" Target="media/imgrId437967c9c252c7280.jpg"/><Relationship Id="rId375467c9c252cd9b9" Type="http://schemas.openxmlformats.org/officeDocument/2006/relationships/image" Target="media/imgrId375467c9c252cd9b9.gif"/><Relationship Id="rId873667c9c252d9690" Type="http://schemas.openxmlformats.org/officeDocument/2006/relationships/image" Target="media/imgrId873667c9c252d9690.jpg"/><Relationship Id="rId852267c9c252e2d21" Type="http://schemas.openxmlformats.org/officeDocument/2006/relationships/image" Target="media/imgrId852267c9c252e2d21.jpg"/><Relationship Id="rId196067c9c252e9da5" Type="http://schemas.openxmlformats.org/officeDocument/2006/relationships/image" Target="media/imgrId196067c9c252e9da5.jpg"/><Relationship Id="rId947667c9c253050e1" Type="http://schemas.openxmlformats.org/officeDocument/2006/relationships/image" Target="media/imgrId947667c9c253050e1.jpg"/><Relationship Id="rId644667c9c2530ef13" Type="http://schemas.openxmlformats.org/officeDocument/2006/relationships/image" Target="media/imgrId644667c9c2530ef13.jpg"/><Relationship Id="rId754767c9c25315cb0" Type="http://schemas.openxmlformats.org/officeDocument/2006/relationships/image" Target="media/imgrId754767c9c25315cb0.jpg"/><Relationship Id="rId370367c9c2531faf9" Type="http://schemas.openxmlformats.org/officeDocument/2006/relationships/image" Target="media/imgrId370367c9c2531faf9.jpg"/><Relationship Id="rId691767c9c25326ec7" Type="http://schemas.openxmlformats.org/officeDocument/2006/relationships/image" Target="media/imgrId691767c9c25326ec7.jpg"/><Relationship Id="rId303167c9c2532e0ee" Type="http://schemas.openxmlformats.org/officeDocument/2006/relationships/image" Target="media/imgrId303167c9c2532e0ee.jpg"/><Relationship Id="rId310767c9c25335109" Type="http://schemas.openxmlformats.org/officeDocument/2006/relationships/image" Target="media/imgrId310767c9c25335109.jpg"/><Relationship Id="rId524767c9c2533d9e3" Type="http://schemas.openxmlformats.org/officeDocument/2006/relationships/image" Target="media/imgrId524767c9c2533d9e3.jpg"/><Relationship Id="rId975367c9c25347106" Type="http://schemas.openxmlformats.org/officeDocument/2006/relationships/image" Target="media/imgrId975367c9c25347106.jpg"/><Relationship Id="rId324567c9c2534f447" Type="http://schemas.openxmlformats.org/officeDocument/2006/relationships/image" Target="media/imgrId324567c9c2534f447.jpg"/><Relationship Id="rId601367c9c253566ea" Type="http://schemas.openxmlformats.org/officeDocument/2006/relationships/image" Target="media/imgrId601367c9c253566ea.jpg"/><Relationship Id="rId251667c9c2535f5f4" Type="http://schemas.openxmlformats.org/officeDocument/2006/relationships/image" Target="media/imgrId251667c9c2535f5f4.jpg"/><Relationship Id="rId429967c9c25365484" Type="http://schemas.openxmlformats.org/officeDocument/2006/relationships/image" Target="media/imgrId429967c9c25365484.jpg"/><Relationship Id="rId912667c9c2536f37b" Type="http://schemas.openxmlformats.org/officeDocument/2006/relationships/image" Target="media/imgrId912667c9c2536f37b.jpg"/><Relationship Id="rId835067c9c2537a9ee" Type="http://schemas.openxmlformats.org/officeDocument/2006/relationships/image" Target="media/imgrId835067c9c2537a9ee.jpg"/><Relationship Id="rId641467c9c25387987" Type="http://schemas.openxmlformats.org/officeDocument/2006/relationships/image" Target="media/imgrId641467c9c25387987.jpg"/><Relationship Id="rId703067c9c2538f0df" Type="http://schemas.openxmlformats.org/officeDocument/2006/relationships/image" Target="media/imgrId703067c9c2538f0df.jpg"/><Relationship Id="rId395967c9c25395f73" Type="http://schemas.openxmlformats.org/officeDocument/2006/relationships/image" Target="media/imgrId395967c9c25395f73.jpg"/><Relationship Id="rId703267c9c2539c2b7" Type="http://schemas.openxmlformats.org/officeDocument/2006/relationships/image" Target="media/imgrId703267c9c2539c2b7.jpg"/><Relationship Id="rId623567c9c253a7e80" Type="http://schemas.openxmlformats.org/officeDocument/2006/relationships/image" Target="media/imgrId623567c9c253a7e80.jpg"/><Relationship Id="rId782567c9c253af207" Type="http://schemas.openxmlformats.org/officeDocument/2006/relationships/image" Target="media/imgrId782567c9c253af207.jpg"/><Relationship Id="rId863567c9c253b5621" Type="http://schemas.openxmlformats.org/officeDocument/2006/relationships/image" Target="media/imgrId863567c9c253b5621.jpg"/><Relationship Id="rId656767c9c253c1758" Type="http://schemas.openxmlformats.org/officeDocument/2006/relationships/image" Target="media/imgrId656767c9c253c1758.jpg"/><Relationship Id="rId612967c9c253cbba0" Type="http://schemas.openxmlformats.org/officeDocument/2006/relationships/image" Target="media/imgrId612967c9c253cbba0.jpg"/><Relationship Id="rId306067c9c253d32f6" Type="http://schemas.openxmlformats.org/officeDocument/2006/relationships/image" Target="media/imgrId306067c9c253d32f6.jpg"/><Relationship Id="rId239067c9c253dd7d8" Type="http://schemas.openxmlformats.org/officeDocument/2006/relationships/image" Target="media/imgrId239067c9c253dd7d8.jpg"/><Relationship Id="rId159467c9c253e4b48" Type="http://schemas.openxmlformats.org/officeDocument/2006/relationships/image" Target="media/imgrId159467c9c253e4b48.jpg"/><Relationship Id="rId321367c9c253f0b8b" Type="http://schemas.openxmlformats.org/officeDocument/2006/relationships/image" Target="media/imgrId321367c9c253f0b8b.jpg"/><Relationship Id="rId633467c9c25405666" Type="http://schemas.openxmlformats.org/officeDocument/2006/relationships/image" Target="media/imgrId633467c9c25405666.jpg"/><Relationship Id="rId861967c9c2540ddab" Type="http://schemas.openxmlformats.org/officeDocument/2006/relationships/image" Target="media/imgrId861967c9c2540ddab.jpg"/><Relationship Id="rId778267c9c2541aa6b" Type="http://schemas.openxmlformats.org/officeDocument/2006/relationships/image" Target="media/imgrId778267c9c2541aa6b.jpg"/><Relationship Id="rId863167c9c25424718" Type="http://schemas.openxmlformats.org/officeDocument/2006/relationships/image" Target="media/imgrId863167c9c25424718.jpg"/><Relationship Id="rId679267c9c2542c8e9" Type="http://schemas.openxmlformats.org/officeDocument/2006/relationships/image" Target="media/imgrId679267c9c2542c8e9.jpg"/><Relationship Id="rId827467c9c25437f04" Type="http://schemas.openxmlformats.org/officeDocument/2006/relationships/image" Target="media/imgrId827467c9c25437f04.jpg"/><Relationship Id="rId668767c9c254440f9" Type="http://schemas.openxmlformats.org/officeDocument/2006/relationships/image" Target="media/imgrId668767c9c254440f9.jpg"/><Relationship Id="rId476367c9c2544a9e7" Type="http://schemas.openxmlformats.org/officeDocument/2006/relationships/image" Target="media/imgrId476367c9c2544a9e7.jpg"/><Relationship Id="rId341067c9c254562fb" Type="http://schemas.openxmlformats.org/officeDocument/2006/relationships/image" Target="media/imgrId341067c9c254562fb.jpg"/><Relationship Id="rId834467c9c2545cb99" Type="http://schemas.openxmlformats.org/officeDocument/2006/relationships/image" Target="media/imgrId834467c9c2545cb99.jpg"/><Relationship Id="rId893667c9c25464c7a" Type="http://schemas.openxmlformats.org/officeDocument/2006/relationships/image" Target="media/imgrId893667c9c25464c7a.jpg"/><Relationship Id="rId175067c9c2546cc47" Type="http://schemas.openxmlformats.org/officeDocument/2006/relationships/image" Target="media/imgrId175067c9c2546cc47.jpg"/><Relationship Id="rId857167c9c2547a9b5" Type="http://schemas.openxmlformats.org/officeDocument/2006/relationships/image" Target="media/imgrId857167c9c2547a9b5.jpg"/><Relationship Id="rId978867c9c25483e9d" Type="http://schemas.openxmlformats.org/officeDocument/2006/relationships/image" Target="media/imgrId978867c9c25483e9d.jpg"/><Relationship Id="rId329667c9c2548d5b3" Type="http://schemas.openxmlformats.org/officeDocument/2006/relationships/image" Target="media/imgrId329667c9c2548d5b3.jpg"/><Relationship Id="rId943767c9c2549449a" Type="http://schemas.openxmlformats.org/officeDocument/2006/relationships/image" Target="media/imgrId943767c9c2549449a.jpg"/><Relationship Id="rId304867c9c254a0734" Type="http://schemas.openxmlformats.org/officeDocument/2006/relationships/image" Target="media/imgrId304867c9c254a0734.jpg"/><Relationship Id="rId609067c9c254ae32e" Type="http://schemas.openxmlformats.org/officeDocument/2006/relationships/image" Target="media/imgrId609067c9c254ae32e.jpg"/><Relationship Id="rId752767c9c254b722e" Type="http://schemas.openxmlformats.org/officeDocument/2006/relationships/image" Target="media/imgrId752767c9c254b722e.jpg"/><Relationship Id="rId514267c9c254c27e5" Type="http://schemas.openxmlformats.org/officeDocument/2006/relationships/image" Target="media/imgrId514267c9c254c27e5.jpg"/><Relationship Id="rId724167c9c254ce623" Type="http://schemas.openxmlformats.org/officeDocument/2006/relationships/image" Target="media/imgrId724167c9c254ce623.jpg"/><Relationship Id="rId775567c9c254ddd75" Type="http://schemas.openxmlformats.org/officeDocument/2006/relationships/image" Target="media/imgrId775567c9c254ddd75.jpg"/><Relationship Id="rId287567c9c254e5035" Type="http://schemas.openxmlformats.org/officeDocument/2006/relationships/image" Target="media/imgrId287567c9c254e5035.jpg"/><Relationship Id="rId990167c9c254eb6ab" Type="http://schemas.openxmlformats.org/officeDocument/2006/relationships/image" Target="media/imgrId990167c9c254eb6ab.jpg"/><Relationship Id="rId115967c9c255063a3" Type="http://schemas.openxmlformats.org/officeDocument/2006/relationships/image" Target="media/imgrId115967c9c255063a3.jpg"/><Relationship Id="rId232167c9c255109d8" Type="http://schemas.openxmlformats.org/officeDocument/2006/relationships/image" Target="media/imgrId232167c9c255109d8.jpg"/><Relationship Id="rId531967c9c255174d7" Type="http://schemas.openxmlformats.org/officeDocument/2006/relationships/image" Target="media/imgrId531967c9c255174d7.jpg"/><Relationship Id="rId110567c9c255263e4" Type="http://schemas.openxmlformats.org/officeDocument/2006/relationships/image" Target="media/imgrId110567c9c255263e4.jpg"/><Relationship Id="rId187667c9c2552d3c8" Type="http://schemas.openxmlformats.org/officeDocument/2006/relationships/image" Target="media/imgrId187667c9c2552d3c8.jpg"/><Relationship Id="rId371967c9c2553761a" Type="http://schemas.openxmlformats.org/officeDocument/2006/relationships/image" Target="media/imgrId371967c9c2553761a.jpg"/><Relationship Id="rId784767c9c25542557" Type="http://schemas.openxmlformats.org/officeDocument/2006/relationships/image" Target="media/imgrId784767c9c25542557.jpg"/><Relationship Id="rId597867c9c2554a5df" Type="http://schemas.openxmlformats.org/officeDocument/2006/relationships/image" Target="media/imgrId597867c9c2554a5df.jpg"/><Relationship Id="rId130967c9c255533d5" Type="http://schemas.openxmlformats.org/officeDocument/2006/relationships/image" Target="media/imgrId130967c9c255533d5.jpg"/><Relationship Id="rId915167c9c2555c8d4" Type="http://schemas.openxmlformats.org/officeDocument/2006/relationships/image" Target="media/imgrId915167c9c2555c8d4.jpg"/><Relationship Id="rId169467c9c25566564" Type="http://schemas.openxmlformats.org/officeDocument/2006/relationships/image" Target="media/imgrId169467c9c25566564.jpg"/><Relationship Id="rId601367c9c255700f0" Type="http://schemas.openxmlformats.org/officeDocument/2006/relationships/image" Target="media/imgrId601367c9c255700f0.jpg"/><Relationship Id="rId863967c9c2557f6f8" Type="http://schemas.openxmlformats.org/officeDocument/2006/relationships/image" Target="media/imgrId863967c9c2557f6f8.jpg"/><Relationship Id="rId782567c9c25586d3c" Type="http://schemas.openxmlformats.org/officeDocument/2006/relationships/image" Target="media/imgrId782567c9c25586d3c.jpg"/><Relationship Id="rId375167c9c2558d131" Type="http://schemas.openxmlformats.org/officeDocument/2006/relationships/image" Target="media/imgrId375167c9c2558d131.jpg"/><Relationship Id="rId967167c9c2559a0a7" Type="http://schemas.openxmlformats.org/officeDocument/2006/relationships/image" Target="media/imgrId967167c9c2559a0a7.jpg"/><Relationship Id="rId663267c9c255a3af8" Type="http://schemas.openxmlformats.org/officeDocument/2006/relationships/image" Target="media/imgrId663267c9c255a3af8.jpg"/><Relationship Id="rId649267c9c255aeea6" Type="http://schemas.openxmlformats.org/officeDocument/2006/relationships/image" Target="media/imgrId649267c9c255aeea6.jpg"/><Relationship Id="rId255967c9c255b82fa" Type="http://schemas.openxmlformats.org/officeDocument/2006/relationships/image" Target="media/imgrId255967c9c255b82fa.jpg"/><Relationship Id="rId376667c9c255c1411" Type="http://schemas.openxmlformats.org/officeDocument/2006/relationships/image" Target="media/imgrId376667c9c255c1411.jpg"/><Relationship Id="rId750967c9c255c8b6a" Type="http://schemas.openxmlformats.org/officeDocument/2006/relationships/image" Target="media/imgrId750967c9c255c8b6a.jpg"/><Relationship Id="rId954367c9c255d2023" Type="http://schemas.openxmlformats.org/officeDocument/2006/relationships/image" Target="media/imgrId954367c9c255d2023.jpg"/><Relationship Id="rId137067c9c255dd273" Type="http://schemas.openxmlformats.org/officeDocument/2006/relationships/image" Target="media/imgrId137067c9c255dd273.jpg"/><Relationship Id="rId995367c9c255e4f26" Type="http://schemas.openxmlformats.org/officeDocument/2006/relationships/image" Target="media/imgrId995367c9c255e4f26.jpg"/><Relationship Id="rId562167c9c255f12a7" Type="http://schemas.openxmlformats.org/officeDocument/2006/relationships/image" Target="media/imgrId562167c9c255f12a7.jpg"/><Relationship Id="rId219667c9c25606e55" Type="http://schemas.openxmlformats.org/officeDocument/2006/relationships/image" Target="media/imgrId219667c9c25606e55.jpg"/><Relationship Id="rId633467c9c256100e1" Type="http://schemas.openxmlformats.org/officeDocument/2006/relationships/image" Target="media/imgrId633467c9c256100e1.jpg"/><Relationship Id="rId547767c9c2561a025" Type="http://schemas.openxmlformats.org/officeDocument/2006/relationships/image" Target="media/imgrId547767c9c2561a025.jpg"/><Relationship Id="rId367967c9c25622d0c" Type="http://schemas.openxmlformats.org/officeDocument/2006/relationships/image" Target="media/imgrId367967c9c25622d0c.jpg"/><Relationship Id="rId265467c9c2562ad02" Type="http://schemas.openxmlformats.org/officeDocument/2006/relationships/image" Target="media/imgrId265467c9c2562ad02.jpg"/><Relationship Id="rId567967c9c256332cd" Type="http://schemas.openxmlformats.org/officeDocument/2006/relationships/image" Target="media/imgrId567967c9c256332cd.jpg"/><Relationship Id="rId666667c9c25639dac" Type="http://schemas.openxmlformats.org/officeDocument/2006/relationships/image" Target="media/imgrId666667c9c25639dac.jpg"/><Relationship Id="rId125067c9c25643800" Type="http://schemas.openxmlformats.org/officeDocument/2006/relationships/image" Target="media/imgrId125067c9c25643800.jpg"/><Relationship Id="rId422367c9c25651849" Type="http://schemas.openxmlformats.org/officeDocument/2006/relationships/image" Target="media/imgrId422367c9c25651849.jpg"/><Relationship Id="rId187467c9c25659a17" Type="http://schemas.openxmlformats.org/officeDocument/2006/relationships/image" Target="media/imgrId187467c9c25659a17.jpg"/><Relationship Id="rId717767c9c25662d2c" Type="http://schemas.openxmlformats.org/officeDocument/2006/relationships/image" Target="media/imgrId717767c9c25662d2c.jpg"/><Relationship Id="rId567967c9c256703da" Type="http://schemas.openxmlformats.org/officeDocument/2006/relationships/image" Target="media/imgrId567967c9c256703da.jpg"/><Relationship Id="rId605067c9c2567a3f0" Type="http://schemas.openxmlformats.org/officeDocument/2006/relationships/image" Target="media/imgrId605067c9c2567a3f0.jpg"/><Relationship Id="rId769167c9c25686430" Type="http://schemas.openxmlformats.org/officeDocument/2006/relationships/image" Target="media/imgrId769167c9c25686430.jpg"/><Relationship Id="rId430467c9c25692af8" Type="http://schemas.openxmlformats.org/officeDocument/2006/relationships/image" Target="media/imgrId430467c9c25692af8.jpg"/><Relationship Id="rId500467c9c2569e49f" Type="http://schemas.openxmlformats.org/officeDocument/2006/relationships/image" Target="media/imgrId500467c9c2569e49f.jpg"/><Relationship Id="rId544967c9c256a8302" Type="http://schemas.openxmlformats.org/officeDocument/2006/relationships/image" Target="media/imgrId544967c9c256a8302.jpg"/><Relationship Id="rId602067c9c256b3bb5" Type="http://schemas.openxmlformats.org/officeDocument/2006/relationships/image" Target="media/imgrId602067c9c256b3bb5.jpg"/><Relationship Id="rId493967c9c256baf78" Type="http://schemas.openxmlformats.org/officeDocument/2006/relationships/image" Target="media/imgrId493967c9c256baf78.jpg"/><Relationship Id="rId194267c9c256c477c" Type="http://schemas.openxmlformats.org/officeDocument/2006/relationships/image" Target="media/imgrId194267c9c256c477c.jpg"/><Relationship Id="rId646967c9c256cee93" Type="http://schemas.openxmlformats.org/officeDocument/2006/relationships/image" Target="media/imgrId646967c9c256cee93.jpg"/><Relationship Id="rId455367c9c256d9594" Type="http://schemas.openxmlformats.org/officeDocument/2006/relationships/image" Target="media/imgrId455367c9c256d9594.jpg"/><Relationship Id="rId565767c9c256e2842" Type="http://schemas.openxmlformats.org/officeDocument/2006/relationships/image" Target="media/imgrId565767c9c256e2842.jpg"/><Relationship Id="rId900467c9c256ee256" Type="http://schemas.openxmlformats.org/officeDocument/2006/relationships/image" Target="media/imgrId900467c9c256ee256.jpg"/><Relationship Id="rId551267c9c25705c3a" Type="http://schemas.openxmlformats.org/officeDocument/2006/relationships/image" Target="media/imgrId551267c9c25705c3a.jpg"/><Relationship Id="rId791467c9c2570f839" Type="http://schemas.openxmlformats.org/officeDocument/2006/relationships/image" Target="media/imgrId791467c9c2570f839.jpg"/><Relationship Id="rId934767c9c25718446" Type="http://schemas.openxmlformats.org/officeDocument/2006/relationships/image" Target="media/imgrId934767c9c25718446.jpg"/><Relationship Id="rId649867c9c25725242" Type="http://schemas.openxmlformats.org/officeDocument/2006/relationships/image" Target="media/imgrId649867c9c25725242.jpg"/><Relationship Id="rId382067c9c25730553" Type="http://schemas.openxmlformats.org/officeDocument/2006/relationships/image" Target="media/imgrId382067c9c25730553.jpg"/><Relationship Id="rId241567c9c2573cf61" Type="http://schemas.openxmlformats.org/officeDocument/2006/relationships/image" Target="media/imgrId241567c9c2573cf61.jpg"/><Relationship Id="rId166967c9c25746e43" Type="http://schemas.openxmlformats.org/officeDocument/2006/relationships/image" Target="media/imgrId166967c9c25746e43.jpg"/><Relationship Id="rId940067c9c25750c12" Type="http://schemas.openxmlformats.org/officeDocument/2006/relationships/image" Target="media/imgrId940067c9c25750c12.jpg"/><Relationship Id="rId423467c9c2575ad52" Type="http://schemas.openxmlformats.org/officeDocument/2006/relationships/image" Target="media/imgrId423467c9c2575ad52.jpg"/><Relationship Id="rId391867c9c257644e7" Type="http://schemas.openxmlformats.org/officeDocument/2006/relationships/image" Target="media/imgrId391867c9c257644e7.jpg"/><Relationship Id="rId127867c9c2576d985" Type="http://schemas.openxmlformats.org/officeDocument/2006/relationships/image" Target="media/imgrId127867c9c2576d985.jpg"/><Relationship Id="rId132867c9c257780c4" Type="http://schemas.openxmlformats.org/officeDocument/2006/relationships/image" Target="media/imgrId132867c9c257780c4.jpg"/><Relationship Id="rId591867c9c25782279" Type="http://schemas.openxmlformats.org/officeDocument/2006/relationships/image" Target="media/imgrId591867c9c25782279.jpg"/><Relationship Id="rId500067c9c2578b6d2" Type="http://schemas.openxmlformats.org/officeDocument/2006/relationships/image" Target="media/imgrId500067c9c2578b6d2.jpg"/><Relationship Id="rId231467c9c25797d49" Type="http://schemas.openxmlformats.org/officeDocument/2006/relationships/image" Target="media/imgrId231467c9c25797d4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986121" Type="http://schemas.openxmlformats.org/officeDocument/2006/relationships/image" Target="media/imgrId4398612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986121" Type="http://schemas.openxmlformats.org/officeDocument/2006/relationships/image" Target="media/imgrId4398612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986121" Type="http://schemas.openxmlformats.org/officeDocument/2006/relationships/image" Target="media/imgrId4398612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986121" Type="http://schemas.openxmlformats.org/officeDocument/2006/relationships/image" Target="media/imgrId4398612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986121" Type="http://schemas.openxmlformats.org/officeDocument/2006/relationships/image" Target="media/imgrId4398612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986121" Type="http://schemas.openxmlformats.org/officeDocument/2006/relationships/image" Target="media/imgrId4398612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