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1204_T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 Turbo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 Turbo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716953" w:name="ctxt"/>
    <w:bookmarkEnd w:id="617169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1204_T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Scarico_Turbocompressore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7867c9d73f44b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267c9d73f454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2067c9d73f45b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3467c9d73f463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3367c9d73f46a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4267c9d73f472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4967c9d73f479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2567c9d73f481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5767c9d73f488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967c9d73f490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6767c9d73f498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4367c9d73f4a0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8267c9d73f4a8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2467c9d73f4af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724">
    <w:multiLevelType w:val="hybridMultilevel"/>
    <w:lvl w:ilvl="0" w:tplc="34371976">
      <w:start w:val="1"/>
      <w:numFmt w:val="decimal"/>
      <w:lvlText w:val="%1."/>
      <w:lvlJc w:val="left"/>
      <w:pPr>
        <w:ind w:left="720" w:hanging="360"/>
      </w:pPr>
    </w:lvl>
    <w:lvl w:ilvl="1" w:tplc="34371976" w:tentative="1">
      <w:start w:val="1"/>
      <w:numFmt w:val="lowerLetter"/>
      <w:lvlText w:val="%2."/>
      <w:lvlJc w:val="left"/>
      <w:pPr>
        <w:ind w:left="1440" w:hanging="360"/>
      </w:pPr>
    </w:lvl>
    <w:lvl w:ilvl="2" w:tplc="34371976" w:tentative="1">
      <w:start w:val="1"/>
      <w:numFmt w:val="lowerRoman"/>
      <w:lvlText w:val="%3."/>
      <w:lvlJc w:val="right"/>
      <w:pPr>
        <w:ind w:left="2160" w:hanging="180"/>
      </w:pPr>
    </w:lvl>
    <w:lvl w:ilvl="3" w:tplc="34371976" w:tentative="1">
      <w:start w:val="1"/>
      <w:numFmt w:val="decimal"/>
      <w:lvlText w:val="%4."/>
      <w:lvlJc w:val="left"/>
      <w:pPr>
        <w:ind w:left="2880" w:hanging="360"/>
      </w:pPr>
    </w:lvl>
    <w:lvl w:ilvl="4" w:tplc="34371976" w:tentative="1">
      <w:start w:val="1"/>
      <w:numFmt w:val="lowerLetter"/>
      <w:lvlText w:val="%5."/>
      <w:lvlJc w:val="left"/>
      <w:pPr>
        <w:ind w:left="3600" w:hanging="360"/>
      </w:pPr>
    </w:lvl>
    <w:lvl w:ilvl="5" w:tplc="34371976" w:tentative="1">
      <w:start w:val="1"/>
      <w:numFmt w:val="lowerRoman"/>
      <w:lvlText w:val="%6."/>
      <w:lvlJc w:val="right"/>
      <w:pPr>
        <w:ind w:left="4320" w:hanging="180"/>
      </w:pPr>
    </w:lvl>
    <w:lvl w:ilvl="6" w:tplc="34371976" w:tentative="1">
      <w:start w:val="1"/>
      <w:numFmt w:val="decimal"/>
      <w:lvlText w:val="%7."/>
      <w:lvlJc w:val="left"/>
      <w:pPr>
        <w:ind w:left="5040" w:hanging="360"/>
      </w:pPr>
    </w:lvl>
    <w:lvl w:ilvl="7" w:tplc="34371976" w:tentative="1">
      <w:start w:val="1"/>
      <w:numFmt w:val="lowerLetter"/>
      <w:lvlText w:val="%8."/>
      <w:lvlJc w:val="left"/>
      <w:pPr>
        <w:ind w:left="5760" w:hanging="360"/>
      </w:pPr>
    </w:lvl>
    <w:lvl w:ilvl="8" w:tplc="34371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3">
    <w:multiLevelType w:val="hybridMultilevel"/>
    <w:lvl w:ilvl="0" w:tplc="88912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723">
    <w:abstractNumId w:val="29723"/>
  </w:num>
  <w:num w:numId="29724">
    <w:abstractNumId w:val="297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4067103" Type="http://schemas.openxmlformats.org/officeDocument/2006/relationships/comments" Target="comments.xml"/><Relationship Id="rId712679765" Type="http://schemas.microsoft.com/office/2011/relationships/commentsExtended" Target="commentsExtended.xml"/><Relationship Id="rId687867c9d73f44bcf" Type="http://schemas.openxmlformats.org/officeDocument/2006/relationships/hyperlink" Target="https://iservice.lombardini.it/documents/Manuals/9894/a_-_aspira_e_scarico-turbocompress.pdf" TargetMode="External"/><Relationship Id="rId459267c9d73f45404" Type="http://schemas.openxmlformats.org/officeDocument/2006/relationships/hyperlink" Target="https://iservice.lombardini.it/documents/Manuals/9895/b_-_biella-pistone.pdf" TargetMode="External"/><Relationship Id="rId812067c9d73f45b92" Type="http://schemas.openxmlformats.org/officeDocument/2006/relationships/hyperlink" Target="https://iservice.lombardini.it/documents/Manuals/9896/c_-_albero_gom-volano.pdf" TargetMode="External"/><Relationship Id="rId813467c9d73f46330" Type="http://schemas.openxmlformats.org/officeDocument/2006/relationships/hyperlink" Target="https://iservice.lombardini.it/documents/Manuals/9897/d_-_distribuzione-regolatore_giri.pdf" TargetMode="External"/><Relationship Id="rId313367c9d73f46a70" Type="http://schemas.openxmlformats.org/officeDocument/2006/relationships/hyperlink" Target="https://iservice.lombardini.it/documents/Manuals/9898/e_-_basamento-flangia_lato_volano.pdf" TargetMode="External"/><Relationship Id="rId204267c9d73f47201" Type="http://schemas.openxmlformats.org/officeDocument/2006/relationships/hyperlink" Target="https://iservice.lombardini.it/documents/Manuals/9885/f_-_circuito_combustibile.pdf" TargetMode="External"/><Relationship Id="rId574967c9d73f4798d" Type="http://schemas.openxmlformats.org/officeDocument/2006/relationships/hyperlink" Target="https://iservice.lombardini.it/documents/Manuals/9886/g_-_raffreddamento.pdf" TargetMode="External"/><Relationship Id="rId682567c9d73f4813b" Type="http://schemas.openxmlformats.org/officeDocument/2006/relationships/hyperlink" Target="https://iservice.lombardini.it/documents/Manuals/9887/h_-_circuito_di_lubrificazione.pdf" TargetMode="External"/><Relationship Id="rId515767c9d73f488e7" Type="http://schemas.openxmlformats.org/officeDocument/2006/relationships/hyperlink" Target="https://iservice.lombardini.it/documents/Manuals/9888/i_-_comandi.pdf" TargetMode="External"/><Relationship Id="rId323967c9d73f49095" Type="http://schemas.openxmlformats.org/officeDocument/2006/relationships/hyperlink" Target="https://iservice.lombardini.it/documents/Manuals/9889/l_-_testa-capello_bilanceri.pdf" TargetMode="External"/><Relationship Id="rId206767c9d73f4989e" Type="http://schemas.openxmlformats.org/officeDocument/2006/relationships/hyperlink" Target="https://iservice.lombardini.it/documents/Manuals/9890/m_-_avviamento.pdf" TargetMode="External"/><Relationship Id="rId274367c9d73f4a09c" Type="http://schemas.openxmlformats.org/officeDocument/2006/relationships/hyperlink" Target="https://iservice.lombardini.it/documents/Manuals/9891/n_-_serie_guarnizioni.pdf" TargetMode="External"/><Relationship Id="rId518267c9d73f4a849" Type="http://schemas.openxmlformats.org/officeDocument/2006/relationships/hyperlink" Target="https://iservice.lombardini.it/documents/Manuals/9892/v_-_protezione_ventola_e_alternatore.pdf" TargetMode="External"/><Relationship Id="rId302467c9d73f4afba" Type="http://schemas.openxmlformats.org/officeDocument/2006/relationships/hyperlink" Target="https://iservice.lombardini.it/documents/Manuals/9893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