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27781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7831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24746" w:name="ctxt"/>
    <w:bookmarkEnd w:id="5642474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3983688" name="name426767caac51b698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80167caac51b698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6185738" name="name438767caac51c38d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89867caac51c38d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11294957" name="name318267caac51d5dc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0467caac51d5dc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87216" name="name749867caac51dc6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367caac51dc6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44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144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144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144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144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42646" name="name524667caac51e41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267caac51e41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4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144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144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144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144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44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144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144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420432" name="name108667caac52043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4067caac52043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121257" name="name133167caac520de7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7867caac520de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1444"/>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1444"/>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1444"/>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558831" name="name380267caac5227f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5067caac5227f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144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0628458" name="name474767caac523b00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43467caac523b00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445">
    <w:multiLevelType w:val="hybridMultilevel"/>
    <w:lvl w:ilvl="0" w:tplc="21729311">
      <w:start w:val="1"/>
      <w:numFmt w:val="decimal"/>
      <w:lvlText w:val="%1."/>
      <w:lvlJc w:val="left"/>
      <w:pPr>
        <w:ind w:left="720" w:hanging="360"/>
      </w:pPr>
    </w:lvl>
    <w:lvl w:ilvl="1" w:tplc="21729311" w:tentative="1">
      <w:start w:val="1"/>
      <w:numFmt w:val="lowerLetter"/>
      <w:lvlText w:val="%2."/>
      <w:lvlJc w:val="left"/>
      <w:pPr>
        <w:ind w:left="1440" w:hanging="360"/>
      </w:pPr>
    </w:lvl>
    <w:lvl w:ilvl="2" w:tplc="21729311" w:tentative="1">
      <w:start w:val="1"/>
      <w:numFmt w:val="lowerRoman"/>
      <w:lvlText w:val="%3."/>
      <w:lvlJc w:val="right"/>
      <w:pPr>
        <w:ind w:left="2160" w:hanging="180"/>
      </w:pPr>
    </w:lvl>
    <w:lvl w:ilvl="3" w:tplc="21729311" w:tentative="1">
      <w:start w:val="1"/>
      <w:numFmt w:val="decimal"/>
      <w:lvlText w:val="%4."/>
      <w:lvlJc w:val="left"/>
      <w:pPr>
        <w:ind w:left="2880" w:hanging="360"/>
      </w:pPr>
    </w:lvl>
    <w:lvl w:ilvl="4" w:tplc="21729311" w:tentative="1">
      <w:start w:val="1"/>
      <w:numFmt w:val="lowerLetter"/>
      <w:lvlText w:val="%5."/>
      <w:lvlJc w:val="left"/>
      <w:pPr>
        <w:ind w:left="3600" w:hanging="360"/>
      </w:pPr>
    </w:lvl>
    <w:lvl w:ilvl="5" w:tplc="21729311" w:tentative="1">
      <w:start w:val="1"/>
      <w:numFmt w:val="lowerRoman"/>
      <w:lvlText w:val="%6."/>
      <w:lvlJc w:val="right"/>
      <w:pPr>
        <w:ind w:left="4320" w:hanging="180"/>
      </w:pPr>
    </w:lvl>
    <w:lvl w:ilvl="6" w:tplc="21729311" w:tentative="1">
      <w:start w:val="1"/>
      <w:numFmt w:val="decimal"/>
      <w:lvlText w:val="%7."/>
      <w:lvlJc w:val="left"/>
      <w:pPr>
        <w:ind w:left="5040" w:hanging="360"/>
      </w:pPr>
    </w:lvl>
    <w:lvl w:ilvl="7" w:tplc="21729311" w:tentative="1">
      <w:start w:val="1"/>
      <w:numFmt w:val="lowerLetter"/>
      <w:lvlText w:val="%8."/>
      <w:lvlJc w:val="left"/>
      <w:pPr>
        <w:ind w:left="5760" w:hanging="360"/>
      </w:pPr>
    </w:lvl>
    <w:lvl w:ilvl="8" w:tplc="21729311" w:tentative="1">
      <w:start w:val="1"/>
      <w:numFmt w:val="lowerRoman"/>
      <w:lvlText w:val="%9."/>
      <w:lvlJc w:val="right"/>
      <w:pPr>
        <w:ind w:left="6480" w:hanging="180"/>
      </w:pPr>
    </w:lvl>
  </w:abstractNum>
  <w:abstractNum w:abstractNumId="11444">
    <w:multiLevelType w:val="hybridMultilevel"/>
    <w:lvl w:ilvl="0" w:tplc="485400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444">
    <w:abstractNumId w:val="11444"/>
  </w:num>
  <w:num w:numId="11445">
    <w:abstractNumId w:val="114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5381132" Type="http://schemas.openxmlformats.org/officeDocument/2006/relationships/comments" Target="comments.xml"/><Relationship Id="rId694072749" Type="http://schemas.microsoft.com/office/2011/relationships/commentsExtended" Target="commentsExtended.xml"/><Relationship Id="rId91783101" Type="http://schemas.openxmlformats.org/officeDocument/2006/relationships/image" Target="media/imgrId91783101.jpg"/><Relationship Id="rId680167caac51b6981" Type="http://schemas.openxmlformats.org/officeDocument/2006/relationships/image" Target="media/imgrId680167caac51b6981.jpg"/><Relationship Id="rId789867caac51c38d9" Type="http://schemas.openxmlformats.org/officeDocument/2006/relationships/image" Target="media/imgrId789867caac51c38d9.jpg"/><Relationship Id="rId960467caac51d5dc2" Type="http://schemas.openxmlformats.org/officeDocument/2006/relationships/image" Target="media/imgrId960467caac51d5dc2.jpg"/><Relationship Id="rId593367caac51dc61a" Type="http://schemas.openxmlformats.org/officeDocument/2006/relationships/image" Target="media/imgrId593367caac51dc61a.jpg"/><Relationship Id="rId656267caac51e41a9" Type="http://schemas.openxmlformats.org/officeDocument/2006/relationships/image" Target="media/imgrId656267caac51e41a9.jpg"/><Relationship Id="rId354067caac5204321" Type="http://schemas.openxmlformats.org/officeDocument/2006/relationships/image" Target="media/imgrId354067caac5204321.png"/><Relationship Id="rId197867caac520de74" Type="http://schemas.openxmlformats.org/officeDocument/2006/relationships/image" Target="media/imgrId197867caac520de74.png"/><Relationship Id="rId575067caac5227f78" Type="http://schemas.openxmlformats.org/officeDocument/2006/relationships/image" Target="media/imgrId575067caac5227f78.png"/><Relationship Id="rId843467caac523b000" Type="http://schemas.openxmlformats.org/officeDocument/2006/relationships/image" Target="media/imgrId843467caac523b00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783101" Type="http://schemas.openxmlformats.org/officeDocument/2006/relationships/image" Target="media/imgrId917831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