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Information for replacing the functional units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KDI 3404 TCR Workshop Manual (Rev. 10.4)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5105400" cy="7216140"/>
            <wp:effectExtent l="0" t="95250" r="0" b="0"/>
            <wp:docPr id="232239901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1061846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721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manoff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46586957" w:name="ctxt"/>
    <w:bookmarkEnd w:id="46586957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Information for replacing the functional units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Electronic injector replacement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6393541" name="name547367cab4b6d211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25367cab4b6d210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186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 </w:t>
            </w:r>
            <w:hyperlink r:id="rId833567cab4b6d2dd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6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the event of the electronic injectors being disassembled (not necessarily replaced) their position with respect to individual cylinders must not be changed when re-assembled. Refer to the reference between each injector and respective cylinder number.</w:t>
            </w:r>
          </w:p>
          <w:p>
            <w:pPr>
              <w:numPr>
                <w:ilvl w:val="0"/>
                <w:numId w:val="186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Seal all injection component unions as illustrated in </w:t>
            </w:r>
            <w:hyperlink r:id="rId778767cab4b6d354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2.9.8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during disassembly.</w:t>
            </w:r>
          </w:p>
          <w:p>
            <w:pPr>
              <w:numPr>
                <w:ilvl w:val="0"/>
                <w:numId w:val="186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Handle the components as described in </w:t>
            </w:r>
            <w:hyperlink r:id="rId234667cab4b6d3a1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6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all seal gaskets after each assembly for all components on which they are provided.</w:t>
            </w:r>
          </w:p>
          <w:p>
            <w:pPr>
              <w:numPr>
                <w:ilvl w:val="0"/>
                <w:numId w:val="186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high pressure pipes must be replaced every time they are disassembled.</w:t>
            </w:r>
          </w:p>
          <w:p>
            <w:pPr>
              <w:numPr>
                <w:ilvl w:val="0"/>
                <w:numId w:val="186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disassembling the electronic injectors, make sure the new high pressure pipes are available.</w:t>
            </w:r>
          </w:p>
          <w:p>
            <w:pPr>
              <w:numPr>
                <w:ilvl w:val="0"/>
                <w:numId w:val="186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a new (or different) electronic injector is fitted on the engine, the new calibration data must be entered in the ECU through a specific instrument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623067cab4b6d48c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ST_01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6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Electronic injectors are not repairable.</w:t>
            </w:r>
          </w:p>
          <w:p>
            <w:pPr>
              <w:numPr>
                <w:ilvl w:val="0"/>
                <w:numId w:val="186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This procedure may be performed on one or more electronic injectors.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 In the event of a leak upon replacement (oil - coolant - fuel - air), do not intervene with the engine running, but stop it and wait for 5/10 minutes before checking and solving the problem.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87059908" name="name371267cab4b6de6f0" descr="6.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1.jpg"/>
                          <pic:cNvPicPr/>
                        </pic:nvPicPr>
                        <pic:blipFill>
                          <a:blip r:embed="rId192767cab4b6de6e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6.1.1 Fuel return pipes disassembly (Common Rail/electronic injectors)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6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Disconnect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71273278" name="name175067cab4b6eefdd" descr="6.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2.jpg"/>
                          <pic:cNvPicPr/>
                        </pic:nvPicPr>
                        <pic:blipFill>
                          <a:blip r:embed="rId239567cab4b6eef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86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clips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electronic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6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Disconnect the junction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electronic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1972770" name="name448667cab4b701e73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144767cab4b701e6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Warning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6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After removing the fittings, the clips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automatically return to their initial position; otherwise they must be replaced.</w:t>
            </w:r>
          </w:p>
          <w:p/>
          <w:p/>
          <w:p>
            <w:pPr>
              <w:numPr>
                <w:ilvl w:val="0"/>
                <w:numId w:val="186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Seal all injection component unions as illustrated in </w:t>
            </w:r>
            <w:hyperlink r:id="rId518767cab4b702d0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2.9.8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i/>
                <w:iCs/>
                <w:color w:val="00274C"/>
                <w:position w:val="-2"/>
                <w:sz w:val="20"/>
                <w:szCs w:val="20"/>
                <w:u w:val="none"/>
              </w:rPr>
              <w:t xml:space="preserve">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71253639" name="name751167cab4b70d6fc" descr="6.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3.jpg"/>
                          <pic:cNvPicPr/>
                        </pic:nvPicPr>
                        <pic:blipFill>
                          <a:blip r:embed="rId725267cab4b70d6f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6.1.2 High pressure fuel pipes disassembly (Common Rail/electronic injectors)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1020876" name="name951367cab4b715988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606067cab4b71598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Danger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6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fuel injection circuit is under high pressure, use safety protections as described in </w:t>
            </w:r>
            <w:hyperlink r:id="rId955867cab4b71627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 3.4.3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6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Ensure that the Common Rail is not under pressure by slowly and carefully unscrewing one of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6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Common Rail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then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electronic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4111074" name="name717667cab4b7206c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13467cab4b7206b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6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the event that the electronic injectors are disassembled (not necessarily replaced), mark them with the relevant cylinder number from which they originate so as not to confuse them during re-assembly.</w:t>
            </w:r>
          </w:p>
          <w:p>
            <w:pPr>
              <w:numPr>
                <w:ilvl w:val="0"/>
                <w:numId w:val="186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Seal all injection component unions as illustrated in </w:t>
            </w:r>
            <w:hyperlink r:id="rId184567cab4b72124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2.9.8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64443265" name="name308367cab4b72a8db" descr="6.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4.jpg"/>
                          <pic:cNvPicPr/>
                        </pic:nvPicPr>
                        <pic:blipFill>
                          <a:blip r:embed="rId515567cab4b72a8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6.1.3 Electronic injectors disassembly</w:t>
            </w:r>
          </w:p>
          <w:p/>
          <w:p/>
          <w:p>
            <w:pPr>
              <w:numPr>
                <w:ilvl w:val="0"/>
                <w:numId w:val="186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Undo and remove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washer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and then the bracket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0625406" name="name217067cab4b73402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49067cab4b7340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6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 careful not to damage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6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if damaged.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2. Pull out the electronic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Should you be unable to remove the electronic injector (acting only on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), use an open-ended spanner (Ø 34 mm), by applying small rotations to unblock the component.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3. Seal all injection component unions as illustrated in </w:t>
            </w:r>
            <w:hyperlink r:id="rId487567cab4b735a4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2.9.8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4. Ensure that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has remained in the correct position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(Fig. 6.6)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Otherwise, recover the gasket from inside the electronic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manifold.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73439988" name="name383067cab4b741af6" descr="6.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5.jpg"/>
                          <pic:cNvPicPr/>
                        </pic:nvPicPr>
                        <pic:blipFill>
                          <a:blip r:embed="rId741467cab4b741af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6.5</w:t>
            </w: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14081105" name="name913067cab4b74d1fd" descr="6.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6.jpg"/>
                          <pic:cNvPicPr/>
                        </pic:nvPicPr>
                        <pic:blipFill>
                          <a:blip r:embed="rId602867cab4b74d1f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6.6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Click by side to play the procedure.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341867cab4b74d982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https://www.youtube.com/embed/slELtJW2bFE?showinfo=0&amp;rel=0</w:t>
              </w:r>
            </w:hyperlink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6.1.4 Electronic injector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1117578" name="name418167cab4b754f2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22167cab4b754f2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6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and lubricate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electronic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fuel, every time they are replaced.</w:t>
            </w:r>
          </w:p>
          <w:p>
            <w:pPr>
              <w:numPr>
                <w:ilvl w:val="0"/>
                <w:numId w:val="186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Reposition the electronic injectors (not replaced) by following the references made for disassembly, as indicated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Par.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6.1.2.</w:t>
            </w:r>
          </w:p>
          <w:p>
            <w:pPr>
              <w:numPr>
                <w:ilvl w:val="0"/>
                <w:numId w:val="186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engine is painted or protected with clear paint, clean the paint off the diesel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near to the part in contact with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</w:t>
            </w:r>
          </w:p>
          <w:p>
            <w:pPr>
              <w:numPr>
                <w:ilvl w:val="0"/>
                <w:numId w:val="186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electronic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 (Fig. 6.7)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6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electronic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being extra careful not to damage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direct it as indicated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6.7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to replace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follow the operations in </w:t>
            </w:r>
            <w:hyperlink r:id="rId533567cab4b7581e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Para. 7.12.1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hyperlink r:id="rId408067cab4b75840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9.5.9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81503383" name="name613267cab4b76277e" descr="6.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7.jpg"/>
                          <pic:cNvPicPr/>
                        </pic:nvPicPr>
                        <pic:blipFill>
                          <a:blip r:embed="rId793567cab4b76277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6.1.5 High pressure fuel pipes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2513602" name="name896167cab4b76c3f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17967cab4b76c3f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6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186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engine is painted or protected with clear paint, replace the fastening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to ensure the gaskets are sealed properly.</w:t>
            </w:r>
          </w:p>
          <w:p/>
          <w:p/>
          <w:p>
            <w:pPr>
              <w:numPr>
                <w:ilvl w:val="0"/>
                <w:numId w:val="186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Common Rail seat of the electronic injector; correct the position of the electronic injector by means of the entrance of the electronic injector unions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Common Rail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6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hand without tightening them.</w:t>
            </w:r>
          </w:p>
          <w:p>
            <w:pPr>
              <w:numPr>
                <w:ilvl w:val="0"/>
                <w:numId w:val="186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fastening brace of electronic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capscrew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insert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brace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inserting washer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80463016" name="name650267cab4b77b9b4" descr="6.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8.jpg"/>
                          <pic:cNvPicPr/>
                        </pic:nvPicPr>
                        <pic:blipFill>
                          <a:blip r:embed="rId716367cab4b77b9b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7155629" name="name920067cab4b7833c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93767cab4b7833c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6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Ensure that brace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perfectly positioned onto the electronic injector.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4.  Tighten the fixing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electronic injector bracket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5.  Tighten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6.  Tighten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0782239" name="name396567cab4b78a9a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70867cab4b78a9a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6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(Fig. 6.8)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if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stiff when tightened.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12271151" name="name765067cab4b7960b1" descr="6.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9.jpg"/>
                          <pic:cNvPicPr/>
                        </pic:nvPicPr>
                        <pic:blipFill>
                          <a:blip r:embed="rId899567cab4b7960a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6.1.6 Fuel return pipes assembly</w:t>
            </w:r>
          </w:p>
          <w:p/>
          <w:p/>
          <w:p>
            <w:pPr>
              <w:numPr>
                <w:ilvl w:val="0"/>
                <w:numId w:val="186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condition of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9231713" name="name449367cab4b7a27b4" descr="6.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10.jpg"/>
                          <pic:cNvPicPr/>
                        </pic:nvPicPr>
                        <pic:blipFill>
                          <a:blip r:embed="rId340267cab4b7a27b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6.10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86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unions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electronic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block them with clips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6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connectors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electronic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8712914" name="name393867cab4b7a9a96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702467cab4b7a9a9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Warning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6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Slightly move the wiring support to check that there is no voltage in the electrical wire of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correspondence with the outlet hole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18"/>
              </w:rPr>
              <w:drawing>
                <wp:inline distT="0" distB="0" distL="0" distR="0">
                  <wp:extent cx="2880000" cy="1440000"/>
                  <wp:effectExtent b="0" l="0" r="0" t="0"/>
                  <wp:docPr id="19375353" name="name198767cab4b7b7c93" descr="6.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11.jpg"/>
                          <pic:cNvPicPr/>
                        </pic:nvPicPr>
                        <pic:blipFill>
                          <a:blip r:embed="rId734867cab4b7b7c8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44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6.11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Click by side to play the procedure.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989167cab4b7b85bd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https://www.youtube.com/embed/IVoumDwS7oY?showinfo=0&amp;rel=0</w:t>
              </w:r>
            </w:hyperlink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High-pressure fuel injection pump replacement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6133889" name="name506667cab4b7be9c4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920167cab4b7be9c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Danger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6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fuel injection circuit undergoes high pressure, use safety protections as described in </w:t>
            </w:r>
            <w:hyperlink r:id="rId850367cab4b7bf32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 3.4.3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6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Ensure that the Common Rail is not under pressure by slowly and carefully unscrewing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139238" name="name396267cab4b7c4fb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01067cab4b7c4fb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6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 </w:t>
            </w:r>
            <w:hyperlink r:id="rId241967cab4b7c58a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6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high pressure pipes after each disassembly.</w:t>
            </w:r>
          </w:p>
          <w:p>
            <w:pPr>
              <w:numPr>
                <w:ilvl w:val="0"/>
                <w:numId w:val="186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disassembling the injection pump, make sure the new high-pressure pipe is available.</w:t>
            </w:r>
          </w:p>
          <w:p>
            <w:pPr>
              <w:numPr>
                <w:ilvl w:val="0"/>
                <w:numId w:val="186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injection pump is not repairable.</w:t>
            </w:r>
          </w:p>
          <w:p>
            <w:pPr>
              <w:numPr>
                <w:ilvl w:val="0"/>
                <w:numId w:val="186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Should the fuel feeding pump need to be replaced, after assembly, it is necessary to perform the Pump Learning procedure by means of instrument </w:t>
            </w:r>
            <w:hyperlink r:id="rId313967cab4b7c649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ST_01</w:t>
              </w:r>
              <w:r>
                <w:rPr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 .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6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Seal all injection component unions as illustrated in </w:t>
            </w:r>
            <w:hyperlink r:id="rId152867cab4b7c69e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2.9.8</w:t>
              </w:r>
            </w:hyperlink>
          </w:p>
          <w:p>
            <w:pPr>
              <w:numPr>
                <w:ilvl w:val="0"/>
                <w:numId w:val="186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 handling components refer to </w:t>
            </w:r>
            <w:hyperlink r:id="rId776467cab4b7c6db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2.17</w:t>
              </w:r>
            </w:hyperlink>
          </w:p>
          <w:p>
            <w:pPr>
              <w:numPr>
                <w:ilvl w:val="0"/>
                <w:numId w:val="186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gaskets (where are provided) after each disassembly. </w:t>
            </w:r>
          </w:p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22631171" name="name916367cab4b7cfc0f" descr="6.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12.jpg"/>
                          <pic:cNvPicPr/>
                        </pic:nvPicPr>
                        <pic:blipFill>
                          <a:blip r:embed="rId616567cab4b7cfc0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6.12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6.2.1 High-pressure fuel line disassembly (from the injection pump to the Common Rail).</w:t>
            </w:r>
          </w:p>
          <w:p/>
          <w:p/>
          <w:p>
            <w:pPr>
              <w:numPr>
                <w:ilvl w:val="0"/>
                <w:numId w:val="186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65432856" name="name971567cab4b7d9ca6" descr="6.1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13.jpg"/>
                          <pic:cNvPicPr/>
                        </pic:nvPicPr>
                        <pic:blipFill>
                          <a:blip r:embed="rId607567cab4b7d9ca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6.13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86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Common Rail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90664648" name="name815267cab4b7e6172" descr="6.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14.jpg"/>
                          <pic:cNvPicPr/>
                        </pic:nvPicPr>
                        <pic:blipFill>
                          <a:blip r:embed="rId907967cab4b7e616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6.14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86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intake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C.</w:t>
            </w:r>
          </w:p>
          <w:p>
            <w:pPr>
              <w:numPr>
                <w:ilvl w:val="0"/>
                <w:numId w:val="186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intake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 (Fig. 6.16)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74048017" name="name599767cab4b7f135c" descr="6.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15.jpg"/>
                          <pic:cNvPicPr/>
                        </pic:nvPicPr>
                        <pic:blipFill>
                          <a:blip r:embed="rId181667cab4b7f135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6.15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6.2.2 Timing system carter oil filling flange disassembly</w:t>
            </w:r>
          </w:p>
          <w:p/>
          <w:p/>
          <w:p>
            <w:pPr>
              <w:numPr>
                <w:ilvl w:val="0"/>
                <w:numId w:val="186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starter motor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363167cab4b7f1fc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6.6.1 point 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assemble special tool </w:t>
            </w:r>
            <w:hyperlink r:id="rId387467cab4b7f235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988167cab4b7f278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6.6.1 point 3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6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,remove the plate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48810255" name="name605067cab4b8084bb" descr="6.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16.jpg"/>
                          <pic:cNvPicPr/>
                        </pic:nvPicPr>
                        <pic:blipFill>
                          <a:blip r:embed="rId363367cab4b8084b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6.16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86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and remove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fixing the fuel feeding pump control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8720099" name="name921967cab4b80ff7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44467cab4b80ff7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6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 careful that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does not fall into the timing cover.</w:t>
            </w:r>
          </w:p>
          <w:p/>
          <w:p/>
          <w:p>
            <w:pPr>
              <w:numPr>
                <w:ilvl w:val="0"/>
                <w:numId w:val="186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tool </w:t>
            </w:r>
            <w:hyperlink r:id="rId378667cab4b810e6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92075633" name="name201367cab4b81c032" descr="6.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17.jpg"/>
                          <pic:cNvPicPr/>
                        </pic:nvPicPr>
                        <pic:blipFill>
                          <a:blip r:embed="rId162067cab4b81c02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6.17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4286750" name="name575667cab4b8233f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88267cab4b8233f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6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use the cylinder connection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a handle, to prevent damage or fuel leaks.</w:t>
            </w:r>
          </w:p>
          <w:p>
            <w:pPr>
              <w:numPr>
                <w:ilvl w:val="0"/>
                <w:numId w:val="186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disassembling, care read </w:t>
            </w:r>
            <w:hyperlink r:id="rId559867cab4b82448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6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Seal all injection component unions as illustrated in </w:t>
            </w:r>
            <w:hyperlink r:id="rId390567cab4b82493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2.9.8</w:t>
              </w:r>
            </w:hyperlink>
          </w:p>
          <w:p>
            <w:pPr>
              <w:numPr>
                <w:ilvl w:val="0"/>
                <w:numId w:val="186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Disconnect tubes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fuel feeding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6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Disconnect connectors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6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and distance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6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Redo the capscrew of tool </w:t>
            </w:r>
            <w:hyperlink r:id="rId939367cab4b82608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disconnect injection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6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extract injection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relevant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480532" name="name518367cab4b82e6b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66867cab4b82e6b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186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remove tool </w:t>
            </w:r>
            <w:hyperlink r:id="rId810867cab4b82f13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order to prevent gear M inside the distribution carter from falling.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53612288" name="name886267cab4b838e56" descr="6.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18.jpg"/>
                          <pic:cNvPicPr/>
                        </pic:nvPicPr>
                        <pic:blipFill>
                          <a:blip r:embed="rId472267cab4b838e5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6.18</w:t>
            </w: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91221734" name="name176367cab4b845d6e" descr="6.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19.jpg"/>
                          <pic:cNvPicPr/>
                        </pic:nvPicPr>
                        <pic:blipFill>
                          <a:blip r:embed="rId427767cab4b845d6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6.19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Click by side to play the procedure.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470767cab4b8464c9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https://www.youtube.com/embed/jPnRSYu0sKM?showinfo=0&amp;rel=0</w:t>
              </w:r>
            </w:hyperlink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6.2.3 High-pressure fuel injection pump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6377354" name="name725467cab4b84d81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85567cab4b84d8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6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assembling, carefully read </w:t>
            </w:r>
            <w:hyperlink r:id="rId371867cab4b84e0f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2.17</w:t>
              </w:r>
            </w:hyperlink>
          </w:p>
          <w:p>
            <w:pPr>
              <w:numPr>
                <w:ilvl w:val="0"/>
                <w:numId w:val="186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can only be fitted in one direction.</w:t>
            </w:r>
          </w:p>
          <w:p>
            <w:pPr>
              <w:numPr>
                <w:ilvl w:val="0"/>
                <w:numId w:val="186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use the cylinder connection pipe W as a handle, to prevent damage or fuel leaks.</w:t>
            </w:r>
          </w:p>
          <w:p>
            <w:pPr>
              <w:numPr>
                <w:ilvl w:val="0"/>
                <w:numId w:val="186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protection caps only when reconnecting the hoses.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68504541" name="name641867cab4b85926b" descr="6.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20.jpg"/>
                          <pic:cNvPicPr/>
                        </pic:nvPicPr>
                        <pic:blipFill>
                          <a:blip r:embed="rId290667cab4b85926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6.20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86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impurities.</w:t>
            </w:r>
          </w:p>
          <w:p>
            <w:pPr>
              <w:numPr>
                <w:ilvl w:val="0"/>
                <w:numId w:val="186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Make sure reference key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properly inserted into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shaft seat.</w:t>
            </w:r>
          </w:p>
          <w:p>
            <w:pPr>
              <w:numPr>
                <w:ilvl w:val="0"/>
                <w:numId w:val="186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Assemble the new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injection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Insert injection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its housing on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making key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coincide with key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59741411" name="name423767cab4b864602" descr="6.2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21.jpg"/>
                          <pic:cNvPicPr/>
                        </pic:nvPicPr>
                        <pic:blipFill>
                          <a:blip r:embed="rId640767cab4b8645f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6.21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86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tool </w:t>
            </w:r>
            <w:hyperlink r:id="rId115067cab4b864c7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pump control gear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Ref. 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of Par. 6.2.3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if applicable.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9431494" name="name519367cab4b86ce7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61567cab4b86ce7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6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Pay the utmost attention when executing the operation in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so as to prevent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falling inside the distribution carter.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6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Fully tighten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injection pump.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5384189" name="name431467cab4b8747f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92867cab4b8747f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6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hand, but do not tighten.</w:t>
            </w:r>
          </w:p>
          <w:p>
            <w:pPr>
              <w:numPr>
                <w:ilvl w:val="0"/>
                <w:numId w:val="186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It is mandatory to replace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or apply a few drops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14066758" name="name245167cab4b87f12c" descr="6.2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22.jpg"/>
                          <pic:cNvPicPr/>
                        </pic:nvPicPr>
                        <pic:blipFill>
                          <a:blip r:embed="rId742667cab4b87f12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6.22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86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86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 (Fig. 6.22)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86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Disassemble the special tool </w:t>
            </w:r>
            <w:hyperlink r:id="rId483067cab4b8805e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assemble  the starter motor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Always replace the gasket AE after each assembly.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6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set on the plate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6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plate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33382420" name="name765667cab4b88af9d" descr="6.2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23.jpg"/>
                          <pic:cNvPicPr/>
                        </pic:nvPicPr>
                        <pic:blipFill>
                          <a:blip r:embed="rId198067cab4b88af9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6.23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86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6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6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protection caps.</w:t>
            </w:r>
          </w:p>
          <w:p>
            <w:pPr>
              <w:numPr>
                <w:ilvl w:val="0"/>
                <w:numId w:val="186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6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18900803" name="name269167cab4b897b2c" descr="6.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24.jpg"/>
                          <pic:cNvPicPr/>
                        </pic:nvPicPr>
                        <pic:blipFill>
                          <a:blip r:embed="rId824167cab4b897b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6.24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6.2.4 High-pressure line assembly (injection pump / Common Rail)</w:t>
            </w:r>
          </w:p>
          <w:p/>
          <w:p/>
          <w:p>
            <w:pPr>
              <w:numPr>
                <w:ilvl w:val="0"/>
                <w:numId w:val="186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protection cap.</w:t>
            </w:r>
          </w:p>
          <w:p>
            <w:pPr>
              <w:numPr>
                <w:ilvl w:val="0"/>
                <w:numId w:val="186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6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Manually tighten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62113853" name="name571467cab4b8a3395" descr="6.2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25.jpg"/>
                          <pic:cNvPicPr/>
                        </pic:nvPicPr>
                        <pic:blipFill>
                          <a:blip r:embed="rId923867cab4b8a339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6.25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86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Manually tighten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37129459" name="name874767cab4b8ae665" descr="6.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26.jpg"/>
                          <pic:cNvPicPr/>
                        </pic:nvPicPr>
                        <pic:blipFill>
                          <a:blip r:embed="rId388867cab4b8ae66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6.26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86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intake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86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order, tighten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62881075" name="name866567cab4b8be0cc" descr="6.2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27.jpg"/>
                          <pic:cNvPicPr/>
                        </pic:nvPicPr>
                        <pic:blipFill>
                          <a:blip r:embed="rId949967cab4b8be0c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6.27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Click by side to play the procedure.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515467cab4b8be7fa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https://www.youtube.com/embed/3ULD_PiHEaw?showinfo=0&amp;rel=0</w:t>
              </w:r>
            </w:hyperlink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Unit EGR Cooler replacement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6.3.1 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1564171" name="name256967cab4b8c585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34367cab4b8c585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186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 </w:t>
            </w:r>
            <w:hyperlink r:id="rId745067cab4b8c62b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6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 handling components refer to </w:t>
            </w:r>
            <w:hyperlink r:id="rId157767cab4b8c674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2.17</w:t>
              </w:r>
            </w:hyperlink>
          </w:p>
          <w:p>
            <w:pPr>
              <w:numPr>
                <w:ilvl w:val="0"/>
                <w:numId w:val="186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gaskets (where are provided) after each disassembly. 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Perform the operations described in </w:t>
            </w:r>
            <w:hyperlink r:id="rId149567cab4b8c6fd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5.1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6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6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Release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6677456" name="name226967cab4b8d4ef2" descr="6.2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28.jpg"/>
                          <pic:cNvPicPr/>
                        </pic:nvPicPr>
                        <pic:blipFill>
                          <a:blip r:embed="rId774367cab4b8d4ee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6.28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86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6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Release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89377478" name="name231367cab4b8e07b2" descr="6.2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29.jpg"/>
                          <pic:cNvPicPr/>
                        </pic:nvPicPr>
                        <pic:blipFill>
                          <a:blip r:embed="rId545367cab4b8e07a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6.29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86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relevant metal gaskets  ( </w:t>
            </w:r>
            <w:hyperlink r:id="rId841767cab4b8e12c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86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Should the passage ducts of the gas exhaust be clogged by soot or carbon, replace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97499490" name="name353267cab4b8eec27" descr="6.3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30.jpg"/>
                          <pic:cNvPicPr/>
                        </pic:nvPicPr>
                        <pic:blipFill>
                          <a:blip r:embed="rId715167cab4b8eec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6.30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Click by side to play the procedure.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552767cab4b8ef326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https://www.youtube.com/embed/A8fU76g4nUQ?showinfo=0&amp;rel=0</w:t>
              </w:r>
            </w:hyperlink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6.3.2 Assembly</w:t>
            </w:r>
          </w:p>
          <w:p>
            <w:pPr>
              <w:numPr>
                <w:ilvl w:val="0"/>
                <w:numId w:val="186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Fit the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intake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22 Nm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898567cab4b8f027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64232924" name="name659167cab4b909a84" descr="6.3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31.jpg"/>
                          <pic:cNvPicPr/>
                        </pic:nvPicPr>
                        <pic:blipFill>
                          <a:blip r:embed="rId986867cab4b909a7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6.31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86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between the hoses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B-E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39963028" name="name956867cab4b914857" descr="6.3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32.jpg"/>
                          <pic:cNvPicPr/>
                        </pic:nvPicPr>
                        <pic:blipFill>
                          <a:blip r:embed="rId838867cab4b91485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6.32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86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86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6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Perform the operations described in </w:t>
            </w:r>
            <w:hyperlink r:id="rId522967cab4b91661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10.2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88716106" name="name864567cab4b926a60" descr="6.3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33.jpg"/>
                          <pic:cNvPicPr/>
                        </pic:nvPicPr>
                        <pic:blipFill>
                          <a:blip r:embed="rId574667cab4b926a5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6.33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Click by side to play the procedure.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553867cab4b9271e1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https://www.youtube.com/embed/vTWVObqWIGE?showinfo=0&amp;rel=0</w:t>
              </w:r>
            </w:hyperlink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EGR valve replacement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6.4.1 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8041298" name="name859667cab4b92fde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89167cab4b92fdd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6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 </w:t>
            </w:r>
            <w:hyperlink r:id="rId825767cab4b930a9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Perform the operations described in </w:t>
            </w:r>
            <w:hyperlink r:id="rId348467cab4b93108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5.1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186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Disconnect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6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EGR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relevant gasket.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51670526" name="name927567cab4b945249" descr="6.3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34.jpg"/>
                          <pic:cNvPicPr/>
                        </pic:nvPicPr>
                        <pic:blipFill>
                          <a:blip r:embed="rId320467cab4b94524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6.34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Click by side to play the procedure.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532667cab4b945a67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https://www.youtube.com/embed/JZWXxa3UssY?showinfo=0&amp;rel=0</w:t>
              </w:r>
            </w:hyperlink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6.4.2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3332059" name="name114967cab4b94d37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26867cab4b94d37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186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186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EGR valve is not a serviceable item, and if faulty / worn out, should be replaced with a new one.</w:t>
            </w:r>
          </w:p>
          <w:p>
            <w:pPr>
              <w:numPr>
                <w:ilvl w:val="0"/>
                <w:numId w:val="186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Handle the components as described in </w:t>
            </w:r>
            <w:hyperlink r:id="rId178967cab4b94e58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6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new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6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35948778" name="name795267cab4b95d048" descr="6.3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35.jpg"/>
                          <pic:cNvPicPr/>
                        </pic:nvPicPr>
                        <pic:blipFill>
                          <a:blip r:embed="rId129467cab4b95d04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6.35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86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Perform the operations described in </w:t>
            </w:r>
            <w:hyperlink r:id="rId419967cab4b95e1f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10.2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52580134" name="name943667cab4b968c68" descr="6.3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36.jpg"/>
                          <pic:cNvPicPr/>
                        </pic:nvPicPr>
                        <pic:blipFill>
                          <a:blip r:embed="rId610967cab4b968c6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6.36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Click by side to play the procedure.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777767cab4b9693fa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https://www.youtube.com/embed/JZWXxa3UssY?showinfo=0&amp;rel=0</w:t>
              </w:r>
            </w:hyperlink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Coolant pump and Poly-V belt replacement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6.5.1 Disassembly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Perform the operations described in </w:t>
            </w:r>
            <w:hyperlink r:id="rId250667cab4b96a12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5.1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6982424" name="name163767cab4b973b3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20267cab4b973b2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186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 </w:t>
            </w:r>
            <w:hyperlink r:id="rId864267cab4b97487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186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6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capscrew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disconnect voltage from belt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belt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6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pulley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78643105" name="name699467cab4b984e73" descr="6.3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37.jpg"/>
                          <pic:cNvPicPr/>
                        </pic:nvPicPr>
                        <pic:blipFill>
                          <a:blip r:embed="rId768067cab4b984e6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6.37</w:t>
            </w: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1330108" name="name808667cab4b9921ea" descr="6.3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38.jpg"/>
                          <pic:cNvPicPr/>
                        </pic:nvPicPr>
                        <pic:blipFill>
                          <a:blip r:embed="rId850367cab4b9921e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6.38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86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relevant gasket.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39229091" name="name675367cab4b9a21a3" descr="6.3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39.jpg"/>
                          <pic:cNvPicPr/>
                        </pic:nvPicPr>
                        <pic:blipFill>
                          <a:blip r:embed="rId751267cab4b9a219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6.39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Click by side to play the procedure.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739167cab4b9a2923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https://www.youtube.com/embed/tgDL1w2AUd0?showinfo=0&amp;rel=0</w:t>
              </w:r>
            </w:hyperlink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6.5.2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9647470" name="name381667cab4b9ab71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63667cab4b9ab7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186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after each disassembly.</w:t>
            </w:r>
          </w:p>
          <w:p>
            <w:pPr>
              <w:numPr>
                <w:ilvl w:val="0"/>
                <w:numId w:val="186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belt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186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 handling components refer to </w:t>
            </w:r>
            <w:hyperlink r:id="rId327667cab4b9ac9e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2.17</w:t>
              </w:r>
            </w:hyperlink>
          </w:p>
          <w:p>
            <w:pPr>
              <w:numPr>
                <w:ilvl w:val="0"/>
                <w:numId w:val="186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gaskets (where are provided) after each disassembly</w:t>
            </w:r>
          </w:p>
          <w:p/>
          <w:p/>
          <w:p>
            <w:pPr>
              <w:numPr>
                <w:ilvl w:val="0"/>
                <w:numId w:val="186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coolant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interposing the new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43554811" name="name981867cab4b9b78e1" descr="6.4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40.jpg"/>
                          <pic:cNvPicPr/>
                        </pic:nvPicPr>
                        <pic:blipFill>
                          <a:blip r:embed="rId820367cab4b9b78d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86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By means of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secure pulley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(tightening torque at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60866036" name="name229767cab4b9c2e55" descr="6.4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41.jpg"/>
                          <pic:cNvPicPr/>
                        </pic:nvPicPr>
                        <pic:blipFill>
                          <a:blip r:embed="rId639667cab4b9c2e5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86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belt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pulleys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6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bring block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bracket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see service letter 710020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86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86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 (Fig. 6.37 -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see service letter 710007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86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Start the engine and run it for some minutes, then turn off it, and let it cool down at ambient temperature. Check by the appropriate tool that at point p the tension value is between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135 and 178 Hz.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If the poly-v belt tension results out of the above mentioned values, proceed with the replacement.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14408809" name="name344867cab4b9d2a37" descr="6.4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42.jpg"/>
                          <pic:cNvPicPr/>
                        </pic:nvPicPr>
                        <pic:blipFill>
                          <a:blip r:embed="rId972567cab4b9d2a3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24777322" name="name615167cab4b9dd9b6" descr="Alternator_Belt_tension_10mm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lternator_Belt_tension_10mm.png"/>
                          <pic:cNvPicPr/>
                        </pic:nvPicPr>
                        <pic:blipFill>
                          <a:blip r:embed="rId719467cab4b9dd9b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Click by side to play the procedure.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see service letter 710020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851867cab4b9de44d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https://www.youtube.com/embed/Zrhc5qTwPRM?showinfo=0&amp;rel=0</w:t>
              </w:r>
            </w:hyperlink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Target wheel replacement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6.6.1 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4370298" name="name507567cab4b9e538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87367cab4b9e538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6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 </w:t>
            </w:r>
            <w:hyperlink r:id="rId122567cab4b9e5f1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186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alternator belt following steps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 and 2 (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451767cab4b9e672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6.5.1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6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starter motor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6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tool </w:t>
            </w:r>
            <w:hyperlink r:id="rId993367cab4b9e725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of the starter motor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fit it with the two starter motor fixing screws.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91076704" name="name961367cab4ba00d0c" descr="6.4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43.jpg"/>
                          <pic:cNvPicPr/>
                        </pic:nvPicPr>
                        <pic:blipFill>
                          <a:blip r:embed="rId969667cab4ba00d0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7214675" name="name732067cab4ba0936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83967cab4ba0936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6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Pay the utmost attention when executing the operation in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so as to prevent knocking speed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numPr>
                <w:ilvl w:val="0"/>
                <w:numId w:val="186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pulley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98190917" name="name740067cab4ba1656f" descr="6.4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44.jpg"/>
                          <pic:cNvPicPr/>
                        </pic:nvPicPr>
                        <pic:blipFill>
                          <a:blip r:embed="rId672367cab4ba1656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86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target wheel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7289839" name="name561467cab4ba24408" descr="6.4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45.jpg"/>
                          <pic:cNvPicPr/>
                        </pic:nvPicPr>
                        <pic:blipFill>
                          <a:blip r:embed="rId413867cab4ba2440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6.6.2 Assembly</w:t>
            </w:r>
          </w:p>
          <w:p/>
          <w:p/>
          <w:p/>
          <w:p/>
          <w:p>
            <w:pPr>
              <w:numPr>
                <w:ilvl w:val="0"/>
                <w:numId w:val="186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mounted properly on the pulley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6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phonic wheel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pulley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respecting the reference of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6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phonic wheel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26992485" name="name622467cab4ba33329" descr="6.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46.jpg"/>
                          <pic:cNvPicPr/>
                        </pic:nvPicPr>
                        <pic:blipFill>
                          <a:blip r:embed="rId129167cab4ba333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86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mounted properly on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145919" name="name608467cab4ba3ebe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51467cab4ba3ebd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6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Pay the utmost attention when executing the operation in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so as to prevent knocking speed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186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pulley unit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crankshaft M respecting the reference with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6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Molyslip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grease onto the thread and under the head of capscrew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6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the pulley unit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86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from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Par. 6.5.2.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68800"/>
                  <wp:effectExtent b="0" l="0" r="0" t="0"/>
                  <wp:docPr id="96050944" name="name364467cab4ba4dfc1" descr="6.4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47.jpg"/>
                          <pic:cNvPicPr/>
                        </pic:nvPicPr>
                        <pic:blipFill>
                          <a:blip r:embed="rId437167cab4ba4dfb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86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special tool </w:t>
            </w:r>
            <w:hyperlink r:id="rId307067cab4ba4e99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6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motor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54011575" name="name141867cab4ba5a59f" descr="6.4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48.jpg"/>
                          <pic:cNvPicPr/>
                        </pic:nvPicPr>
                        <pic:blipFill>
                          <a:blip r:embed="rId363067cab4ba5a59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6.48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Oil vapour separator replacement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6.7.1 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2810172" name="name318767cab4ba64b6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70667cab4ba64b5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6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 </w:t>
            </w:r>
            <w:hyperlink r:id="rId384767cab4ba6576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186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quick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6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Release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6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breather body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18110448" name="name498367cab4ba7771f" descr="6.4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49.jpg"/>
                          <pic:cNvPicPr/>
                        </pic:nvPicPr>
                        <pic:blipFill>
                          <a:blip r:embed="rId245967cab4ba777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86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breather body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56053070" name="name106367cab4ba84e9b" descr="6.5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50.jpg"/>
                          <pic:cNvPicPr/>
                        </pic:nvPicPr>
                        <pic:blipFill>
                          <a:blip r:embed="rId946567cab4ba84e9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6.50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6.7.2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6290495" name="name117967cab4ba8f099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637567cab4ba8f09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Warning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6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carefully inspect the condition of the tubes, and replace them if there is any doubt regarding their integrity.</w:t>
            </w:r>
          </w:p>
          <w:p>
            <w:pPr>
              <w:numPr>
                <w:ilvl w:val="0"/>
                <w:numId w:val="186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6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breather body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Insert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between capscrew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breather body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>
            <w:pPr>
              <w:numPr>
                <w:ilvl w:val="0"/>
                <w:numId w:val="186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breather body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(Fig. 6.49)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6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 (Fig. 6.49).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68369456" name="name976367cab4ba9f1ac" descr="6.5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51.jpg"/>
                          <pic:cNvPicPr/>
                        </pic:nvPicPr>
                        <pic:blipFill>
                          <a:blip r:embed="rId833767cab4ba9f1a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6.51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Oil cooler unit and oil filter replacement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6.8.1 Oil Cooler unit 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1456716" name="name721567cab4baa71e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67067cab4baa71e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6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 </w:t>
            </w:r>
            <w:hyperlink r:id="rId333767cab4baa7af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6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929567cab4baa80b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 5.1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hyperlink r:id="rId239567cab4baa831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 5.2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6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Oil Cooler unit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not repairable.</w:t>
            </w:r>
          </w:p>
          <w:p/>
          <w:p/>
          <w:p>
            <w:pPr>
              <w:numPr>
                <w:ilvl w:val="0"/>
                <w:numId w:val="186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Release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6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manifolds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out of the Oil Cooler unit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26197850" name="name623267cab4bab36a5" descr="6.5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52.jpg"/>
                          <pic:cNvPicPr/>
                        </pic:nvPicPr>
                        <pic:blipFill>
                          <a:blip r:embed="rId323467cab4bab36a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6.52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6409412" name="name423867cab4bab8f92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979867cab4bab8f8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Warning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6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Electric/pneumatic screwdrivers are forbidden.</w:t>
            </w:r>
          </w:p>
          <w:p>
            <w:pPr>
              <w:numPr>
                <w:ilvl w:val="0"/>
                <w:numId w:val="186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Use a suitable container to recover any residue oil.</w:t>
            </w:r>
          </w:p>
          <w:p/>
          <w:p/>
          <w:p>
            <w:pPr>
              <w:numPr>
                <w:ilvl w:val="0"/>
                <w:numId w:val="186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cartridge holder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performing three complete turns and wait 1 minute.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this operation allows to oil contained in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flow into the oil sump in the correct way.</w:t>
            </w:r>
          </w:p>
          <w:p/>
          <w:p/>
          <w:p>
            <w:pPr>
              <w:numPr>
                <w:ilvl w:val="0"/>
                <w:numId w:val="186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cartridge holder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check that the oil in the lub. oil filter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has flowed towards the oil sump.</w:t>
            </w:r>
          </w:p>
          <w:p>
            <w:pPr>
              <w:numPr>
                <w:ilvl w:val="0"/>
                <w:numId w:val="186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 and 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Oil Cooler unit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26691622" name="name537167cab4bac6b83" descr="6.5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53.jpg"/>
                          <pic:cNvPicPr/>
                        </pic:nvPicPr>
                        <pic:blipFill>
                          <a:blip r:embed="rId452767cab4bac6b7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6.53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86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Oil Cooler unit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97435433" name="name272867cab4bad11d9" descr="6.5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54.jpg"/>
                          <pic:cNvPicPr/>
                        </pic:nvPicPr>
                        <pic:blipFill>
                          <a:blip r:embed="rId862167cab4bad11d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6.54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6.8.2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Oil filter cartridge replacement</w:t>
            </w:r>
          </w:p>
          <w:p/>
          <w:p/>
          <w:p>
            <w:pPr>
              <w:numPr>
                <w:ilvl w:val="0"/>
                <w:numId w:val="186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L, 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element holder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6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element holder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7559023" name="name264567cab4badccae" descr="6.5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55.jpg"/>
                          <pic:cNvPicPr/>
                        </pic:nvPicPr>
                        <pic:blipFill>
                          <a:blip r:embed="rId967467cab4badcca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6.55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86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and insert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L, M and 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L1, M1 and N1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seats of element holder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6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element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element holder cover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90985577" name="name401467cab4bae7d26" descr="6.5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56.jpg"/>
                          <pic:cNvPicPr/>
                        </pic:nvPicPr>
                        <pic:blipFill>
                          <a:blip r:embed="rId751567cab4bae7d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6.56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6.8.3 Oil Cooler unit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3569041" name="name308867cab4baf093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33767cab4baf093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6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the event of assembly of union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manual tightening torque with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thread).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numPr>
                <w:ilvl w:val="0"/>
                <w:numId w:val="186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impurities.</w:t>
            </w:r>
          </w:p>
          <w:p>
            <w:pPr>
              <w:numPr>
                <w:ilvl w:val="0"/>
                <w:numId w:val="186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and 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6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and insert the gaskets on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6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 and 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86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and tighten the cartridge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filter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86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hoses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secure the hoses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68800"/>
                  <wp:effectExtent b="0" l="0" r="0" t="0"/>
                  <wp:docPr id="56464610" name="name301367cab4bb0b61b" descr="6.5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57.jpg"/>
                          <pic:cNvPicPr/>
                        </pic:nvPicPr>
                        <pic:blipFill>
                          <a:blip r:embed="rId648567cab4bb0b6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6.57</w:t>
            </w: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44647401" name="name760967cab4bb17317" descr="6.5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58.jpg"/>
                          <pic:cNvPicPr/>
                        </pic:nvPicPr>
                        <pic:blipFill>
                          <a:blip r:embed="rId741567cab4bb173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6.58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Fuel filter replacement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6.9.1 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5035309" name="name736867cab4bb1ef7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78467cab4bb1ef7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6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 </w:t>
            </w:r>
            <w:hyperlink r:id="rId531167cab4bb1fc6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1821613" name="name498267cab4bb266a9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494367cab4bb266a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Warning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6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fuel filter is not always mounted in the engine.</w:t>
            </w:r>
          </w:p>
          <w:p>
            <w:pPr>
              <w:numPr>
                <w:ilvl w:val="0"/>
                <w:numId w:val="186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When disassembling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use a suitable container to recover the fuel contained in the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186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Release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pull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out of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6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6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6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81986939" name="name859867cab4bb36690" descr="6.5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59.jpg"/>
                          <pic:cNvPicPr/>
                        </pic:nvPicPr>
                        <pic:blipFill>
                          <a:blip r:embed="rId974067cab4bb3668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6.59</w:t>
            </w: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56387210" name="name405167cab4bb44e45" descr="6.6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60.jpg"/>
                          <pic:cNvPicPr/>
                        </pic:nvPicPr>
                        <pic:blipFill>
                          <a:blip r:embed="rId347367cab4bb44e4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6.60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8063990" name="name789967cab4bb4c3f3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948967cab4bb4c3e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Warning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6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fuel supply pump filter is present, and replace if necessary.</w:t>
            </w:r>
          </w:p>
          <w:p>
            <w:pPr>
              <w:numPr>
                <w:ilvl w:val="0"/>
                <w:numId w:val="186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Release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6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Demount the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6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filter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4"/>
              </w:rPr>
              <w:drawing>
                <wp:inline distT="0" distB="0" distL="0" distR="0">
                  <wp:extent cx="2217600" cy="1663200"/>
                  <wp:effectExtent b="0" l="0" r="0" t="0"/>
                  <wp:docPr id="55557671" name="name237067cab4bb56fbf" descr="CAP_6_Prefiltro_FACET_0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6_Prefiltro_FACET_01.png"/>
                          <pic:cNvPicPr/>
                        </pic:nvPicPr>
                        <pic:blipFill>
                          <a:blip r:embed="rId919167cab4bb56fb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7600" cy="166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186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new filter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86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Connect the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filter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fasten with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4"/>
              </w:rPr>
              <w:drawing>
                <wp:inline distT="0" distB="0" distL="0" distR="0">
                  <wp:extent cx="2217600" cy="1663200"/>
                  <wp:effectExtent b="0" l="0" r="0" t="0"/>
                  <wp:docPr id="19670104" name="name209367cab4bb62230" descr="CAP_6_Prefiltro_FACET_0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6_Prefiltro_FACET_02.png"/>
                          <pic:cNvPicPr/>
                        </pic:nvPicPr>
                        <pic:blipFill>
                          <a:blip r:embed="rId839367cab4bb6222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7600" cy="166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6.9.2 Assembly</w:t>
            </w:r>
          </w:p>
          <w:p>
            <w:pPr>
              <w:numPr>
                <w:ilvl w:val="0"/>
                <w:numId w:val="186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Secure the fuel filter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86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6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37442822" name="name684567cab4bb6f5bb" descr="6.6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61.jpg"/>
                          <pic:cNvPicPr/>
                        </pic:nvPicPr>
                        <pic:blipFill>
                          <a:blip r:embed="rId182367cab4bb6f5b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6.61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86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fuel.</w:t>
            </w:r>
          </w:p>
          <w:p>
            <w:pPr>
              <w:numPr>
                <w:ilvl w:val="0"/>
                <w:numId w:val="186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17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86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Assemble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lubricate with fuel.</w:t>
            </w:r>
          </w:p>
          <w:p>
            <w:pPr>
              <w:numPr>
                <w:ilvl w:val="0"/>
                <w:numId w:val="186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29334819" name="name650167cab4bb7b369" descr="6.6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62.jpg"/>
                          <pic:cNvPicPr/>
                        </pic:nvPicPr>
                        <pic:blipFill>
                          <a:blip r:embed="rId988467cab4bb7b36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6.62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Replacement of SCV valve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Warning</w:t>
            </w:r>
          </w:p>
          <w:p>
            <w:pPr>
              <w:numPr>
                <w:ilvl w:val="0"/>
                <w:numId w:val="186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starting any replacement operations, make sure the work area is free from dust (part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extremely sensitive to micro-dust).</w:t>
            </w:r>
          </w:p>
          <w:p>
            <w:pPr>
              <w:numPr>
                <w:ilvl w:val="0"/>
                <w:numId w:val="186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Pay the utmost attention to cleaning in order to prevent any type of contamination during replacement operations</w:t>
            </w:r>
          </w:p>
          <w:p>
            <w:pPr>
              <w:numPr>
                <w:ilvl w:val="0"/>
                <w:numId w:val="186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- Before proceeding with the replacement, clean the outer part of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thoroughly - Avoid any type of contact with part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valve during replacement.</w:t>
            </w:r>
          </w:p>
          <w:p>
            <w:pPr>
              <w:numPr>
                <w:ilvl w:val="0"/>
                <w:numId w:val="186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part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oil spray.</w:t>
            </w:r>
          </w:p>
          <w:p>
            <w:pPr>
              <w:numPr>
                <w:ilvl w:val="0"/>
                <w:numId w:val="186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starting any replacement operations, make sure that the key on the vehicle’s panel 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OFF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6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Assemble the new valve in the same position as the previous one.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4764037" name="name758067cab4bb88bb2" descr="6.7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70.jpg"/>
                          <pic:cNvPicPr/>
                        </pic:nvPicPr>
                        <pic:blipFill>
                          <a:blip r:embed="rId221367cab4bb88ba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6.60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.1 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Disconnect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Loosen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Remove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82896959" name="name462167cab4bb965bc" descr="6.7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71.jpg"/>
                          <pic:cNvPicPr/>
                        </pic:nvPicPr>
                        <pic:blipFill>
                          <a:blip r:embed="rId479467cab4bb965b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6.61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.2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Insert studs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supplied with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fastening holes of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insert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of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Assemble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studs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positioning guides.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Remove studs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secure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6 Nm).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Fasten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10 Nm).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26993128" name="name876567cab4bba60dd" descr="6.7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72.jpg"/>
                          <pic:cNvPicPr/>
                        </pic:nvPicPr>
                        <pic:blipFill>
                          <a:blip r:embed="rId805767cab4bba60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6.62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14"/>
              </w:rPr>
              <w:drawing>
                <wp:inline distT="0" distB="0" distL="0" distR="0">
                  <wp:extent cx="2232000" cy="1497600"/>
                  <wp:effectExtent b="0" l="0" r="0" t="0"/>
                  <wp:docPr id="45037530" name="name270767cab4bbb09e1" descr="6.7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73.jpg"/>
                          <pic:cNvPicPr/>
                        </pic:nvPicPr>
                        <pic:blipFill>
                          <a:blip r:embed="rId515567cab4bbb09d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6.63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29095115" name="name832567cab4bbbcacc" descr="6.7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74.jpg"/>
                          <pic:cNvPicPr/>
                        </pic:nvPicPr>
                        <pic:blipFill>
                          <a:blip r:embed="rId178767cab4bbbcac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6.64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18691">
    <w:multiLevelType w:val="hybridMultilevel"/>
    <w:lvl w:ilvl="0" w:tplc="29832651">
      <w:start w:val="1"/>
      <w:numFmt w:val="decimal"/>
      <w:lvlText w:val="%1."/>
      <w:lvlJc w:val="left"/>
      <w:pPr>
        <w:ind w:left="720" w:hanging="360"/>
      </w:pPr>
    </w:lvl>
    <w:lvl w:ilvl="1" w:tplc="29832651" w:tentative="1">
      <w:start w:val="1"/>
      <w:numFmt w:val="lowerLetter"/>
      <w:lvlText w:val="%2."/>
      <w:lvlJc w:val="left"/>
      <w:pPr>
        <w:ind w:left="1440" w:hanging="360"/>
      </w:pPr>
    </w:lvl>
    <w:lvl w:ilvl="2" w:tplc="29832651" w:tentative="1">
      <w:start w:val="1"/>
      <w:numFmt w:val="lowerRoman"/>
      <w:lvlText w:val="%3."/>
      <w:lvlJc w:val="right"/>
      <w:pPr>
        <w:ind w:left="2160" w:hanging="180"/>
      </w:pPr>
    </w:lvl>
    <w:lvl w:ilvl="3" w:tplc="29832651" w:tentative="1">
      <w:start w:val="1"/>
      <w:numFmt w:val="decimal"/>
      <w:lvlText w:val="%4."/>
      <w:lvlJc w:val="left"/>
      <w:pPr>
        <w:ind w:left="2880" w:hanging="360"/>
      </w:pPr>
    </w:lvl>
    <w:lvl w:ilvl="4" w:tplc="29832651" w:tentative="1">
      <w:start w:val="1"/>
      <w:numFmt w:val="lowerLetter"/>
      <w:lvlText w:val="%5."/>
      <w:lvlJc w:val="left"/>
      <w:pPr>
        <w:ind w:left="3600" w:hanging="360"/>
      </w:pPr>
    </w:lvl>
    <w:lvl w:ilvl="5" w:tplc="29832651" w:tentative="1">
      <w:start w:val="1"/>
      <w:numFmt w:val="lowerRoman"/>
      <w:lvlText w:val="%6."/>
      <w:lvlJc w:val="right"/>
      <w:pPr>
        <w:ind w:left="4320" w:hanging="180"/>
      </w:pPr>
    </w:lvl>
    <w:lvl w:ilvl="6" w:tplc="29832651" w:tentative="1">
      <w:start w:val="1"/>
      <w:numFmt w:val="decimal"/>
      <w:lvlText w:val="%7."/>
      <w:lvlJc w:val="left"/>
      <w:pPr>
        <w:ind w:left="5040" w:hanging="360"/>
      </w:pPr>
    </w:lvl>
    <w:lvl w:ilvl="7" w:tplc="29832651" w:tentative="1">
      <w:start w:val="1"/>
      <w:numFmt w:val="lowerLetter"/>
      <w:lvlText w:val="%8."/>
      <w:lvlJc w:val="left"/>
      <w:pPr>
        <w:ind w:left="5760" w:hanging="360"/>
      </w:pPr>
    </w:lvl>
    <w:lvl w:ilvl="8" w:tplc="2983265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690">
    <w:multiLevelType w:val="hybridMultilevel"/>
    <w:lvl w:ilvl="0" w:tplc="99935943">
      <w:start w:val="1"/>
      <w:numFmt w:val="decimal"/>
      <w:lvlText w:val="%1."/>
      <w:lvlJc w:val="left"/>
      <w:pPr>
        <w:ind w:left="720" w:hanging="360"/>
      </w:pPr>
    </w:lvl>
    <w:lvl w:ilvl="1" w:tplc="99935943" w:tentative="1">
      <w:start w:val="1"/>
      <w:numFmt w:val="lowerLetter"/>
      <w:lvlText w:val="%2."/>
      <w:lvlJc w:val="left"/>
      <w:pPr>
        <w:ind w:left="1440" w:hanging="360"/>
      </w:pPr>
    </w:lvl>
    <w:lvl w:ilvl="2" w:tplc="99935943" w:tentative="1">
      <w:start w:val="1"/>
      <w:numFmt w:val="lowerRoman"/>
      <w:lvlText w:val="%3."/>
      <w:lvlJc w:val="right"/>
      <w:pPr>
        <w:ind w:left="2160" w:hanging="180"/>
      </w:pPr>
    </w:lvl>
    <w:lvl w:ilvl="3" w:tplc="99935943" w:tentative="1">
      <w:start w:val="1"/>
      <w:numFmt w:val="decimal"/>
      <w:lvlText w:val="%4."/>
      <w:lvlJc w:val="left"/>
      <w:pPr>
        <w:ind w:left="2880" w:hanging="360"/>
      </w:pPr>
    </w:lvl>
    <w:lvl w:ilvl="4" w:tplc="99935943" w:tentative="1">
      <w:start w:val="1"/>
      <w:numFmt w:val="lowerLetter"/>
      <w:lvlText w:val="%5."/>
      <w:lvlJc w:val="left"/>
      <w:pPr>
        <w:ind w:left="3600" w:hanging="360"/>
      </w:pPr>
    </w:lvl>
    <w:lvl w:ilvl="5" w:tplc="99935943" w:tentative="1">
      <w:start w:val="1"/>
      <w:numFmt w:val="lowerRoman"/>
      <w:lvlText w:val="%6."/>
      <w:lvlJc w:val="right"/>
      <w:pPr>
        <w:ind w:left="4320" w:hanging="180"/>
      </w:pPr>
    </w:lvl>
    <w:lvl w:ilvl="6" w:tplc="99935943" w:tentative="1">
      <w:start w:val="1"/>
      <w:numFmt w:val="decimal"/>
      <w:lvlText w:val="%7."/>
      <w:lvlJc w:val="left"/>
      <w:pPr>
        <w:ind w:left="5040" w:hanging="360"/>
      </w:pPr>
    </w:lvl>
    <w:lvl w:ilvl="7" w:tplc="99935943" w:tentative="1">
      <w:start w:val="1"/>
      <w:numFmt w:val="lowerLetter"/>
      <w:lvlText w:val="%8."/>
      <w:lvlJc w:val="left"/>
      <w:pPr>
        <w:ind w:left="5760" w:hanging="360"/>
      </w:pPr>
    </w:lvl>
    <w:lvl w:ilvl="8" w:tplc="9993594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689">
    <w:multiLevelType w:val="hybridMultilevel"/>
    <w:lvl w:ilvl="0" w:tplc="52146684">
      <w:start w:val="1"/>
      <w:numFmt w:val="decimal"/>
      <w:lvlText w:val="%1."/>
      <w:lvlJc w:val="left"/>
      <w:pPr>
        <w:ind w:left="720" w:hanging="360"/>
      </w:pPr>
    </w:lvl>
    <w:lvl w:ilvl="1" w:tplc="52146684" w:tentative="1">
      <w:start w:val="1"/>
      <w:numFmt w:val="lowerLetter"/>
      <w:lvlText w:val="%2."/>
      <w:lvlJc w:val="left"/>
      <w:pPr>
        <w:ind w:left="1440" w:hanging="360"/>
      </w:pPr>
    </w:lvl>
    <w:lvl w:ilvl="2" w:tplc="52146684" w:tentative="1">
      <w:start w:val="1"/>
      <w:numFmt w:val="lowerRoman"/>
      <w:lvlText w:val="%3."/>
      <w:lvlJc w:val="right"/>
      <w:pPr>
        <w:ind w:left="2160" w:hanging="180"/>
      </w:pPr>
    </w:lvl>
    <w:lvl w:ilvl="3" w:tplc="52146684" w:tentative="1">
      <w:start w:val="1"/>
      <w:numFmt w:val="decimal"/>
      <w:lvlText w:val="%4."/>
      <w:lvlJc w:val="left"/>
      <w:pPr>
        <w:ind w:left="2880" w:hanging="360"/>
      </w:pPr>
    </w:lvl>
    <w:lvl w:ilvl="4" w:tplc="52146684" w:tentative="1">
      <w:start w:val="1"/>
      <w:numFmt w:val="lowerLetter"/>
      <w:lvlText w:val="%5."/>
      <w:lvlJc w:val="left"/>
      <w:pPr>
        <w:ind w:left="3600" w:hanging="360"/>
      </w:pPr>
    </w:lvl>
    <w:lvl w:ilvl="5" w:tplc="52146684" w:tentative="1">
      <w:start w:val="1"/>
      <w:numFmt w:val="lowerRoman"/>
      <w:lvlText w:val="%6."/>
      <w:lvlJc w:val="right"/>
      <w:pPr>
        <w:ind w:left="4320" w:hanging="180"/>
      </w:pPr>
    </w:lvl>
    <w:lvl w:ilvl="6" w:tplc="52146684" w:tentative="1">
      <w:start w:val="1"/>
      <w:numFmt w:val="decimal"/>
      <w:lvlText w:val="%7."/>
      <w:lvlJc w:val="left"/>
      <w:pPr>
        <w:ind w:left="5040" w:hanging="360"/>
      </w:pPr>
    </w:lvl>
    <w:lvl w:ilvl="7" w:tplc="52146684" w:tentative="1">
      <w:start w:val="1"/>
      <w:numFmt w:val="lowerLetter"/>
      <w:lvlText w:val="%8."/>
      <w:lvlJc w:val="left"/>
      <w:pPr>
        <w:ind w:left="5760" w:hanging="360"/>
      </w:pPr>
    </w:lvl>
    <w:lvl w:ilvl="8" w:tplc="5214668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688">
    <w:multiLevelType w:val="hybridMultilevel"/>
    <w:lvl w:ilvl="0" w:tplc="23561456">
      <w:start w:val="1"/>
      <w:numFmt w:val="decimal"/>
      <w:lvlText w:val="%1."/>
      <w:lvlJc w:val="left"/>
      <w:pPr>
        <w:ind w:left="720" w:hanging="360"/>
      </w:pPr>
    </w:lvl>
    <w:lvl w:ilvl="1" w:tplc="23561456" w:tentative="1">
      <w:start w:val="1"/>
      <w:numFmt w:val="lowerLetter"/>
      <w:lvlText w:val="%2."/>
      <w:lvlJc w:val="left"/>
      <w:pPr>
        <w:ind w:left="1440" w:hanging="360"/>
      </w:pPr>
    </w:lvl>
    <w:lvl w:ilvl="2" w:tplc="23561456" w:tentative="1">
      <w:start w:val="1"/>
      <w:numFmt w:val="lowerRoman"/>
      <w:lvlText w:val="%3."/>
      <w:lvlJc w:val="right"/>
      <w:pPr>
        <w:ind w:left="2160" w:hanging="180"/>
      </w:pPr>
    </w:lvl>
    <w:lvl w:ilvl="3" w:tplc="23561456" w:tentative="1">
      <w:start w:val="1"/>
      <w:numFmt w:val="decimal"/>
      <w:lvlText w:val="%4."/>
      <w:lvlJc w:val="left"/>
      <w:pPr>
        <w:ind w:left="2880" w:hanging="360"/>
      </w:pPr>
    </w:lvl>
    <w:lvl w:ilvl="4" w:tplc="23561456" w:tentative="1">
      <w:start w:val="1"/>
      <w:numFmt w:val="lowerLetter"/>
      <w:lvlText w:val="%5."/>
      <w:lvlJc w:val="left"/>
      <w:pPr>
        <w:ind w:left="3600" w:hanging="360"/>
      </w:pPr>
    </w:lvl>
    <w:lvl w:ilvl="5" w:tplc="23561456" w:tentative="1">
      <w:start w:val="1"/>
      <w:numFmt w:val="lowerRoman"/>
      <w:lvlText w:val="%6."/>
      <w:lvlJc w:val="right"/>
      <w:pPr>
        <w:ind w:left="4320" w:hanging="180"/>
      </w:pPr>
    </w:lvl>
    <w:lvl w:ilvl="6" w:tplc="23561456" w:tentative="1">
      <w:start w:val="1"/>
      <w:numFmt w:val="decimal"/>
      <w:lvlText w:val="%7."/>
      <w:lvlJc w:val="left"/>
      <w:pPr>
        <w:ind w:left="5040" w:hanging="360"/>
      </w:pPr>
    </w:lvl>
    <w:lvl w:ilvl="7" w:tplc="23561456" w:tentative="1">
      <w:start w:val="1"/>
      <w:numFmt w:val="lowerLetter"/>
      <w:lvlText w:val="%8."/>
      <w:lvlJc w:val="left"/>
      <w:pPr>
        <w:ind w:left="5760" w:hanging="360"/>
      </w:pPr>
    </w:lvl>
    <w:lvl w:ilvl="8" w:tplc="2356145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687">
    <w:multiLevelType w:val="hybridMultilevel"/>
    <w:lvl w:ilvl="0" w:tplc="37886359">
      <w:start w:val="1"/>
      <w:numFmt w:val="decimal"/>
      <w:lvlText w:val="%1."/>
      <w:lvlJc w:val="left"/>
      <w:pPr>
        <w:ind w:left="720" w:hanging="360"/>
      </w:pPr>
    </w:lvl>
    <w:lvl w:ilvl="1" w:tplc="37886359" w:tentative="1">
      <w:start w:val="1"/>
      <w:numFmt w:val="lowerLetter"/>
      <w:lvlText w:val="%2."/>
      <w:lvlJc w:val="left"/>
      <w:pPr>
        <w:ind w:left="1440" w:hanging="360"/>
      </w:pPr>
    </w:lvl>
    <w:lvl w:ilvl="2" w:tplc="37886359" w:tentative="1">
      <w:start w:val="1"/>
      <w:numFmt w:val="lowerRoman"/>
      <w:lvlText w:val="%3."/>
      <w:lvlJc w:val="right"/>
      <w:pPr>
        <w:ind w:left="2160" w:hanging="180"/>
      </w:pPr>
    </w:lvl>
    <w:lvl w:ilvl="3" w:tplc="37886359" w:tentative="1">
      <w:start w:val="1"/>
      <w:numFmt w:val="decimal"/>
      <w:lvlText w:val="%4."/>
      <w:lvlJc w:val="left"/>
      <w:pPr>
        <w:ind w:left="2880" w:hanging="360"/>
      </w:pPr>
    </w:lvl>
    <w:lvl w:ilvl="4" w:tplc="37886359" w:tentative="1">
      <w:start w:val="1"/>
      <w:numFmt w:val="lowerLetter"/>
      <w:lvlText w:val="%5."/>
      <w:lvlJc w:val="left"/>
      <w:pPr>
        <w:ind w:left="3600" w:hanging="360"/>
      </w:pPr>
    </w:lvl>
    <w:lvl w:ilvl="5" w:tplc="37886359" w:tentative="1">
      <w:start w:val="1"/>
      <w:numFmt w:val="lowerRoman"/>
      <w:lvlText w:val="%6."/>
      <w:lvlJc w:val="right"/>
      <w:pPr>
        <w:ind w:left="4320" w:hanging="180"/>
      </w:pPr>
    </w:lvl>
    <w:lvl w:ilvl="6" w:tplc="37886359" w:tentative="1">
      <w:start w:val="1"/>
      <w:numFmt w:val="decimal"/>
      <w:lvlText w:val="%7."/>
      <w:lvlJc w:val="left"/>
      <w:pPr>
        <w:ind w:left="5040" w:hanging="360"/>
      </w:pPr>
    </w:lvl>
    <w:lvl w:ilvl="7" w:tplc="37886359" w:tentative="1">
      <w:start w:val="1"/>
      <w:numFmt w:val="lowerLetter"/>
      <w:lvlText w:val="%8."/>
      <w:lvlJc w:val="left"/>
      <w:pPr>
        <w:ind w:left="5760" w:hanging="360"/>
      </w:pPr>
    </w:lvl>
    <w:lvl w:ilvl="8" w:tplc="3788635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686">
    <w:multiLevelType w:val="hybridMultilevel"/>
    <w:lvl w:ilvl="0" w:tplc="68470093">
      <w:start w:val="1"/>
      <w:numFmt w:val="decimal"/>
      <w:lvlText w:val="%1."/>
      <w:lvlJc w:val="left"/>
      <w:pPr>
        <w:ind w:left="720" w:hanging="360"/>
      </w:pPr>
    </w:lvl>
    <w:lvl w:ilvl="1" w:tplc="68470093" w:tentative="1">
      <w:start w:val="1"/>
      <w:numFmt w:val="lowerLetter"/>
      <w:lvlText w:val="%2."/>
      <w:lvlJc w:val="left"/>
      <w:pPr>
        <w:ind w:left="1440" w:hanging="360"/>
      </w:pPr>
    </w:lvl>
    <w:lvl w:ilvl="2" w:tplc="68470093" w:tentative="1">
      <w:start w:val="1"/>
      <w:numFmt w:val="lowerRoman"/>
      <w:lvlText w:val="%3."/>
      <w:lvlJc w:val="right"/>
      <w:pPr>
        <w:ind w:left="2160" w:hanging="180"/>
      </w:pPr>
    </w:lvl>
    <w:lvl w:ilvl="3" w:tplc="68470093" w:tentative="1">
      <w:start w:val="1"/>
      <w:numFmt w:val="decimal"/>
      <w:lvlText w:val="%4."/>
      <w:lvlJc w:val="left"/>
      <w:pPr>
        <w:ind w:left="2880" w:hanging="360"/>
      </w:pPr>
    </w:lvl>
    <w:lvl w:ilvl="4" w:tplc="68470093" w:tentative="1">
      <w:start w:val="1"/>
      <w:numFmt w:val="lowerLetter"/>
      <w:lvlText w:val="%5."/>
      <w:lvlJc w:val="left"/>
      <w:pPr>
        <w:ind w:left="3600" w:hanging="360"/>
      </w:pPr>
    </w:lvl>
    <w:lvl w:ilvl="5" w:tplc="68470093" w:tentative="1">
      <w:start w:val="1"/>
      <w:numFmt w:val="lowerRoman"/>
      <w:lvlText w:val="%6."/>
      <w:lvlJc w:val="right"/>
      <w:pPr>
        <w:ind w:left="4320" w:hanging="180"/>
      </w:pPr>
    </w:lvl>
    <w:lvl w:ilvl="6" w:tplc="68470093" w:tentative="1">
      <w:start w:val="1"/>
      <w:numFmt w:val="decimal"/>
      <w:lvlText w:val="%7."/>
      <w:lvlJc w:val="left"/>
      <w:pPr>
        <w:ind w:left="5040" w:hanging="360"/>
      </w:pPr>
    </w:lvl>
    <w:lvl w:ilvl="7" w:tplc="68470093" w:tentative="1">
      <w:start w:val="1"/>
      <w:numFmt w:val="lowerLetter"/>
      <w:lvlText w:val="%8."/>
      <w:lvlJc w:val="left"/>
      <w:pPr>
        <w:ind w:left="5760" w:hanging="360"/>
      </w:pPr>
    </w:lvl>
    <w:lvl w:ilvl="8" w:tplc="6847009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685">
    <w:multiLevelType w:val="hybridMultilevel"/>
    <w:lvl w:ilvl="0" w:tplc="99851194">
      <w:start w:val="1"/>
      <w:numFmt w:val="decimal"/>
      <w:lvlText w:val="%1."/>
      <w:lvlJc w:val="left"/>
      <w:pPr>
        <w:ind w:left="720" w:hanging="360"/>
      </w:pPr>
    </w:lvl>
    <w:lvl w:ilvl="1" w:tplc="99851194" w:tentative="1">
      <w:start w:val="1"/>
      <w:numFmt w:val="lowerLetter"/>
      <w:lvlText w:val="%2."/>
      <w:lvlJc w:val="left"/>
      <w:pPr>
        <w:ind w:left="1440" w:hanging="360"/>
      </w:pPr>
    </w:lvl>
    <w:lvl w:ilvl="2" w:tplc="99851194" w:tentative="1">
      <w:start w:val="1"/>
      <w:numFmt w:val="lowerRoman"/>
      <w:lvlText w:val="%3."/>
      <w:lvlJc w:val="right"/>
      <w:pPr>
        <w:ind w:left="2160" w:hanging="180"/>
      </w:pPr>
    </w:lvl>
    <w:lvl w:ilvl="3" w:tplc="99851194" w:tentative="1">
      <w:start w:val="1"/>
      <w:numFmt w:val="decimal"/>
      <w:lvlText w:val="%4."/>
      <w:lvlJc w:val="left"/>
      <w:pPr>
        <w:ind w:left="2880" w:hanging="360"/>
      </w:pPr>
    </w:lvl>
    <w:lvl w:ilvl="4" w:tplc="99851194" w:tentative="1">
      <w:start w:val="1"/>
      <w:numFmt w:val="lowerLetter"/>
      <w:lvlText w:val="%5."/>
      <w:lvlJc w:val="left"/>
      <w:pPr>
        <w:ind w:left="3600" w:hanging="360"/>
      </w:pPr>
    </w:lvl>
    <w:lvl w:ilvl="5" w:tplc="99851194" w:tentative="1">
      <w:start w:val="1"/>
      <w:numFmt w:val="lowerRoman"/>
      <w:lvlText w:val="%6."/>
      <w:lvlJc w:val="right"/>
      <w:pPr>
        <w:ind w:left="4320" w:hanging="180"/>
      </w:pPr>
    </w:lvl>
    <w:lvl w:ilvl="6" w:tplc="99851194" w:tentative="1">
      <w:start w:val="1"/>
      <w:numFmt w:val="decimal"/>
      <w:lvlText w:val="%7."/>
      <w:lvlJc w:val="left"/>
      <w:pPr>
        <w:ind w:left="5040" w:hanging="360"/>
      </w:pPr>
    </w:lvl>
    <w:lvl w:ilvl="7" w:tplc="99851194" w:tentative="1">
      <w:start w:val="1"/>
      <w:numFmt w:val="lowerLetter"/>
      <w:lvlText w:val="%8."/>
      <w:lvlJc w:val="left"/>
      <w:pPr>
        <w:ind w:left="5760" w:hanging="360"/>
      </w:pPr>
    </w:lvl>
    <w:lvl w:ilvl="8" w:tplc="9985119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684">
    <w:multiLevelType w:val="hybridMultilevel"/>
    <w:lvl w:ilvl="0" w:tplc="68035497">
      <w:start w:val="1"/>
      <w:numFmt w:val="decimal"/>
      <w:lvlText w:val="%1."/>
      <w:lvlJc w:val="left"/>
      <w:pPr>
        <w:ind w:left="720" w:hanging="360"/>
      </w:pPr>
    </w:lvl>
    <w:lvl w:ilvl="1" w:tplc="68035497" w:tentative="1">
      <w:start w:val="1"/>
      <w:numFmt w:val="lowerLetter"/>
      <w:lvlText w:val="%2."/>
      <w:lvlJc w:val="left"/>
      <w:pPr>
        <w:ind w:left="1440" w:hanging="360"/>
      </w:pPr>
    </w:lvl>
    <w:lvl w:ilvl="2" w:tplc="68035497" w:tentative="1">
      <w:start w:val="1"/>
      <w:numFmt w:val="lowerRoman"/>
      <w:lvlText w:val="%3."/>
      <w:lvlJc w:val="right"/>
      <w:pPr>
        <w:ind w:left="2160" w:hanging="180"/>
      </w:pPr>
    </w:lvl>
    <w:lvl w:ilvl="3" w:tplc="68035497" w:tentative="1">
      <w:start w:val="1"/>
      <w:numFmt w:val="decimal"/>
      <w:lvlText w:val="%4."/>
      <w:lvlJc w:val="left"/>
      <w:pPr>
        <w:ind w:left="2880" w:hanging="360"/>
      </w:pPr>
    </w:lvl>
    <w:lvl w:ilvl="4" w:tplc="68035497" w:tentative="1">
      <w:start w:val="1"/>
      <w:numFmt w:val="lowerLetter"/>
      <w:lvlText w:val="%5."/>
      <w:lvlJc w:val="left"/>
      <w:pPr>
        <w:ind w:left="3600" w:hanging="360"/>
      </w:pPr>
    </w:lvl>
    <w:lvl w:ilvl="5" w:tplc="68035497" w:tentative="1">
      <w:start w:val="1"/>
      <w:numFmt w:val="lowerRoman"/>
      <w:lvlText w:val="%6."/>
      <w:lvlJc w:val="right"/>
      <w:pPr>
        <w:ind w:left="4320" w:hanging="180"/>
      </w:pPr>
    </w:lvl>
    <w:lvl w:ilvl="6" w:tplc="68035497" w:tentative="1">
      <w:start w:val="1"/>
      <w:numFmt w:val="decimal"/>
      <w:lvlText w:val="%7."/>
      <w:lvlJc w:val="left"/>
      <w:pPr>
        <w:ind w:left="5040" w:hanging="360"/>
      </w:pPr>
    </w:lvl>
    <w:lvl w:ilvl="7" w:tplc="68035497" w:tentative="1">
      <w:start w:val="1"/>
      <w:numFmt w:val="lowerLetter"/>
      <w:lvlText w:val="%8."/>
      <w:lvlJc w:val="left"/>
      <w:pPr>
        <w:ind w:left="5760" w:hanging="360"/>
      </w:pPr>
    </w:lvl>
    <w:lvl w:ilvl="8" w:tplc="6803549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683">
    <w:multiLevelType w:val="hybridMultilevel"/>
    <w:lvl w:ilvl="0" w:tplc="59159686">
      <w:start w:val="1"/>
      <w:numFmt w:val="decimal"/>
      <w:lvlText w:val="%1."/>
      <w:lvlJc w:val="left"/>
      <w:pPr>
        <w:ind w:left="720" w:hanging="360"/>
      </w:pPr>
    </w:lvl>
    <w:lvl w:ilvl="1" w:tplc="59159686" w:tentative="1">
      <w:start w:val="1"/>
      <w:numFmt w:val="lowerLetter"/>
      <w:lvlText w:val="%2."/>
      <w:lvlJc w:val="left"/>
      <w:pPr>
        <w:ind w:left="1440" w:hanging="360"/>
      </w:pPr>
    </w:lvl>
    <w:lvl w:ilvl="2" w:tplc="59159686" w:tentative="1">
      <w:start w:val="1"/>
      <w:numFmt w:val="lowerRoman"/>
      <w:lvlText w:val="%3."/>
      <w:lvlJc w:val="right"/>
      <w:pPr>
        <w:ind w:left="2160" w:hanging="180"/>
      </w:pPr>
    </w:lvl>
    <w:lvl w:ilvl="3" w:tplc="59159686" w:tentative="1">
      <w:start w:val="1"/>
      <w:numFmt w:val="decimal"/>
      <w:lvlText w:val="%4."/>
      <w:lvlJc w:val="left"/>
      <w:pPr>
        <w:ind w:left="2880" w:hanging="360"/>
      </w:pPr>
    </w:lvl>
    <w:lvl w:ilvl="4" w:tplc="59159686" w:tentative="1">
      <w:start w:val="1"/>
      <w:numFmt w:val="lowerLetter"/>
      <w:lvlText w:val="%5."/>
      <w:lvlJc w:val="left"/>
      <w:pPr>
        <w:ind w:left="3600" w:hanging="360"/>
      </w:pPr>
    </w:lvl>
    <w:lvl w:ilvl="5" w:tplc="59159686" w:tentative="1">
      <w:start w:val="1"/>
      <w:numFmt w:val="lowerRoman"/>
      <w:lvlText w:val="%6."/>
      <w:lvlJc w:val="right"/>
      <w:pPr>
        <w:ind w:left="4320" w:hanging="180"/>
      </w:pPr>
    </w:lvl>
    <w:lvl w:ilvl="6" w:tplc="59159686" w:tentative="1">
      <w:start w:val="1"/>
      <w:numFmt w:val="decimal"/>
      <w:lvlText w:val="%7."/>
      <w:lvlJc w:val="left"/>
      <w:pPr>
        <w:ind w:left="5040" w:hanging="360"/>
      </w:pPr>
    </w:lvl>
    <w:lvl w:ilvl="7" w:tplc="59159686" w:tentative="1">
      <w:start w:val="1"/>
      <w:numFmt w:val="lowerLetter"/>
      <w:lvlText w:val="%8."/>
      <w:lvlJc w:val="left"/>
      <w:pPr>
        <w:ind w:left="5760" w:hanging="360"/>
      </w:pPr>
    </w:lvl>
    <w:lvl w:ilvl="8" w:tplc="5915968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682">
    <w:multiLevelType w:val="hybridMultilevel"/>
    <w:lvl w:ilvl="0" w:tplc="61931031">
      <w:start w:val="1"/>
      <w:numFmt w:val="decimal"/>
      <w:lvlText w:val="%1."/>
      <w:lvlJc w:val="left"/>
      <w:pPr>
        <w:ind w:left="720" w:hanging="360"/>
      </w:pPr>
    </w:lvl>
    <w:lvl w:ilvl="1" w:tplc="61931031" w:tentative="1">
      <w:start w:val="1"/>
      <w:numFmt w:val="lowerLetter"/>
      <w:lvlText w:val="%2."/>
      <w:lvlJc w:val="left"/>
      <w:pPr>
        <w:ind w:left="1440" w:hanging="360"/>
      </w:pPr>
    </w:lvl>
    <w:lvl w:ilvl="2" w:tplc="61931031" w:tentative="1">
      <w:start w:val="1"/>
      <w:numFmt w:val="lowerRoman"/>
      <w:lvlText w:val="%3."/>
      <w:lvlJc w:val="right"/>
      <w:pPr>
        <w:ind w:left="2160" w:hanging="180"/>
      </w:pPr>
    </w:lvl>
    <w:lvl w:ilvl="3" w:tplc="61931031" w:tentative="1">
      <w:start w:val="1"/>
      <w:numFmt w:val="decimal"/>
      <w:lvlText w:val="%4."/>
      <w:lvlJc w:val="left"/>
      <w:pPr>
        <w:ind w:left="2880" w:hanging="360"/>
      </w:pPr>
    </w:lvl>
    <w:lvl w:ilvl="4" w:tplc="61931031" w:tentative="1">
      <w:start w:val="1"/>
      <w:numFmt w:val="lowerLetter"/>
      <w:lvlText w:val="%5."/>
      <w:lvlJc w:val="left"/>
      <w:pPr>
        <w:ind w:left="3600" w:hanging="360"/>
      </w:pPr>
    </w:lvl>
    <w:lvl w:ilvl="5" w:tplc="61931031" w:tentative="1">
      <w:start w:val="1"/>
      <w:numFmt w:val="lowerRoman"/>
      <w:lvlText w:val="%6."/>
      <w:lvlJc w:val="right"/>
      <w:pPr>
        <w:ind w:left="4320" w:hanging="180"/>
      </w:pPr>
    </w:lvl>
    <w:lvl w:ilvl="6" w:tplc="61931031" w:tentative="1">
      <w:start w:val="1"/>
      <w:numFmt w:val="decimal"/>
      <w:lvlText w:val="%7."/>
      <w:lvlJc w:val="left"/>
      <w:pPr>
        <w:ind w:left="5040" w:hanging="360"/>
      </w:pPr>
    </w:lvl>
    <w:lvl w:ilvl="7" w:tplc="61931031" w:tentative="1">
      <w:start w:val="1"/>
      <w:numFmt w:val="lowerLetter"/>
      <w:lvlText w:val="%8."/>
      <w:lvlJc w:val="left"/>
      <w:pPr>
        <w:ind w:left="5760" w:hanging="360"/>
      </w:pPr>
    </w:lvl>
    <w:lvl w:ilvl="8" w:tplc="6193103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681">
    <w:multiLevelType w:val="hybridMultilevel"/>
    <w:lvl w:ilvl="0" w:tplc="59616760">
      <w:start w:val="1"/>
      <w:numFmt w:val="decimal"/>
      <w:lvlText w:val="%1."/>
      <w:lvlJc w:val="left"/>
      <w:pPr>
        <w:ind w:left="720" w:hanging="360"/>
      </w:pPr>
    </w:lvl>
    <w:lvl w:ilvl="1" w:tplc="59616760" w:tentative="1">
      <w:start w:val="1"/>
      <w:numFmt w:val="lowerLetter"/>
      <w:lvlText w:val="%2."/>
      <w:lvlJc w:val="left"/>
      <w:pPr>
        <w:ind w:left="1440" w:hanging="360"/>
      </w:pPr>
    </w:lvl>
    <w:lvl w:ilvl="2" w:tplc="59616760" w:tentative="1">
      <w:start w:val="1"/>
      <w:numFmt w:val="lowerRoman"/>
      <w:lvlText w:val="%3."/>
      <w:lvlJc w:val="right"/>
      <w:pPr>
        <w:ind w:left="2160" w:hanging="180"/>
      </w:pPr>
    </w:lvl>
    <w:lvl w:ilvl="3" w:tplc="59616760" w:tentative="1">
      <w:start w:val="1"/>
      <w:numFmt w:val="decimal"/>
      <w:lvlText w:val="%4."/>
      <w:lvlJc w:val="left"/>
      <w:pPr>
        <w:ind w:left="2880" w:hanging="360"/>
      </w:pPr>
    </w:lvl>
    <w:lvl w:ilvl="4" w:tplc="59616760" w:tentative="1">
      <w:start w:val="1"/>
      <w:numFmt w:val="lowerLetter"/>
      <w:lvlText w:val="%5."/>
      <w:lvlJc w:val="left"/>
      <w:pPr>
        <w:ind w:left="3600" w:hanging="360"/>
      </w:pPr>
    </w:lvl>
    <w:lvl w:ilvl="5" w:tplc="59616760" w:tentative="1">
      <w:start w:val="1"/>
      <w:numFmt w:val="lowerRoman"/>
      <w:lvlText w:val="%6."/>
      <w:lvlJc w:val="right"/>
      <w:pPr>
        <w:ind w:left="4320" w:hanging="180"/>
      </w:pPr>
    </w:lvl>
    <w:lvl w:ilvl="6" w:tplc="59616760" w:tentative="1">
      <w:start w:val="1"/>
      <w:numFmt w:val="decimal"/>
      <w:lvlText w:val="%7."/>
      <w:lvlJc w:val="left"/>
      <w:pPr>
        <w:ind w:left="5040" w:hanging="360"/>
      </w:pPr>
    </w:lvl>
    <w:lvl w:ilvl="7" w:tplc="59616760" w:tentative="1">
      <w:start w:val="1"/>
      <w:numFmt w:val="lowerLetter"/>
      <w:lvlText w:val="%8."/>
      <w:lvlJc w:val="left"/>
      <w:pPr>
        <w:ind w:left="5760" w:hanging="360"/>
      </w:pPr>
    </w:lvl>
    <w:lvl w:ilvl="8" w:tplc="5961676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680">
    <w:multiLevelType w:val="hybridMultilevel"/>
    <w:lvl w:ilvl="0" w:tplc="92713259">
      <w:start w:val="1"/>
      <w:numFmt w:val="decimal"/>
      <w:lvlText w:val="%1."/>
      <w:lvlJc w:val="left"/>
      <w:pPr>
        <w:ind w:left="720" w:hanging="360"/>
      </w:pPr>
    </w:lvl>
    <w:lvl w:ilvl="1" w:tplc="92713259" w:tentative="1">
      <w:start w:val="1"/>
      <w:numFmt w:val="lowerLetter"/>
      <w:lvlText w:val="%2."/>
      <w:lvlJc w:val="left"/>
      <w:pPr>
        <w:ind w:left="1440" w:hanging="360"/>
      </w:pPr>
    </w:lvl>
    <w:lvl w:ilvl="2" w:tplc="92713259" w:tentative="1">
      <w:start w:val="1"/>
      <w:numFmt w:val="lowerRoman"/>
      <w:lvlText w:val="%3."/>
      <w:lvlJc w:val="right"/>
      <w:pPr>
        <w:ind w:left="2160" w:hanging="180"/>
      </w:pPr>
    </w:lvl>
    <w:lvl w:ilvl="3" w:tplc="92713259" w:tentative="1">
      <w:start w:val="1"/>
      <w:numFmt w:val="decimal"/>
      <w:lvlText w:val="%4."/>
      <w:lvlJc w:val="left"/>
      <w:pPr>
        <w:ind w:left="2880" w:hanging="360"/>
      </w:pPr>
    </w:lvl>
    <w:lvl w:ilvl="4" w:tplc="92713259" w:tentative="1">
      <w:start w:val="1"/>
      <w:numFmt w:val="lowerLetter"/>
      <w:lvlText w:val="%5."/>
      <w:lvlJc w:val="left"/>
      <w:pPr>
        <w:ind w:left="3600" w:hanging="360"/>
      </w:pPr>
    </w:lvl>
    <w:lvl w:ilvl="5" w:tplc="92713259" w:tentative="1">
      <w:start w:val="1"/>
      <w:numFmt w:val="lowerRoman"/>
      <w:lvlText w:val="%6."/>
      <w:lvlJc w:val="right"/>
      <w:pPr>
        <w:ind w:left="4320" w:hanging="180"/>
      </w:pPr>
    </w:lvl>
    <w:lvl w:ilvl="6" w:tplc="92713259" w:tentative="1">
      <w:start w:val="1"/>
      <w:numFmt w:val="decimal"/>
      <w:lvlText w:val="%7."/>
      <w:lvlJc w:val="left"/>
      <w:pPr>
        <w:ind w:left="5040" w:hanging="360"/>
      </w:pPr>
    </w:lvl>
    <w:lvl w:ilvl="7" w:tplc="92713259" w:tentative="1">
      <w:start w:val="1"/>
      <w:numFmt w:val="lowerLetter"/>
      <w:lvlText w:val="%8."/>
      <w:lvlJc w:val="left"/>
      <w:pPr>
        <w:ind w:left="5760" w:hanging="360"/>
      </w:pPr>
    </w:lvl>
    <w:lvl w:ilvl="8" w:tplc="9271325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679">
    <w:multiLevelType w:val="hybridMultilevel"/>
    <w:lvl w:ilvl="0" w:tplc="21327390">
      <w:start w:val="1"/>
      <w:numFmt w:val="decimal"/>
      <w:lvlText w:val="%1."/>
      <w:lvlJc w:val="left"/>
      <w:pPr>
        <w:ind w:left="720" w:hanging="360"/>
      </w:pPr>
    </w:lvl>
    <w:lvl w:ilvl="1" w:tplc="21327390" w:tentative="1">
      <w:start w:val="1"/>
      <w:numFmt w:val="lowerLetter"/>
      <w:lvlText w:val="%2."/>
      <w:lvlJc w:val="left"/>
      <w:pPr>
        <w:ind w:left="1440" w:hanging="360"/>
      </w:pPr>
    </w:lvl>
    <w:lvl w:ilvl="2" w:tplc="21327390" w:tentative="1">
      <w:start w:val="1"/>
      <w:numFmt w:val="lowerRoman"/>
      <w:lvlText w:val="%3."/>
      <w:lvlJc w:val="right"/>
      <w:pPr>
        <w:ind w:left="2160" w:hanging="180"/>
      </w:pPr>
    </w:lvl>
    <w:lvl w:ilvl="3" w:tplc="21327390" w:tentative="1">
      <w:start w:val="1"/>
      <w:numFmt w:val="decimal"/>
      <w:lvlText w:val="%4."/>
      <w:lvlJc w:val="left"/>
      <w:pPr>
        <w:ind w:left="2880" w:hanging="360"/>
      </w:pPr>
    </w:lvl>
    <w:lvl w:ilvl="4" w:tplc="21327390" w:tentative="1">
      <w:start w:val="1"/>
      <w:numFmt w:val="lowerLetter"/>
      <w:lvlText w:val="%5."/>
      <w:lvlJc w:val="left"/>
      <w:pPr>
        <w:ind w:left="3600" w:hanging="360"/>
      </w:pPr>
    </w:lvl>
    <w:lvl w:ilvl="5" w:tplc="21327390" w:tentative="1">
      <w:start w:val="1"/>
      <w:numFmt w:val="lowerRoman"/>
      <w:lvlText w:val="%6."/>
      <w:lvlJc w:val="right"/>
      <w:pPr>
        <w:ind w:left="4320" w:hanging="180"/>
      </w:pPr>
    </w:lvl>
    <w:lvl w:ilvl="6" w:tplc="21327390" w:tentative="1">
      <w:start w:val="1"/>
      <w:numFmt w:val="decimal"/>
      <w:lvlText w:val="%7."/>
      <w:lvlJc w:val="left"/>
      <w:pPr>
        <w:ind w:left="5040" w:hanging="360"/>
      </w:pPr>
    </w:lvl>
    <w:lvl w:ilvl="7" w:tplc="21327390" w:tentative="1">
      <w:start w:val="1"/>
      <w:numFmt w:val="lowerLetter"/>
      <w:lvlText w:val="%8."/>
      <w:lvlJc w:val="left"/>
      <w:pPr>
        <w:ind w:left="5760" w:hanging="360"/>
      </w:pPr>
    </w:lvl>
    <w:lvl w:ilvl="8" w:tplc="2132739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678">
    <w:multiLevelType w:val="hybridMultilevel"/>
    <w:lvl w:ilvl="0" w:tplc="69424209">
      <w:start w:val="1"/>
      <w:numFmt w:val="decimal"/>
      <w:lvlText w:val="%1."/>
      <w:lvlJc w:val="left"/>
      <w:pPr>
        <w:ind w:left="720" w:hanging="360"/>
      </w:pPr>
    </w:lvl>
    <w:lvl w:ilvl="1" w:tplc="69424209" w:tentative="1">
      <w:start w:val="1"/>
      <w:numFmt w:val="lowerLetter"/>
      <w:lvlText w:val="%2."/>
      <w:lvlJc w:val="left"/>
      <w:pPr>
        <w:ind w:left="1440" w:hanging="360"/>
      </w:pPr>
    </w:lvl>
    <w:lvl w:ilvl="2" w:tplc="69424209" w:tentative="1">
      <w:start w:val="1"/>
      <w:numFmt w:val="lowerRoman"/>
      <w:lvlText w:val="%3."/>
      <w:lvlJc w:val="right"/>
      <w:pPr>
        <w:ind w:left="2160" w:hanging="180"/>
      </w:pPr>
    </w:lvl>
    <w:lvl w:ilvl="3" w:tplc="69424209" w:tentative="1">
      <w:start w:val="1"/>
      <w:numFmt w:val="decimal"/>
      <w:lvlText w:val="%4."/>
      <w:lvlJc w:val="left"/>
      <w:pPr>
        <w:ind w:left="2880" w:hanging="360"/>
      </w:pPr>
    </w:lvl>
    <w:lvl w:ilvl="4" w:tplc="69424209" w:tentative="1">
      <w:start w:val="1"/>
      <w:numFmt w:val="lowerLetter"/>
      <w:lvlText w:val="%5."/>
      <w:lvlJc w:val="left"/>
      <w:pPr>
        <w:ind w:left="3600" w:hanging="360"/>
      </w:pPr>
    </w:lvl>
    <w:lvl w:ilvl="5" w:tplc="69424209" w:tentative="1">
      <w:start w:val="1"/>
      <w:numFmt w:val="lowerRoman"/>
      <w:lvlText w:val="%6."/>
      <w:lvlJc w:val="right"/>
      <w:pPr>
        <w:ind w:left="4320" w:hanging="180"/>
      </w:pPr>
    </w:lvl>
    <w:lvl w:ilvl="6" w:tplc="69424209" w:tentative="1">
      <w:start w:val="1"/>
      <w:numFmt w:val="decimal"/>
      <w:lvlText w:val="%7."/>
      <w:lvlJc w:val="left"/>
      <w:pPr>
        <w:ind w:left="5040" w:hanging="360"/>
      </w:pPr>
    </w:lvl>
    <w:lvl w:ilvl="7" w:tplc="69424209" w:tentative="1">
      <w:start w:val="1"/>
      <w:numFmt w:val="lowerLetter"/>
      <w:lvlText w:val="%8."/>
      <w:lvlJc w:val="left"/>
      <w:pPr>
        <w:ind w:left="5760" w:hanging="360"/>
      </w:pPr>
    </w:lvl>
    <w:lvl w:ilvl="8" w:tplc="6942420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677">
    <w:multiLevelType w:val="hybridMultilevel"/>
    <w:lvl w:ilvl="0" w:tplc="14347369">
      <w:start w:val="1"/>
      <w:numFmt w:val="decimal"/>
      <w:lvlText w:val="%1."/>
      <w:lvlJc w:val="left"/>
      <w:pPr>
        <w:ind w:left="720" w:hanging="360"/>
      </w:pPr>
    </w:lvl>
    <w:lvl w:ilvl="1" w:tplc="14347369" w:tentative="1">
      <w:start w:val="1"/>
      <w:numFmt w:val="lowerLetter"/>
      <w:lvlText w:val="%2."/>
      <w:lvlJc w:val="left"/>
      <w:pPr>
        <w:ind w:left="1440" w:hanging="360"/>
      </w:pPr>
    </w:lvl>
    <w:lvl w:ilvl="2" w:tplc="14347369" w:tentative="1">
      <w:start w:val="1"/>
      <w:numFmt w:val="lowerRoman"/>
      <w:lvlText w:val="%3."/>
      <w:lvlJc w:val="right"/>
      <w:pPr>
        <w:ind w:left="2160" w:hanging="180"/>
      </w:pPr>
    </w:lvl>
    <w:lvl w:ilvl="3" w:tplc="14347369" w:tentative="1">
      <w:start w:val="1"/>
      <w:numFmt w:val="decimal"/>
      <w:lvlText w:val="%4."/>
      <w:lvlJc w:val="left"/>
      <w:pPr>
        <w:ind w:left="2880" w:hanging="360"/>
      </w:pPr>
    </w:lvl>
    <w:lvl w:ilvl="4" w:tplc="14347369" w:tentative="1">
      <w:start w:val="1"/>
      <w:numFmt w:val="lowerLetter"/>
      <w:lvlText w:val="%5."/>
      <w:lvlJc w:val="left"/>
      <w:pPr>
        <w:ind w:left="3600" w:hanging="360"/>
      </w:pPr>
    </w:lvl>
    <w:lvl w:ilvl="5" w:tplc="14347369" w:tentative="1">
      <w:start w:val="1"/>
      <w:numFmt w:val="lowerRoman"/>
      <w:lvlText w:val="%6."/>
      <w:lvlJc w:val="right"/>
      <w:pPr>
        <w:ind w:left="4320" w:hanging="180"/>
      </w:pPr>
    </w:lvl>
    <w:lvl w:ilvl="6" w:tplc="14347369" w:tentative="1">
      <w:start w:val="1"/>
      <w:numFmt w:val="decimal"/>
      <w:lvlText w:val="%7."/>
      <w:lvlJc w:val="left"/>
      <w:pPr>
        <w:ind w:left="5040" w:hanging="360"/>
      </w:pPr>
    </w:lvl>
    <w:lvl w:ilvl="7" w:tplc="14347369" w:tentative="1">
      <w:start w:val="1"/>
      <w:numFmt w:val="lowerLetter"/>
      <w:lvlText w:val="%8."/>
      <w:lvlJc w:val="left"/>
      <w:pPr>
        <w:ind w:left="5760" w:hanging="360"/>
      </w:pPr>
    </w:lvl>
    <w:lvl w:ilvl="8" w:tplc="1434736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676">
    <w:multiLevelType w:val="hybridMultilevel"/>
    <w:lvl w:ilvl="0" w:tplc="28503449">
      <w:start w:val="1"/>
      <w:numFmt w:val="decimal"/>
      <w:lvlText w:val="%1."/>
      <w:lvlJc w:val="left"/>
      <w:pPr>
        <w:ind w:left="720" w:hanging="360"/>
      </w:pPr>
    </w:lvl>
    <w:lvl w:ilvl="1" w:tplc="28503449" w:tentative="1">
      <w:start w:val="1"/>
      <w:numFmt w:val="lowerLetter"/>
      <w:lvlText w:val="%2."/>
      <w:lvlJc w:val="left"/>
      <w:pPr>
        <w:ind w:left="1440" w:hanging="360"/>
      </w:pPr>
    </w:lvl>
    <w:lvl w:ilvl="2" w:tplc="28503449" w:tentative="1">
      <w:start w:val="1"/>
      <w:numFmt w:val="lowerRoman"/>
      <w:lvlText w:val="%3."/>
      <w:lvlJc w:val="right"/>
      <w:pPr>
        <w:ind w:left="2160" w:hanging="180"/>
      </w:pPr>
    </w:lvl>
    <w:lvl w:ilvl="3" w:tplc="28503449" w:tentative="1">
      <w:start w:val="1"/>
      <w:numFmt w:val="decimal"/>
      <w:lvlText w:val="%4."/>
      <w:lvlJc w:val="left"/>
      <w:pPr>
        <w:ind w:left="2880" w:hanging="360"/>
      </w:pPr>
    </w:lvl>
    <w:lvl w:ilvl="4" w:tplc="28503449" w:tentative="1">
      <w:start w:val="1"/>
      <w:numFmt w:val="lowerLetter"/>
      <w:lvlText w:val="%5."/>
      <w:lvlJc w:val="left"/>
      <w:pPr>
        <w:ind w:left="3600" w:hanging="360"/>
      </w:pPr>
    </w:lvl>
    <w:lvl w:ilvl="5" w:tplc="28503449" w:tentative="1">
      <w:start w:val="1"/>
      <w:numFmt w:val="lowerRoman"/>
      <w:lvlText w:val="%6."/>
      <w:lvlJc w:val="right"/>
      <w:pPr>
        <w:ind w:left="4320" w:hanging="180"/>
      </w:pPr>
    </w:lvl>
    <w:lvl w:ilvl="6" w:tplc="28503449" w:tentative="1">
      <w:start w:val="1"/>
      <w:numFmt w:val="decimal"/>
      <w:lvlText w:val="%7."/>
      <w:lvlJc w:val="left"/>
      <w:pPr>
        <w:ind w:left="5040" w:hanging="360"/>
      </w:pPr>
    </w:lvl>
    <w:lvl w:ilvl="7" w:tplc="28503449" w:tentative="1">
      <w:start w:val="1"/>
      <w:numFmt w:val="lowerLetter"/>
      <w:lvlText w:val="%8."/>
      <w:lvlJc w:val="left"/>
      <w:pPr>
        <w:ind w:left="5760" w:hanging="360"/>
      </w:pPr>
    </w:lvl>
    <w:lvl w:ilvl="8" w:tplc="2850344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675">
    <w:multiLevelType w:val="hybridMultilevel"/>
    <w:lvl w:ilvl="0" w:tplc="16708086">
      <w:start w:val="1"/>
      <w:numFmt w:val="decimal"/>
      <w:lvlText w:val="%1."/>
      <w:lvlJc w:val="left"/>
      <w:pPr>
        <w:ind w:left="720" w:hanging="360"/>
      </w:pPr>
    </w:lvl>
    <w:lvl w:ilvl="1" w:tplc="16708086" w:tentative="1">
      <w:start w:val="1"/>
      <w:numFmt w:val="lowerLetter"/>
      <w:lvlText w:val="%2."/>
      <w:lvlJc w:val="left"/>
      <w:pPr>
        <w:ind w:left="1440" w:hanging="360"/>
      </w:pPr>
    </w:lvl>
    <w:lvl w:ilvl="2" w:tplc="16708086" w:tentative="1">
      <w:start w:val="1"/>
      <w:numFmt w:val="lowerRoman"/>
      <w:lvlText w:val="%3."/>
      <w:lvlJc w:val="right"/>
      <w:pPr>
        <w:ind w:left="2160" w:hanging="180"/>
      </w:pPr>
    </w:lvl>
    <w:lvl w:ilvl="3" w:tplc="16708086" w:tentative="1">
      <w:start w:val="1"/>
      <w:numFmt w:val="decimal"/>
      <w:lvlText w:val="%4."/>
      <w:lvlJc w:val="left"/>
      <w:pPr>
        <w:ind w:left="2880" w:hanging="360"/>
      </w:pPr>
    </w:lvl>
    <w:lvl w:ilvl="4" w:tplc="16708086" w:tentative="1">
      <w:start w:val="1"/>
      <w:numFmt w:val="lowerLetter"/>
      <w:lvlText w:val="%5."/>
      <w:lvlJc w:val="left"/>
      <w:pPr>
        <w:ind w:left="3600" w:hanging="360"/>
      </w:pPr>
    </w:lvl>
    <w:lvl w:ilvl="5" w:tplc="16708086" w:tentative="1">
      <w:start w:val="1"/>
      <w:numFmt w:val="lowerRoman"/>
      <w:lvlText w:val="%6."/>
      <w:lvlJc w:val="right"/>
      <w:pPr>
        <w:ind w:left="4320" w:hanging="180"/>
      </w:pPr>
    </w:lvl>
    <w:lvl w:ilvl="6" w:tplc="16708086" w:tentative="1">
      <w:start w:val="1"/>
      <w:numFmt w:val="decimal"/>
      <w:lvlText w:val="%7."/>
      <w:lvlJc w:val="left"/>
      <w:pPr>
        <w:ind w:left="5040" w:hanging="360"/>
      </w:pPr>
    </w:lvl>
    <w:lvl w:ilvl="7" w:tplc="16708086" w:tentative="1">
      <w:start w:val="1"/>
      <w:numFmt w:val="lowerLetter"/>
      <w:lvlText w:val="%8."/>
      <w:lvlJc w:val="left"/>
      <w:pPr>
        <w:ind w:left="5760" w:hanging="360"/>
      </w:pPr>
    </w:lvl>
    <w:lvl w:ilvl="8" w:tplc="1670808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674">
    <w:multiLevelType w:val="hybridMultilevel"/>
    <w:lvl w:ilvl="0" w:tplc="13189420">
      <w:start w:val="1"/>
      <w:numFmt w:val="decimal"/>
      <w:lvlText w:val="%1."/>
      <w:lvlJc w:val="left"/>
      <w:pPr>
        <w:ind w:left="720" w:hanging="360"/>
      </w:pPr>
    </w:lvl>
    <w:lvl w:ilvl="1" w:tplc="13189420" w:tentative="1">
      <w:start w:val="1"/>
      <w:numFmt w:val="lowerLetter"/>
      <w:lvlText w:val="%2."/>
      <w:lvlJc w:val="left"/>
      <w:pPr>
        <w:ind w:left="1440" w:hanging="360"/>
      </w:pPr>
    </w:lvl>
    <w:lvl w:ilvl="2" w:tplc="13189420" w:tentative="1">
      <w:start w:val="1"/>
      <w:numFmt w:val="lowerRoman"/>
      <w:lvlText w:val="%3."/>
      <w:lvlJc w:val="right"/>
      <w:pPr>
        <w:ind w:left="2160" w:hanging="180"/>
      </w:pPr>
    </w:lvl>
    <w:lvl w:ilvl="3" w:tplc="13189420" w:tentative="1">
      <w:start w:val="1"/>
      <w:numFmt w:val="decimal"/>
      <w:lvlText w:val="%4."/>
      <w:lvlJc w:val="left"/>
      <w:pPr>
        <w:ind w:left="2880" w:hanging="360"/>
      </w:pPr>
    </w:lvl>
    <w:lvl w:ilvl="4" w:tplc="13189420" w:tentative="1">
      <w:start w:val="1"/>
      <w:numFmt w:val="lowerLetter"/>
      <w:lvlText w:val="%5."/>
      <w:lvlJc w:val="left"/>
      <w:pPr>
        <w:ind w:left="3600" w:hanging="360"/>
      </w:pPr>
    </w:lvl>
    <w:lvl w:ilvl="5" w:tplc="13189420" w:tentative="1">
      <w:start w:val="1"/>
      <w:numFmt w:val="lowerRoman"/>
      <w:lvlText w:val="%6."/>
      <w:lvlJc w:val="right"/>
      <w:pPr>
        <w:ind w:left="4320" w:hanging="180"/>
      </w:pPr>
    </w:lvl>
    <w:lvl w:ilvl="6" w:tplc="13189420" w:tentative="1">
      <w:start w:val="1"/>
      <w:numFmt w:val="decimal"/>
      <w:lvlText w:val="%7."/>
      <w:lvlJc w:val="left"/>
      <w:pPr>
        <w:ind w:left="5040" w:hanging="360"/>
      </w:pPr>
    </w:lvl>
    <w:lvl w:ilvl="7" w:tplc="13189420" w:tentative="1">
      <w:start w:val="1"/>
      <w:numFmt w:val="lowerLetter"/>
      <w:lvlText w:val="%8."/>
      <w:lvlJc w:val="left"/>
      <w:pPr>
        <w:ind w:left="5760" w:hanging="360"/>
      </w:pPr>
    </w:lvl>
    <w:lvl w:ilvl="8" w:tplc="1318942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673">
    <w:multiLevelType w:val="hybridMultilevel"/>
    <w:lvl w:ilvl="0" w:tplc="82364347">
      <w:start w:val="1"/>
      <w:numFmt w:val="decimal"/>
      <w:lvlText w:val="%1."/>
      <w:lvlJc w:val="left"/>
      <w:pPr>
        <w:ind w:left="720" w:hanging="360"/>
      </w:pPr>
    </w:lvl>
    <w:lvl w:ilvl="1" w:tplc="82364347" w:tentative="1">
      <w:start w:val="1"/>
      <w:numFmt w:val="lowerLetter"/>
      <w:lvlText w:val="%2."/>
      <w:lvlJc w:val="left"/>
      <w:pPr>
        <w:ind w:left="1440" w:hanging="360"/>
      </w:pPr>
    </w:lvl>
    <w:lvl w:ilvl="2" w:tplc="82364347" w:tentative="1">
      <w:start w:val="1"/>
      <w:numFmt w:val="lowerRoman"/>
      <w:lvlText w:val="%3."/>
      <w:lvlJc w:val="right"/>
      <w:pPr>
        <w:ind w:left="2160" w:hanging="180"/>
      </w:pPr>
    </w:lvl>
    <w:lvl w:ilvl="3" w:tplc="82364347" w:tentative="1">
      <w:start w:val="1"/>
      <w:numFmt w:val="decimal"/>
      <w:lvlText w:val="%4."/>
      <w:lvlJc w:val="left"/>
      <w:pPr>
        <w:ind w:left="2880" w:hanging="360"/>
      </w:pPr>
    </w:lvl>
    <w:lvl w:ilvl="4" w:tplc="82364347" w:tentative="1">
      <w:start w:val="1"/>
      <w:numFmt w:val="lowerLetter"/>
      <w:lvlText w:val="%5."/>
      <w:lvlJc w:val="left"/>
      <w:pPr>
        <w:ind w:left="3600" w:hanging="360"/>
      </w:pPr>
    </w:lvl>
    <w:lvl w:ilvl="5" w:tplc="82364347" w:tentative="1">
      <w:start w:val="1"/>
      <w:numFmt w:val="lowerRoman"/>
      <w:lvlText w:val="%6."/>
      <w:lvlJc w:val="right"/>
      <w:pPr>
        <w:ind w:left="4320" w:hanging="180"/>
      </w:pPr>
    </w:lvl>
    <w:lvl w:ilvl="6" w:tplc="82364347" w:tentative="1">
      <w:start w:val="1"/>
      <w:numFmt w:val="decimal"/>
      <w:lvlText w:val="%7."/>
      <w:lvlJc w:val="left"/>
      <w:pPr>
        <w:ind w:left="5040" w:hanging="360"/>
      </w:pPr>
    </w:lvl>
    <w:lvl w:ilvl="7" w:tplc="82364347" w:tentative="1">
      <w:start w:val="1"/>
      <w:numFmt w:val="lowerLetter"/>
      <w:lvlText w:val="%8."/>
      <w:lvlJc w:val="left"/>
      <w:pPr>
        <w:ind w:left="5760" w:hanging="360"/>
      </w:pPr>
    </w:lvl>
    <w:lvl w:ilvl="8" w:tplc="8236434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672">
    <w:multiLevelType w:val="hybridMultilevel"/>
    <w:lvl w:ilvl="0" w:tplc="62156548">
      <w:start w:val="1"/>
      <w:numFmt w:val="decimal"/>
      <w:lvlText w:val="%1."/>
      <w:lvlJc w:val="left"/>
      <w:pPr>
        <w:ind w:left="720" w:hanging="360"/>
      </w:pPr>
    </w:lvl>
    <w:lvl w:ilvl="1" w:tplc="62156548" w:tentative="1">
      <w:start w:val="1"/>
      <w:numFmt w:val="lowerLetter"/>
      <w:lvlText w:val="%2."/>
      <w:lvlJc w:val="left"/>
      <w:pPr>
        <w:ind w:left="1440" w:hanging="360"/>
      </w:pPr>
    </w:lvl>
    <w:lvl w:ilvl="2" w:tplc="62156548" w:tentative="1">
      <w:start w:val="1"/>
      <w:numFmt w:val="lowerRoman"/>
      <w:lvlText w:val="%3."/>
      <w:lvlJc w:val="right"/>
      <w:pPr>
        <w:ind w:left="2160" w:hanging="180"/>
      </w:pPr>
    </w:lvl>
    <w:lvl w:ilvl="3" w:tplc="62156548" w:tentative="1">
      <w:start w:val="1"/>
      <w:numFmt w:val="decimal"/>
      <w:lvlText w:val="%4."/>
      <w:lvlJc w:val="left"/>
      <w:pPr>
        <w:ind w:left="2880" w:hanging="360"/>
      </w:pPr>
    </w:lvl>
    <w:lvl w:ilvl="4" w:tplc="62156548" w:tentative="1">
      <w:start w:val="1"/>
      <w:numFmt w:val="lowerLetter"/>
      <w:lvlText w:val="%5."/>
      <w:lvlJc w:val="left"/>
      <w:pPr>
        <w:ind w:left="3600" w:hanging="360"/>
      </w:pPr>
    </w:lvl>
    <w:lvl w:ilvl="5" w:tplc="62156548" w:tentative="1">
      <w:start w:val="1"/>
      <w:numFmt w:val="lowerRoman"/>
      <w:lvlText w:val="%6."/>
      <w:lvlJc w:val="right"/>
      <w:pPr>
        <w:ind w:left="4320" w:hanging="180"/>
      </w:pPr>
    </w:lvl>
    <w:lvl w:ilvl="6" w:tplc="62156548" w:tentative="1">
      <w:start w:val="1"/>
      <w:numFmt w:val="decimal"/>
      <w:lvlText w:val="%7."/>
      <w:lvlJc w:val="left"/>
      <w:pPr>
        <w:ind w:left="5040" w:hanging="360"/>
      </w:pPr>
    </w:lvl>
    <w:lvl w:ilvl="7" w:tplc="62156548" w:tentative="1">
      <w:start w:val="1"/>
      <w:numFmt w:val="lowerLetter"/>
      <w:lvlText w:val="%8."/>
      <w:lvlJc w:val="left"/>
      <w:pPr>
        <w:ind w:left="5760" w:hanging="360"/>
      </w:pPr>
    </w:lvl>
    <w:lvl w:ilvl="8" w:tplc="621565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671">
    <w:multiLevelType w:val="hybridMultilevel"/>
    <w:lvl w:ilvl="0" w:tplc="73052305">
      <w:start w:val="1"/>
      <w:numFmt w:val="decimal"/>
      <w:lvlText w:val="%1."/>
      <w:lvlJc w:val="left"/>
      <w:pPr>
        <w:ind w:left="720" w:hanging="360"/>
      </w:pPr>
    </w:lvl>
    <w:lvl w:ilvl="1" w:tplc="73052305" w:tentative="1">
      <w:start w:val="1"/>
      <w:numFmt w:val="lowerLetter"/>
      <w:lvlText w:val="%2."/>
      <w:lvlJc w:val="left"/>
      <w:pPr>
        <w:ind w:left="1440" w:hanging="360"/>
      </w:pPr>
    </w:lvl>
    <w:lvl w:ilvl="2" w:tplc="73052305" w:tentative="1">
      <w:start w:val="1"/>
      <w:numFmt w:val="lowerRoman"/>
      <w:lvlText w:val="%3."/>
      <w:lvlJc w:val="right"/>
      <w:pPr>
        <w:ind w:left="2160" w:hanging="180"/>
      </w:pPr>
    </w:lvl>
    <w:lvl w:ilvl="3" w:tplc="73052305" w:tentative="1">
      <w:start w:val="1"/>
      <w:numFmt w:val="decimal"/>
      <w:lvlText w:val="%4."/>
      <w:lvlJc w:val="left"/>
      <w:pPr>
        <w:ind w:left="2880" w:hanging="360"/>
      </w:pPr>
    </w:lvl>
    <w:lvl w:ilvl="4" w:tplc="73052305" w:tentative="1">
      <w:start w:val="1"/>
      <w:numFmt w:val="lowerLetter"/>
      <w:lvlText w:val="%5."/>
      <w:lvlJc w:val="left"/>
      <w:pPr>
        <w:ind w:left="3600" w:hanging="360"/>
      </w:pPr>
    </w:lvl>
    <w:lvl w:ilvl="5" w:tplc="73052305" w:tentative="1">
      <w:start w:val="1"/>
      <w:numFmt w:val="lowerRoman"/>
      <w:lvlText w:val="%6."/>
      <w:lvlJc w:val="right"/>
      <w:pPr>
        <w:ind w:left="4320" w:hanging="180"/>
      </w:pPr>
    </w:lvl>
    <w:lvl w:ilvl="6" w:tplc="73052305" w:tentative="1">
      <w:start w:val="1"/>
      <w:numFmt w:val="decimal"/>
      <w:lvlText w:val="%7."/>
      <w:lvlJc w:val="left"/>
      <w:pPr>
        <w:ind w:left="5040" w:hanging="360"/>
      </w:pPr>
    </w:lvl>
    <w:lvl w:ilvl="7" w:tplc="73052305" w:tentative="1">
      <w:start w:val="1"/>
      <w:numFmt w:val="lowerLetter"/>
      <w:lvlText w:val="%8."/>
      <w:lvlJc w:val="left"/>
      <w:pPr>
        <w:ind w:left="5760" w:hanging="360"/>
      </w:pPr>
    </w:lvl>
    <w:lvl w:ilvl="8" w:tplc="730523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670">
    <w:multiLevelType w:val="hybridMultilevel"/>
    <w:lvl w:ilvl="0" w:tplc="62095251">
      <w:start w:val="1"/>
      <w:numFmt w:val="decimal"/>
      <w:lvlText w:val="%1."/>
      <w:lvlJc w:val="left"/>
      <w:pPr>
        <w:ind w:left="720" w:hanging="360"/>
      </w:pPr>
    </w:lvl>
    <w:lvl w:ilvl="1" w:tplc="62095251" w:tentative="1">
      <w:start w:val="1"/>
      <w:numFmt w:val="lowerLetter"/>
      <w:lvlText w:val="%2."/>
      <w:lvlJc w:val="left"/>
      <w:pPr>
        <w:ind w:left="1440" w:hanging="360"/>
      </w:pPr>
    </w:lvl>
    <w:lvl w:ilvl="2" w:tplc="62095251" w:tentative="1">
      <w:start w:val="1"/>
      <w:numFmt w:val="lowerRoman"/>
      <w:lvlText w:val="%3."/>
      <w:lvlJc w:val="right"/>
      <w:pPr>
        <w:ind w:left="2160" w:hanging="180"/>
      </w:pPr>
    </w:lvl>
    <w:lvl w:ilvl="3" w:tplc="62095251" w:tentative="1">
      <w:start w:val="1"/>
      <w:numFmt w:val="decimal"/>
      <w:lvlText w:val="%4."/>
      <w:lvlJc w:val="left"/>
      <w:pPr>
        <w:ind w:left="2880" w:hanging="360"/>
      </w:pPr>
    </w:lvl>
    <w:lvl w:ilvl="4" w:tplc="62095251" w:tentative="1">
      <w:start w:val="1"/>
      <w:numFmt w:val="lowerLetter"/>
      <w:lvlText w:val="%5."/>
      <w:lvlJc w:val="left"/>
      <w:pPr>
        <w:ind w:left="3600" w:hanging="360"/>
      </w:pPr>
    </w:lvl>
    <w:lvl w:ilvl="5" w:tplc="62095251" w:tentative="1">
      <w:start w:val="1"/>
      <w:numFmt w:val="lowerRoman"/>
      <w:lvlText w:val="%6."/>
      <w:lvlJc w:val="right"/>
      <w:pPr>
        <w:ind w:left="4320" w:hanging="180"/>
      </w:pPr>
    </w:lvl>
    <w:lvl w:ilvl="6" w:tplc="62095251" w:tentative="1">
      <w:start w:val="1"/>
      <w:numFmt w:val="decimal"/>
      <w:lvlText w:val="%7."/>
      <w:lvlJc w:val="left"/>
      <w:pPr>
        <w:ind w:left="5040" w:hanging="360"/>
      </w:pPr>
    </w:lvl>
    <w:lvl w:ilvl="7" w:tplc="62095251" w:tentative="1">
      <w:start w:val="1"/>
      <w:numFmt w:val="lowerLetter"/>
      <w:lvlText w:val="%8."/>
      <w:lvlJc w:val="left"/>
      <w:pPr>
        <w:ind w:left="5760" w:hanging="360"/>
      </w:pPr>
    </w:lvl>
    <w:lvl w:ilvl="8" w:tplc="6209525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669">
    <w:multiLevelType w:val="hybridMultilevel"/>
    <w:lvl w:ilvl="0" w:tplc="40808060">
      <w:start w:val="1"/>
      <w:numFmt w:val="decimal"/>
      <w:lvlText w:val="%1."/>
      <w:lvlJc w:val="left"/>
      <w:pPr>
        <w:ind w:left="720" w:hanging="360"/>
      </w:pPr>
    </w:lvl>
    <w:lvl w:ilvl="1" w:tplc="40808060" w:tentative="1">
      <w:start w:val="1"/>
      <w:numFmt w:val="lowerLetter"/>
      <w:lvlText w:val="%2."/>
      <w:lvlJc w:val="left"/>
      <w:pPr>
        <w:ind w:left="1440" w:hanging="360"/>
      </w:pPr>
    </w:lvl>
    <w:lvl w:ilvl="2" w:tplc="40808060" w:tentative="1">
      <w:start w:val="1"/>
      <w:numFmt w:val="lowerRoman"/>
      <w:lvlText w:val="%3."/>
      <w:lvlJc w:val="right"/>
      <w:pPr>
        <w:ind w:left="2160" w:hanging="180"/>
      </w:pPr>
    </w:lvl>
    <w:lvl w:ilvl="3" w:tplc="40808060" w:tentative="1">
      <w:start w:val="1"/>
      <w:numFmt w:val="decimal"/>
      <w:lvlText w:val="%4."/>
      <w:lvlJc w:val="left"/>
      <w:pPr>
        <w:ind w:left="2880" w:hanging="360"/>
      </w:pPr>
    </w:lvl>
    <w:lvl w:ilvl="4" w:tplc="40808060" w:tentative="1">
      <w:start w:val="1"/>
      <w:numFmt w:val="lowerLetter"/>
      <w:lvlText w:val="%5."/>
      <w:lvlJc w:val="left"/>
      <w:pPr>
        <w:ind w:left="3600" w:hanging="360"/>
      </w:pPr>
    </w:lvl>
    <w:lvl w:ilvl="5" w:tplc="40808060" w:tentative="1">
      <w:start w:val="1"/>
      <w:numFmt w:val="lowerRoman"/>
      <w:lvlText w:val="%6."/>
      <w:lvlJc w:val="right"/>
      <w:pPr>
        <w:ind w:left="4320" w:hanging="180"/>
      </w:pPr>
    </w:lvl>
    <w:lvl w:ilvl="6" w:tplc="40808060" w:tentative="1">
      <w:start w:val="1"/>
      <w:numFmt w:val="decimal"/>
      <w:lvlText w:val="%7."/>
      <w:lvlJc w:val="left"/>
      <w:pPr>
        <w:ind w:left="5040" w:hanging="360"/>
      </w:pPr>
    </w:lvl>
    <w:lvl w:ilvl="7" w:tplc="40808060" w:tentative="1">
      <w:start w:val="1"/>
      <w:numFmt w:val="lowerLetter"/>
      <w:lvlText w:val="%8."/>
      <w:lvlJc w:val="left"/>
      <w:pPr>
        <w:ind w:left="5760" w:hanging="360"/>
      </w:pPr>
    </w:lvl>
    <w:lvl w:ilvl="8" w:tplc="4080806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668">
    <w:multiLevelType w:val="hybridMultilevel"/>
    <w:lvl w:ilvl="0" w:tplc="12467530">
      <w:start w:val="1"/>
      <w:numFmt w:val="decimal"/>
      <w:lvlText w:val="%1."/>
      <w:lvlJc w:val="left"/>
      <w:pPr>
        <w:ind w:left="720" w:hanging="360"/>
      </w:pPr>
    </w:lvl>
    <w:lvl w:ilvl="1" w:tplc="12467530" w:tentative="1">
      <w:start w:val="1"/>
      <w:numFmt w:val="lowerLetter"/>
      <w:lvlText w:val="%2."/>
      <w:lvlJc w:val="left"/>
      <w:pPr>
        <w:ind w:left="1440" w:hanging="360"/>
      </w:pPr>
    </w:lvl>
    <w:lvl w:ilvl="2" w:tplc="12467530" w:tentative="1">
      <w:start w:val="1"/>
      <w:numFmt w:val="lowerRoman"/>
      <w:lvlText w:val="%3."/>
      <w:lvlJc w:val="right"/>
      <w:pPr>
        <w:ind w:left="2160" w:hanging="180"/>
      </w:pPr>
    </w:lvl>
    <w:lvl w:ilvl="3" w:tplc="12467530" w:tentative="1">
      <w:start w:val="1"/>
      <w:numFmt w:val="decimal"/>
      <w:lvlText w:val="%4."/>
      <w:lvlJc w:val="left"/>
      <w:pPr>
        <w:ind w:left="2880" w:hanging="360"/>
      </w:pPr>
    </w:lvl>
    <w:lvl w:ilvl="4" w:tplc="12467530" w:tentative="1">
      <w:start w:val="1"/>
      <w:numFmt w:val="lowerLetter"/>
      <w:lvlText w:val="%5."/>
      <w:lvlJc w:val="left"/>
      <w:pPr>
        <w:ind w:left="3600" w:hanging="360"/>
      </w:pPr>
    </w:lvl>
    <w:lvl w:ilvl="5" w:tplc="12467530" w:tentative="1">
      <w:start w:val="1"/>
      <w:numFmt w:val="lowerRoman"/>
      <w:lvlText w:val="%6."/>
      <w:lvlJc w:val="right"/>
      <w:pPr>
        <w:ind w:left="4320" w:hanging="180"/>
      </w:pPr>
    </w:lvl>
    <w:lvl w:ilvl="6" w:tplc="12467530" w:tentative="1">
      <w:start w:val="1"/>
      <w:numFmt w:val="decimal"/>
      <w:lvlText w:val="%7."/>
      <w:lvlJc w:val="left"/>
      <w:pPr>
        <w:ind w:left="5040" w:hanging="360"/>
      </w:pPr>
    </w:lvl>
    <w:lvl w:ilvl="7" w:tplc="12467530" w:tentative="1">
      <w:start w:val="1"/>
      <w:numFmt w:val="lowerLetter"/>
      <w:lvlText w:val="%8."/>
      <w:lvlJc w:val="left"/>
      <w:pPr>
        <w:ind w:left="5760" w:hanging="360"/>
      </w:pPr>
    </w:lvl>
    <w:lvl w:ilvl="8" w:tplc="1246753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667">
    <w:multiLevelType w:val="hybridMultilevel"/>
    <w:lvl w:ilvl="0" w:tplc="62369040">
      <w:start w:val="1"/>
      <w:numFmt w:val="decimal"/>
      <w:lvlText w:val="%1."/>
      <w:lvlJc w:val="left"/>
      <w:pPr>
        <w:ind w:left="720" w:hanging="360"/>
      </w:pPr>
    </w:lvl>
    <w:lvl w:ilvl="1" w:tplc="62369040" w:tentative="1">
      <w:start w:val="1"/>
      <w:numFmt w:val="lowerLetter"/>
      <w:lvlText w:val="%2."/>
      <w:lvlJc w:val="left"/>
      <w:pPr>
        <w:ind w:left="1440" w:hanging="360"/>
      </w:pPr>
    </w:lvl>
    <w:lvl w:ilvl="2" w:tplc="62369040" w:tentative="1">
      <w:start w:val="1"/>
      <w:numFmt w:val="lowerRoman"/>
      <w:lvlText w:val="%3."/>
      <w:lvlJc w:val="right"/>
      <w:pPr>
        <w:ind w:left="2160" w:hanging="180"/>
      </w:pPr>
    </w:lvl>
    <w:lvl w:ilvl="3" w:tplc="62369040" w:tentative="1">
      <w:start w:val="1"/>
      <w:numFmt w:val="decimal"/>
      <w:lvlText w:val="%4."/>
      <w:lvlJc w:val="left"/>
      <w:pPr>
        <w:ind w:left="2880" w:hanging="360"/>
      </w:pPr>
    </w:lvl>
    <w:lvl w:ilvl="4" w:tplc="62369040" w:tentative="1">
      <w:start w:val="1"/>
      <w:numFmt w:val="lowerLetter"/>
      <w:lvlText w:val="%5."/>
      <w:lvlJc w:val="left"/>
      <w:pPr>
        <w:ind w:left="3600" w:hanging="360"/>
      </w:pPr>
    </w:lvl>
    <w:lvl w:ilvl="5" w:tplc="62369040" w:tentative="1">
      <w:start w:val="1"/>
      <w:numFmt w:val="lowerRoman"/>
      <w:lvlText w:val="%6."/>
      <w:lvlJc w:val="right"/>
      <w:pPr>
        <w:ind w:left="4320" w:hanging="180"/>
      </w:pPr>
    </w:lvl>
    <w:lvl w:ilvl="6" w:tplc="62369040" w:tentative="1">
      <w:start w:val="1"/>
      <w:numFmt w:val="decimal"/>
      <w:lvlText w:val="%7."/>
      <w:lvlJc w:val="left"/>
      <w:pPr>
        <w:ind w:left="5040" w:hanging="360"/>
      </w:pPr>
    </w:lvl>
    <w:lvl w:ilvl="7" w:tplc="62369040" w:tentative="1">
      <w:start w:val="1"/>
      <w:numFmt w:val="lowerLetter"/>
      <w:lvlText w:val="%8."/>
      <w:lvlJc w:val="left"/>
      <w:pPr>
        <w:ind w:left="5760" w:hanging="360"/>
      </w:pPr>
    </w:lvl>
    <w:lvl w:ilvl="8" w:tplc="6236904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666">
    <w:multiLevelType w:val="hybridMultilevel"/>
    <w:lvl w:ilvl="0" w:tplc="60062579">
      <w:start w:val="1"/>
      <w:numFmt w:val="decimal"/>
      <w:lvlText w:val="%1."/>
      <w:lvlJc w:val="left"/>
      <w:pPr>
        <w:ind w:left="720" w:hanging="360"/>
      </w:pPr>
    </w:lvl>
    <w:lvl w:ilvl="1" w:tplc="60062579" w:tentative="1">
      <w:start w:val="1"/>
      <w:numFmt w:val="lowerLetter"/>
      <w:lvlText w:val="%2."/>
      <w:lvlJc w:val="left"/>
      <w:pPr>
        <w:ind w:left="1440" w:hanging="360"/>
      </w:pPr>
    </w:lvl>
    <w:lvl w:ilvl="2" w:tplc="60062579" w:tentative="1">
      <w:start w:val="1"/>
      <w:numFmt w:val="lowerRoman"/>
      <w:lvlText w:val="%3."/>
      <w:lvlJc w:val="right"/>
      <w:pPr>
        <w:ind w:left="2160" w:hanging="180"/>
      </w:pPr>
    </w:lvl>
    <w:lvl w:ilvl="3" w:tplc="60062579" w:tentative="1">
      <w:start w:val="1"/>
      <w:numFmt w:val="decimal"/>
      <w:lvlText w:val="%4."/>
      <w:lvlJc w:val="left"/>
      <w:pPr>
        <w:ind w:left="2880" w:hanging="360"/>
      </w:pPr>
    </w:lvl>
    <w:lvl w:ilvl="4" w:tplc="60062579" w:tentative="1">
      <w:start w:val="1"/>
      <w:numFmt w:val="lowerLetter"/>
      <w:lvlText w:val="%5."/>
      <w:lvlJc w:val="left"/>
      <w:pPr>
        <w:ind w:left="3600" w:hanging="360"/>
      </w:pPr>
    </w:lvl>
    <w:lvl w:ilvl="5" w:tplc="60062579" w:tentative="1">
      <w:start w:val="1"/>
      <w:numFmt w:val="lowerRoman"/>
      <w:lvlText w:val="%6."/>
      <w:lvlJc w:val="right"/>
      <w:pPr>
        <w:ind w:left="4320" w:hanging="180"/>
      </w:pPr>
    </w:lvl>
    <w:lvl w:ilvl="6" w:tplc="60062579" w:tentative="1">
      <w:start w:val="1"/>
      <w:numFmt w:val="decimal"/>
      <w:lvlText w:val="%7."/>
      <w:lvlJc w:val="left"/>
      <w:pPr>
        <w:ind w:left="5040" w:hanging="360"/>
      </w:pPr>
    </w:lvl>
    <w:lvl w:ilvl="7" w:tplc="60062579" w:tentative="1">
      <w:start w:val="1"/>
      <w:numFmt w:val="lowerLetter"/>
      <w:lvlText w:val="%8."/>
      <w:lvlJc w:val="left"/>
      <w:pPr>
        <w:ind w:left="5760" w:hanging="360"/>
      </w:pPr>
    </w:lvl>
    <w:lvl w:ilvl="8" w:tplc="6006257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665">
    <w:multiLevelType w:val="hybridMultilevel"/>
    <w:lvl w:ilvl="0" w:tplc="43155235">
      <w:start w:val="1"/>
      <w:numFmt w:val="decimal"/>
      <w:lvlText w:val="%1."/>
      <w:lvlJc w:val="left"/>
      <w:pPr>
        <w:ind w:left="720" w:hanging="360"/>
      </w:pPr>
    </w:lvl>
    <w:lvl w:ilvl="1" w:tplc="43155235" w:tentative="1">
      <w:start w:val="1"/>
      <w:numFmt w:val="lowerLetter"/>
      <w:lvlText w:val="%2."/>
      <w:lvlJc w:val="left"/>
      <w:pPr>
        <w:ind w:left="1440" w:hanging="360"/>
      </w:pPr>
    </w:lvl>
    <w:lvl w:ilvl="2" w:tplc="43155235" w:tentative="1">
      <w:start w:val="1"/>
      <w:numFmt w:val="lowerRoman"/>
      <w:lvlText w:val="%3."/>
      <w:lvlJc w:val="right"/>
      <w:pPr>
        <w:ind w:left="2160" w:hanging="180"/>
      </w:pPr>
    </w:lvl>
    <w:lvl w:ilvl="3" w:tplc="43155235" w:tentative="1">
      <w:start w:val="1"/>
      <w:numFmt w:val="decimal"/>
      <w:lvlText w:val="%4."/>
      <w:lvlJc w:val="left"/>
      <w:pPr>
        <w:ind w:left="2880" w:hanging="360"/>
      </w:pPr>
    </w:lvl>
    <w:lvl w:ilvl="4" w:tplc="43155235" w:tentative="1">
      <w:start w:val="1"/>
      <w:numFmt w:val="lowerLetter"/>
      <w:lvlText w:val="%5."/>
      <w:lvlJc w:val="left"/>
      <w:pPr>
        <w:ind w:left="3600" w:hanging="360"/>
      </w:pPr>
    </w:lvl>
    <w:lvl w:ilvl="5" w:tplc="43155235" w:tentative="1">
      <w:start w:val="1"/>
      <w:numFmt w:val="lowerRoman"/>
      <w:lvlText w:val="%6."/>
      <w:lvlJc w:val="right"/>
      <w:pPr>
        <w:ind w:left="4320" w:hanging="180"/>
      </w:pPr>
    </w:lvl>
    <w:lvl w:ilvl="6" w:tplc="43155235" w:tentative="1">
      <w:start w:val="1"/>
      <w:numFmt w:val="decimal"/>
      <w:lvlText w:val="%7."/>
      <w:lvlJc w:val="left"/>
      <w:pPr>
        <w:ind w:left="5040" w:hanging="360"/>
      </w:pPr>
    </w:lvl>
    <w:lvl w:ilvl="7" w:tplc="43155235" w:tentative="1">
      <w:start w:val="1"/>
      <w:numFmt w:val="lowerLetter"/>
      <w:lvlText w:val="%8."/>
      <w:lvlJc w:val="left"/>
      <w:pPr>
        <w:ind w:left="5760" w:hanging="360"/>
      </w:pPr>
    </w:lvl>
    <w:lvl w:ilvl="8" w:tplc="4315523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664">
    <w:multiLevelType w:val="hybridMultilevel"/>
    <w:lvl w:ilvl="0" w:tplc="14816042">
      <w:start w:val="1"/>
      <w:numFmt w:val="decimal"/>
      <w:lvlText w:val="%1."/>
      <w:lvlJc w:val="left"/>
      <w:pPr>
        <w:ind w:left="720" w:hanging="360"/>
      </w:pPr>
    </w:lvl>
    <w:lvl w:ilvl="1" w:tplc="14816042" w:tentative="1">
      <w:start w:val="1"/>
      <w:numFmt w:val="lowerLetter"/>
      <w:lvlText w:val="%2."/>
      <w:lvlJc w:val="left"/>
      <w:pPr>
        <w:ind w:left="1440" w:hanging="360"/>
      </w:pPr>
    </w:lvl>
    <w:lvl w:ilvl="2" w:tplc="14816042" w:tentative="1">
      <w:start w:val="1"/>
      <w:numFmt w:val="lowerRoman"/>
      <w:lvlText w:val="%3."/>
      <w:lvlJc w:val="right"/>
      <w:pPr>
        <w:ind w:left="2160" w:hanging="180"/>
      </w:pPr>
    </w:lvl>
    <w:lvl w:ilvl="3" w:tplc="14816042" w:tentative="1">
      <w:start w:val="1"/>
      <w:numFmt w:val="decimal"/>
      <w:lvlText w:val="%4."/>
      <w:lvlJc w:val="left"/>
      <w:pPr>
        <w:ind w:left="2880" w:hanging="360"/>
      </w:pPr>
    </w:lvl>
    <w:lvl w:ilvl="4" w:tplc="14816042" w:tentative="1">
      <w:start w:val="1"/>
      <w:numFmt w:val="lowerLetter"/>
      <w:lvlText w:val="%5."/>
      <w:lvlJc w:val="left"/>
      <w:pPr>
        <w:ind w:left="3600" w:hanging="360"/>
      </w:pPr>
    </w:lvl>
    <w:lvl w:ilvl="5" w:tplc="14816042" w:tentative="1">
      <w:start w:val="1"/>
      <w:numFmt w:val="lowerRoman"/>
      <w:lvlText w:val="%6."/>
      <w:lvlJc w:val="right"/>
      <w:pPr>
        <w:ind w:left="4320" w:hanging="180"/>
      </w:pPr>
    </w:lvl>
    <w:lvl w:ilvl="6" w:tplc="14816042" w:tentative="1">
      <w:start w:val="1"/>
      <w:numFmt w:val="decimal"/>
      <w:lvlText w:val="%7."/>
      <w:lvlJc w:val="left"/>
      <w:pPr>
        <w:ind w:left="5040" w:hanging="360"/>
      </w:pPr>
    </w:lvl>
    <w:lvl w:ilvl="7" w:tplc="14816042" w:tentative="1">
      <w:start w:val="1"/>
      <w:numFmt w:val="lowerLetter"/>
      <w:lvlText w:val="%8."/>
      <w:lvlJc w:val="left"/>
      <w:pPr>
        <w:ind w:left="5760" w:hanging="360"/>
      </w:pPr>
    </w:lvl>
    <w:lvl w:ilvl="8" w:tplc="1481604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663">
    <w:multiLevelType w:val="hybridMultilevel"/>
    <w:lvl w:ilvl="0" w:tplc="41761940">
      <w:start w:val="1"/>
      <w:numFmt w:val="decimal"/>
      <w:lvlText w:val="%1."/>
      <w:lvlJc w:val="left"/>
      <w:pPr>
        <w:ind w:left="720" w:hanging="360"/>
      </w:pPr>
    </w:lvl>
    <w:lvl w:ilvl="1" w:tplc="41761940" w:tentative="1">
      <w:start w:val="1"/>
      <w:numFmt w:val="lowerLetter"/>
      <w:lvlText w:val="%2."/>
      <w:lvlJc w:val="left"/>
      <w:pPr>
        <w:ind w:left="1440" w:hanging="360"/>
      </w:pPr>
    </w:lvl>
    <w:lvl w:ilvl="2" w:tplc="41761940" w:tentative="1">
      <w:start w:val="1"/>
      <w:numFmt w:val="lowerRoman"/>
      <w:lvlText w:val="%3."/>
      <w:lvlJc w:val="right"/>
      <w:pPr>
        <w:ind w:left="2160" w:hanging="180"/>
      </w:pPr>
    </w:lvl>
    <w:lvl w:ilvl="3" w:tplc="41761940" w:tentative="1">
      <w:start w:val="1"/>
      <w:numFmt w:val="decimal"/>
      <w:lvlText w:val="%4."/>
      <w:lvlJc w:val="left"/>
      <w:pPr>
        <w:ind w:left="2880" w:hanging="360"/>
      </w:pPr>
    </w:lvl>
    <w:lvl w:ilvl="4" w:tplc="41761940" w:tentative="1">
      <w:start w:val="1"/>
      <w:numFmt w:val="lowerLetter"/>
      <w:lvlText w:val="%5."/>
      <w:lvlJc w:val="left"/>
      <w:pPr>
        <w:ind w:left="3600" w:hanging="360"/>
      </w:pPr>
    </w:lvl>
    <w:lvl w:ilvl="5" w:tplc="41761940" w:tentative="1">
      <w:start w:val="1"/>
      <w:numFmt w:val="lowerRoman"/>
      <w:lvlText w:val="%6."/>
      <w:lvlJc w:val="right"/>
      <w:pPr>
        <w:ind w:left="4320" w:hanging="180"/>
      </w:pPr>
    </w:lvl>
    <w:lvl w:ilvl="6" w:tplc="41761940" w:tentative="1">
      <w:start w:val="1"/>
      <w:numFmt w:val="decimal"/>
      <w:lvlText w:val="%7."/>
      <w:lvlJc w:val="left"/>
      <w:pPr>
        <w:ind w:left="5040" w:hanging="360"/>
      </w:pPr>
    </w:lvl>
    <w:lvl w:ilvl="7" w:tplc="41761940" w:tentative="1">
      <w:start w:val="1"/>
      <w:numFmt w:val="lowerLetter"/>
      <w:lvlText w:val="%8."/>
      <w:lvlJc w:val="left"/>
      <w:pPr>
        <w:ind w:left="5760" w:hanging="360"/>
      </w:pPr>
    </w:lvl>
    <w:lvl w:ilvl="8" w:tplc="4176194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662">
    <w:multiLevelType w:val="hybridMultilevel"/>
    <w:lvl w:ilvl="0" w:tplc="63163436">
      <w:start w:val="1"/>
      <w:numFmt w:val="decimal"/>
      <w:lvlText w:val="%1."/>
      <w:lvlJc w:val="left"/>
      <w:pPr>
        <w:ind w:left="720" w:hanging="360"/>
      </w:pPr>
    </w:lvl>
    <w:lvl w:ilvl="1" w:tplc="63163436" w:tentative="1">
      <w:start w:val="1"/>
      <w:numFmt w:val="lowerLetter"/>
      <w:lvlText w:val="%2."/>
      <w:lvlJc w:val="left"/>
      <w:pPr>
        <w:ind w:left="1440" w:hanging="360"/>
      </w:pPr>
    </w:lvl>
    <w:lvl w:ilvl="2" w:tplc="63163436" w:tentative="1">
      <w:start w:val="1"/>
      <w:numFmt w:val="lowerRoman"/>
      <w:lvlText w:val="%3."/>
      <w:lvlJc w:val="right"/>
      <w:pPr>
        <w:ind w:left="2160" w:hanging="180"/>
      </w:pPr>
    </w:lvl>
    <w:lvl w:ilvl="3" w:tplc="63163436" w:tentative="1">
      <w:start w:val="1"/>
      <w:numFmt w:val="decimal"/>
      <w:lvlText w:val="%4."/>
      <w:lvlJc w:val="left"/>
      <w:pPr>
        <w:ind w:left="2880" w:hanging="360"/>
      </w:pPr>
    </w:lvl>
    <w:lvl w:ilvl="4" w:tplc="63163436" w:tentative="1">
      <w:start w:val="1"/>
      <w:numFmt w:val="lowerLetter"/>
      <w:lvlText w:val="%5."/>
      <w:lvlJc w:val="left"/>
      <w:pPr>
        <w:ind w:left="3600" w:hanging="360"/>
      </w:pPr>
    </w:lvl>
    <w:lvl w:ilvl="5" w:tplc="63163436" w:tentative="1">
      <w:start w:val="1"/>
      <w:numFmt w:val="lowerRoman"/>
      <w:lvlText w:val="%6."/>
      <w:lvlJc w:val="right"/>
      <w:pPr>
        <w:ind w:left="4320" w:hanging="180"/>
      </w:pPr>
    </w:lvl>
    <w:lvl w:ilvl="6" w:tplc="63163436" w:tentative="1">
      <w:start w:val="1"/>
      <w:numFmt w:val="decimal"/>
      <w:lvlText w:val="%7."/>
      <w:lvlJc w:val="left"/>
      <w:pPr>
        <w:ind w:left="5040" w:hanging="360"/>
      </w:pPr>
    </w:lvl>
    <w:lvl w:ilvl="7" w:tplc="63163436" w:tentative="1">
      <w:start w:val="1"/>
      <w:numFmt w:val="lowerLetter"/>
      <w:lvlText w:val="%8."/>
      <w:lvlJc w:val="left"/>
      <w:pPr>
        <w:ind w:left="5760" w:hanging="360"/>
      </w:pPr>
    </w:lvl>
    <w:lvl w:ilvl="8" w:tplc="6316343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661">
    <w:multiLevelType w:val="hybridMultilevel"/>
    <w:lvl w:ilvl="0" w:tplc="34225403">
      <w:start w:val="1"/>
      <w:numFmt w:val="decimal"/>
      <w:lvlText w:val="%1."/>
      <w:lvlJc w:val="left"/>
      <w:pPr>
        <w:ind w:left="720" w:hanging="360"/>
      </w:pPr>
    </w:lvl>
    <w:lvl w:ilvl="1" w:tplc="34225403" w:tentative="1">
      <w:start w:val="1"/>
      <w:numFmt w:val="lowerLetter"/>
      <w:lvlText w:val="%2."/>
      <w:lvlJc w:val="left"/>
      <w:pPr>
        <w:ind w:left="1440" w:hanging="360"/>
      </w:pPr>
    </w:lvl>
    <w:lvl w:ilvl="2" w:tplc="34225403" w:tentative="1">
      <w:start w:val="1"/>
      <w:numFmt w:val="lowerRoman"/>
      <w:lvlText w:val="%3."/>
      <w:lvlJc w:val="right"/>
      <w:pPr>
        <w:ind w:left="2160" w:hanging="180"/>
      </w:pPr>
    </w:lvl>
    <w:lvl w:ilvl="3" w:tplc="34225403" w:tentative="1">
      <w:start w:val="1"/>
      <w:numFmt w:val="decimal"/>
      <w:lvlText w:val="%4."/>
      <w:lvlJc w:val="left"/>
      <w:pPr>
        <w:ind w:left="2880" w:hanging="360"/>
      </w:pPr>
    </w:lvl>
    <w:lvl w:ilvl="4" w:tplc="34225403" w:tentative="1">
      <w:start w:val="1"/>
      <w:numFmt w:val="lowerLetter"/>
      <w:lvlText w:val="%5."/>
      <w:lvlJc w:val="left"/>
      <w:pPr>
        <w:ind w:left="3600" w:hanging="360"/>
      </w:pPr>
    </w:lvl>
    <w:lvl w:ilvl="5" w:tplc="34225403" w:tentative="1">
      <w:start w:val="1"/>
      <w:numFmt w:val="lowerRoman"/>
      <w:lvlText w:val="%6."/>
      <w:lvlJc w:val="right"/>
      <w:pPr>
        <w:ind w:left="4320" w:hanging="180"/>
      </w:pPr>
    </w:lvl>
    <w:lvl w:ilvl="6" w:tplc="34225403" w:tentative="1">
      <w:start w:val="1"/>
      <w:numFmt w:val="decimal"/>
      <w:lvlText w:val="%7."/>
      <w:lvlJc w:val="left"/>
      <w:pPr>
        <w:ind w:left="5040" w:hanging="360"/>
      </w:pPr>
    </w:lvl>
    <w:lvl w:ilvl="7" w:tplc="34225403" w:tentative="1">
      <w:start w:val="1"/>
      <w:numFmt w:val="lowerLetter"/>
      <w:lvlText w:val="%8."/>
      <w:lvlJc w:val="left"/>
      <w:pPr>
        <w:ind w:left="5760" w:hanging="360"/>
      </w:pPr>
    </w:lvl>
    <w:lvl w:ilvl="8" w:tplc="3422540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660">
    <w:multiLevelType w:val="hybridMultilevel"/>
    <w:lvl w:ilvl="0" w:tplc="67942517">
      <w:start w:val="1"/>
      <w:numFmt w:val="decimal"/>
      <w:lvlText w:val="%1."/>
      <w:lvlJc w:val="left"/>
      <w:pPr>
        <w:ind w:left="720" w:hanging="360"/>
      </w:pPr>
    </w:lvl>
    <w:lvl w:ilvl="1" w:tplc="67942517" w:tentative="1">
      <w:start w:val="1"/>
      <w:numFmt w:val="lowerLetter"/>
      <w:lvlText w:val="%2."/>
      <w:lvlJc w:val="left"/>
      <w:pPr>
        <w:ind w:left="1440" w:hanging="360"/>
      </w:pPr>
    </w:lvl>
    <w:lvl w:ilvl="2" w:tplc="67942517" w:tentative="1">
      <w:start w:val="1"/>
      <w:numFmt w:val="lowerRoman"/>
      <w:lvlText w:val="%3."/>
      <w:lvlJc w:val="right"/>
      <w:pPr>
        <w:ind w:left="2160" w:hanging="180"/>
      </w:pPr>
    </w:lvl>
    <w:lvl w:ilvl="3" w:tplc="67942517" w:tentative="1">
      <w:start w:val="1"/>
      <w:numFmt w:val="decimal"/>
      <w:lvlText w:val="%4."/>
      <w:lvlJc w:val="left"/>
      <w:pPr>
        <w:ind w:left="2880" w:hanging="360"/>
      </w:pPr>
    </w:lvl>
    <w:lvl w:ilvl="4" w:tplc="67942517" w:tentative="1">
      <w:start w:val="1"/>
      <w:numFmt w:val="lowerLetter"/>
      <w:lvlText w:val="%5."/>
      <w:lvlJc w:val="left"/>
      <w:pPr>
        <w:ind w:left="3600" w:hanging="360"/>
      </w:pPr>
    </w:lvl>
    <w:lvl w:ilvl="5" w:tplc="67942517" w:tentative="1">
      <w:start w:val="1"/>
      <w:numFmt w:val="lowerRoman"/>
      <w:lvlText w:val="%6."/>
      <w:lvlJc w:val="right"/>
      <w:pPr>
        <w:ind w:left="4320" w:hanging="180"/>
      </w:pPr>
    </w:lvl>
    <w:lvl w:ilvl="6" w:tplc="67942517" w:tentative="1">
      <w:start w:val="1"/>
      <w:numFmt w:val="decimal"/>
      <w:lvlText w:val="%7."/>
      <w:lvlJc w:val="left"/>
      <w:pPr>
        <w:ind w:left="5040" w:hanging="360"/>
      </w:pPr>
    </w:lvl>
    <w:lvl w:ilvl="7" w:tplc="67942517" w:tentative="1">
      <w:start w:val="1"/>
      <w:numFmt w:val="lowerLetter"/>
      <w:lvlText w:val="%8."/>
      <w:lvlJc w:val="left"/>
      <w:pPr>
        <w:ind w:left="5760" w:hanging="360"/>
      </w:pPr>
    </w:lvl>
    <w:lvl w:ilvl="8" w:tplc="6794251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659">
    <w:multiLevelType w:val="hybridMultilevel"/>
    <w:lvl w:ilvl="0" w:tplc="93689519">
      <w:start w:val="1"/>
      <w:numFmt w:val="decimal"/>
      <w:lvlText w:val="%1."/>
      <w:lvlJc w:val="left"/>
      <w:pPr>
        <w:ind w:left="720" w:hanging="360"/>
      </w:pPr>
    </w:lvl>
    <w:lvl w:ilvl="1" w:tplc="93689519" w:tentative="1">
      <w:start w:val="1"/>
      <w:numFmt w:val="lowerLetter"/>
      <w:lvlText w:val="%2."/>
      <w:lvlJc w:val="left"/>
      <w:pPr>
        <w:ind w:left="1440" w:hanging="360"/>
      </w:pPr>
    </w:lvl>
    <w:lvl w:ilvl="2" w:tplc="93689519" w:tentative="1">
      <w:start w:val="1"/>
      <w:numFmt w:val="lowerRoman"/>
      <w:lvlText w:val="%3."/>
      <w:lvlJc w:val="right"/>
      <w:pPr>
        <w:ind w:left="2160" w:hanging="180"/>
      </w:pPr>
    </w:lvl>
    <w:lvl w:ilvl="3" w:tplc="93689519" w:tentative="1">
      <w:start w:val="1"/>
      <w:numFmt w:val="decimal"/>
      <w:lvlText w:val="%4."/>
      <w:lvlJc w:val="left"/>
      <w:pPr>
        <w:ind w:left="2880" w:hanging="360"/>
      </w:pPr>
    </w:lvl>
    <w:lvl w:ilvl="4" w:tplc="93689519" w:tentative="1">
      <w:start w:val="1"/>
      <w:numFmt w:val="lowerLetter"/>
      <w:lvlText w:val="%5."/>
      <w:lvlJc w:val="left"/>
      <w:pPr>
        <w:ind w:left="3600" w:hanging="360"/>
      </w:pPr>
    </w:lvl>
    <w:lvl w:ilvl="5" w:tplc="93689519" w:tentative="1">
      <w:start w:val="1"/>
      <w:numFmt w:val="lowerRoman"/>
      <w:lvlText w:val="%6."/>
      <w:lvlJc w:val="right"/>
      <w:pPr>
        <w:ind w:left="4320" w:hanging="180"/>
      </w:pPr>
    </w:lvl>
    <w:lvl w:ilvl="6" w:tplc="93689519" w:tentative="1">
      <w:start w:val="1"/>
      <w:numFmt w:val="decimal"/>
      <w:lvlText w:val="%7."/>
      <w:lvlJc w:val="left"/>
      <w:pPr>
        <w:ind w:left="5040" w:hanging="360"/>
      </w:pPr>
    </w:lvl>
    <w:lvl w:ilvl="7" w:tplc="93689519" w:tentative="1">
      <w:start w:val="1"/>
      <w:numFmt w:val="lowerLetter"/>
      <w:lvlText w:val="%8."/>
      <w:lvlJc w:val="left"/>
      <w:pPr>
        <w:ind w:left="5760" w:hanging="360"/>
      </w:pPr>
    </w:lvl>
    <w:lvl w:ilvl="8" w:tplc="9368951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658">
    <w:multiLevelType w:val="hybridMultilevel"/>
    <w:lvl w:ilvl="0" w:tplc="21579445">
      <w:start w:val="1"/>
      <w:numFmt w:val="decimal"/>
      <w:lvlText w:val="%1."/>
      <w:lvlJc w:val="left"/>
      <w:pPr>
        <w:ind w:left="720" w:hanging="360"/>
      </w:pPr>
    </w:lvl>
    <w:lvl w:ilvl="1" w:tplc="21579445" w:tentative="1">
      <w:start w:val="1"/>
      <w:numFmt w:val="lowerLetter"/>
      <w:lvlText w:val="%2."/>
      <w:lvlJc w:val="left"/>
      <w:pPr>
        <w:ind w:left="1440" w:hanging="360"/>
      </w:pPr>
    </w:lvl>
    <w:lvl w:ilvl="2" w:tplc="21579445" w:tentative="1">
      <w:start w:val="1"/>
      <w:numFmt w:val="lowerRoman"/>
      <w:lvlText w:val="%3."/>
      <w:lvlJc w:val="right"/>
      <w:pPr>
        <w:ind w:left="2160" w:hanging="180"/>
      </w:pPr>
    </w:lvl>
    <w:lvl w:ilvl="3" w:tplc="21579445" w:tentative="1">
      <w:start w:val="1"/>
      <w:numFmt w:val="decimal"/>
      <w:lvlText w:val="%4."/>
      <w:lvlJc w:val="left"/>
      <w:pPr>
        <w:ind w:left="2880" w:hanging="360"/>
      </w:pPr>
    </w:lvl>
    <w:lvl w:ilvl="4" w:tplc="21579445" w:tentative="1">
      <w:start w:val="1"/>
      <w:numFmt w:val="lowerLetter"/>
      <w:lvlText w:val="%5."/>
      <w:lvlJc w:val="left"/>
      <w:pPr>
        <w:ind w:left="3600" w:hanging="360"/>
      </w:pPr>
    </w:lvl>
    <w:lvl w:ilvl="5" w:tplc="21579445" w:tentative="1">
      <w:start w:val="1"/>
      <w:numFmt w:val="lowerRoman"/>
      <w:lvlText w:val="%6."/>
      <w:lvlJc w:val="right"/>
      <w:pPr>
        <w:ind w:left="4320" w:hanging="180"/>
      </w:pPr>
    </w:lvl>
    <w:lvl w:ilvl="6" w:tplc="21579445" w:tentative="1">
      <w:start w:val="1"/>
      <w:numFmt w:val="decimal"/>
      <w:lvlText w:val="%7."/>
      <w:lvlJc w:val="left"/>
      <w:pPr>
        <w:ind w:left="5040" w:hanging="360"/>
      </w:pPr>
    </w:lvl>
    <w:lvl w:ilvl="7" w:tplc="21579445" w:tentative="1">
      <w:start w:val="1"/>
      <w:numFmt w:val="lowerLetter"/>
      <w:lvlText w:val="%8."/>
      <w:lvlJc w:val="left"/>
      <w:pPr>
        <w:ind w:left="5760" w:hanging="360"/>
      </w:pPr>
    </w:lvl>
    <w:lvl w:ilvl="8" w:tplc="2157944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657">
    <w:multiLevelType w:val="hybridMultilevel"/>
    <w:lvl w:ilvl="0" w:tplc="97374332">
      <w:start w:val="1"/>
      <w:numFmt w:val="decimal"/>
      <w:lvlText w:val="%1."/>
      <w:lvlJc w:val="left"/>
      <w:pPr>
        <w:ind w:left="720" w:hanging="360"/>
      </w:pPr>
    </w:lvl>
    <w:lvl w:ilvl="1" w:tplc="97374332" w:tentative="1">
      <w:start w:val="1"/>
      <w:numFmt w:val="lowerLetter"/>
      <w:lvlText w:val="%2."/>
      <w:lvlJc w:val="left"/>
      <w:pPr>
        <w:ind w:left="1440" w:hanging="360"/>
      </w:pPr>
    </w:lvl>
    <w:lvl w:ilvl="2" w:tplc="97374332" w:tentative="1">
      <w:start w:val="1"/>
      <w:numFmt w:val="lowerRoman"/>
      <w:lvlText w:val="%3."/>
      <w:lvlJc w:val="right"/>
      <w:pPr>
        <w:ind w:left="2160" w:hanging="180"/>
      </w:pPr>
    </w:lvl>
    <w:lvl w:ilvl="3" w:tplc="97374332" w:tentative="1">
      <w:start w:val="1"/>
      <w:numFmt w:val="decimal"/>
      <w:lvlText w:val="%4."/>
      <w:lvlJc w:val="left"/>
      <w:pPr>
        <w:ind w:left="2880" w:hanging="360"/>
      </w:pPr>
    </w:lvl>
    <w:lvl w:ilvl="4" w:tplc="97374332" w:tentative="1">
      <w:start w:val="1"/>
      <w:numFmt w:val="lowerLetter"/>
      <w:lvlText w:val="%5."/>
      <w:lvlJc w:val="left"/>
      <w:pPr>
        <w:ind w:left="3600" w:hanging="360"/>
      </w:pPr>
    </w:lvl>
    <w:lvl w:ilvl="5" w:tplc="97374332" w:tentative="1">
      <w:start w:val="1"/>
      <w:numFmt w:val="lowerRoman"/>
      <w:lvlText w:val="%6."/>
      <w:lvlJc w:val="right"/>
      <w:pPr>
        <w:ind w:left="4320" w:hanging="180"/>
      </w:pPr>
    </w:lvl>
    <w:lvl w:ilvl="6" w:tplc="97374332" w:tentative="1">
      <w:start w:val="1"/>
      <w:numFmt w:val="decimal"/>
      <w:lvlText w:val="%7."/>
      <w:lvlJc w:val="left"/>
      <w:pPr>
        <w:ind w:left="5040" w:hanging="360"/>
      </w:pPr>
    </w:lvl>
    <w:lvl w:ilvl="7" w:tplc="97374332" w:tentative="1">
      <w:start w:val="1"/>
      <w:numFmt w:val="lowerLetter"/>
      <w:lvlText w:val="%8."/>
      <w:lvlJc w:val="left"/>
      <w:pPr>
        <w:ind w:left="5760" w:hanging="360"/>
      </w:pPr>
    </w:lvl>
    <w:lvl w:ilvl="8" w:tplc="9737433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656">
    <w:multiLevelType w:val="hybridMultilevel"/>
    <w:lvl w:ilvl="0" w:tplc="45783822">
      <w:start w:val="1"/>
      <w:numFmt w:val="decimal"/>
      <w:lvlText w:val="%1."/>
      <w:lvlJc w:val="left"/>
      <w:pPr>
        <w:ind w:left="720" w:hanging="360"/>
      </w:pPr>
    </w:lvl>
    <w:lvl w:ilvl="1" w:tplc="45783822" w:tentative="1">
      <w:start w:val="1"/>
      <w:numFmt w:val="lowerLetter"/>
      <w:lvlText w:val="%2."/>
      <w:lvlJc w:val="left"/>
      <w:pPr>
        <w:ind w:left="1440" w:hanging="360"/>
      </w:pPr>
    </w:lvl>
    <w:lvl w:ilvl="2" w:tplc="45783822" w:tentative="1">
      <w:start w:val="1"/>
      <w:numFmt w:val="lowerRoman"/>
      <w:lvlText w:val="%3."/>
      <w:lvlJc w:val="right"/>
      <w:pPr>
        <w:ind w:left="2160" w:hanging="180"/>
      </w:pPr>
    </w:lvl>
    <w:lvl w:ilvl="3" w:tplc="45783822" w:tentative="1">
      <w:start w:val="1"/>
      <w:numFmt w:val="decimal"/>
      <w:lvlText w:val="%4."/>
      <w:lvlJc w:val="left"/>
      <w:pPr>
        <w:ind w:left="2880" w:hanging="360"/>
      </w:pPr>
    </w:lvl>
    <w:lvl w:ilvl="4" w:tplc="45783822" w:tentative="1">
      <w:start w:val="1"/>
      <w:numFmt w:val="lowerLetter"/>
      <w:lvlText w:val="%5."/>
      <w:lvlJc w:val="left"/>
      <w:pPr>
        <w:ind w:left="3600" w:hanging="360"/>
      </w:pPr>
    </w:lvl>
    <w:lvl w:ilvl="5" w:tplc="45783822" w:tentative="1">
      <w:start w:val="1"/>
      <w:numFmt w:val="lowerRoman"/>
      <w:lvlText w:val="%6."/>
      <w:lvlJc w:val="right"/>
      <w:pPr>
        <w:ind w:left="4320" w:hanging="180"/>
      </w:pPr>
    </w:lvl>
    <w:lvl w:ilvl="6" w:tplc="45783822" w:tentative="1">
      <w:start w:val="1"/>
      <w:numFmt w:val="decimal"/>
      <w:lvlText w:val="%7."/>
      <w:lvlJc w:val="left"/>
      <w:pPr>
        <w:ind w:left="5040" w:hanging="360"/>
      </w:pPr>
    </w:lvl>
    <w:lvl w:ilvl="7" w:tplc="45783822" w:tentative="1">
      <w:start w:val="1"/>
      <w:numFmt w:val="lowerLetter"/>
      <w:lvlText w:val="%8."/>
      <w:lvlJc w:val="left"/>
      <w:pPr>
        <w:ind w:left="5760" w:hanging="360"/>
      </w:pPr>
    </w:lvl>
    <w:lvl w:ilvl="8" w:tplc="4578382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655">
    <w:multiLevelType w:val="hybridMultilevel"/>
    <w:lvl w:ilvl="0" w:tplc="91718467">
      <w:start w:val="1"/>
      <w:numFmt w:val="decimal"/>
      <w:lvlText w:val="%1."/>
      <w:lvlJc w:val="left"/>
      <w:pPr>
        <w:ind w:left="720" w:hanging="360"/>
      </w:pPr>
    </w:lvl>
    <w:lvl w:ilvl="1" w:tplc="91718467" w:tentative="1">
      <w:start w:val="1"/>
      <w:numFmt w:val="lowerLetter"/>
      <w:lvlText w:val="%2."/>
      <w:lvlJc w:val="left"/>
      <w:pPr>
        <w:ind w:left="1440" w:hanging="360"/>
      </w:pPr>
    </w:lvl>
    <w:lvl w:ilvl="2" w:tplc="91718467" w:tentative="1">
      <w:start w:val="1"/>
      <w:numFmt w:val="lowerRoman"/>
      <w:lvlText w:val="%3."/>
      <w:lvlJc w:val="right"/>
      <w:pPr>
        <w:ind w:left="2160" w:hanging="180"/>
      </w:pPr>
    </w:lvl>
    <w:lvl w:ilvl="3" w:tplc="91718467" w:tentative="1">
      <w:start w:val="1"/>
      <w:numFmt w:val="decimal"/>
      <w:lvlText w:val="%4."/>
      <w:lvlJc w:val="left"/>
      <w:pPr>
        <w:ind w:left="2880" w:hanging="360"/>
      </w:pPr>
    </w:lvl>
    <w:lvl w:ilvl="4" w:tplc="91718467" w:tentative="1">
      <w:start w:val="1"/>
      <w:numFmt w:val="lowerLetter"/>
      <w:lvlText w:val="%5."/>
      <w:lvlJc w:val="left"/>
      <w:pPr>
        <w:ind w:left="3600" w:hanging="360"/>
      </w:pPr>
    </w:lvl>
    <w:lvl w:ilvl="5" w:tplc="91718467" w:tentative="1">
      <w:start w:val="1"/>
      <w:numFmt w:val="lowerRoman"/>
      <w:lvlText w:val="%6."/>
      <w:lvlJc w:val="right"/>
      <w:pPr>
        <w:ind w:left="4320" w:hanging="180"/>
      </w:pPr>
    </w:lvl>
    <w:lvl w:ilvl="6" w:tplc="91718467" w:tentative="1">
      <w:start w:val="1"/>
      <w:numFmt w:val="decimal"/>
      <w:lvlText w:val="%7."/>
      <w:lvlJc w:val="left"/>
      <w:pPr>
        <w:ind w:left="5040" w:hanging="360"/>
      </w:pPr>
    </w:lvl>
    <w:lvl w:ilvl="7" w:tplc="91718467" w:tentative="1">
      <w:start w:val="1"/>
      <w:numFmt w:val="lowerLetter"/>
      <w:lvlText w:val="%8."/>
      <w:lvlJc w:val="left"/>
      <w:pPr>
        <w:ind w:left="5760" w:hanging="360"/>
      </w:pPr>
    </w:lvl>
    <w:lvl w:ilvl="8" w:tplc="9171846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654">
    <w:multiLevelType w:val="hybridMultilevel"/>
    <w:lvl w:ilvl="0" w:tplc="37111930">
      <w:start w:val="1"/>
      <w:numFmt w:val="decimal"/>
      <w:lvlText w:val="%1."/>
      <w:lvlJc w:val="left"/>
      <w:pPr>
        <w:ind w:left="720" w:hanging="360"/>
      </w:pPr>
    </w:lvl>
    <w:lvl w:ilvl="1" w:tplc="37111930" w:tentative="1">
      <w:start w:val="1"/>
      <w:numFmt w:val="lowerLetter"/>
      <w:lvlText w:val="%2."/>
      <w:lvlJc w:val="left"/>
      <w:pPr>
        <w:ind w:left="1440" w:hanging="360"/>
      </w:pPr>
    </w:lvl>
    <w:lvl w:ilvl="2" w:tplc="37111930" w:tentative="1">
      <w:start w:val="1"/>
      <w:numFmt w:val="lowerRoman"/>
      <w:lvlText w:val="%3."/>
      <w:lvlJc w:val="right"/>
      <w:pPr>
        <w:ind w:left="2160" w:hanging="180"/>
      </w:pPr>
    </w:lvl>
    <w:lvl w:ilvl="3" w:tplc="37111930" w:tentative="1">
      <w:start w:val="1"/>
      <w:numFmt w:val="decimal"/>
      <w:lvlText w:val="%4."/>
      <w:lvlJc w:val="left"/>
      <w:pPr>
        <w:ind w:left="2880" w:hanging="360"/>
      </w:pPr>
    </w:lvl>
    <w:lvl w:ilvl="4" w:tplc="37111930" w:tentative="1">
      <w:start w:val="1"/>
      <w:numFmt w:val="lowerLetter"/>
      <w:lvlText w:val="%5."/>
      <w:lvlJc w:val="left"/>
      <w:pPr>
        <w:ind w:left="3600" w:hanging="360"/>
      </w:pPr>
    </w:lvl>
    <w:lvl w:ilvl="5" w:tplc="37111930" w:tentative="1">
      <w:start w:val="1"/>
      <w:numFmt w:val="lowerRoman"/>
      <w:lvlText w:val="%6."/>
      <w:lvlJc w:val="right"/>
      <w:pPr>
        <w:ind w:left="4320" w:hanging="180"/>
      </w:pPr>
    </w:lvl>
    <w:lvl w:ilvl="6" w:tplc="37111930" w:tentative="1">
      <w:start w:val="1"/>
      <w:numFmt w:val="decimal"/>
      <w:lvlText w:val="%7."/>
      <w:lvlJc w:val="left"/>
      <w:pPr>
        <w:ind w:left="5040" w:hanging="360"/>
      </w:pPr>
    </w:lvl>
    <w:lvl w:ilvl="7" w:tplc="37111930" w:tentative="1">
      <w:start w:val="1"/>
      <w:numFmt w:val="lowerLetter"/>
      <w:lvlText w:val="%8."/>
      <w:lvlJc w:val="left"/>
      <w:pPr>
        <w:ind w:left="5760" w:hanging="360"/>
      </w:pPr>
    </w:lvl>
    <w:lvl w:ilvl="8" w:tplc="3711193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653">
    <w:multiLevelType w:val="hybridMultilevel"/>
    <w:lvl w:ilvl="0" w:tplc="18353849">
      <w:start w:val="1"/>
      <w:numFmt w:val="decimal"/>
      <w:lvlText w:val="%1."/>
      <w:lvlJc w:val="left"/>
      <w:pPr>
        <w:ind w:left="720" w:hanging="360"/>
      </w:pPr>
    </w:lvl>
    <w:lvl w:ilvl="1" w:tplc="18353849" w:tentative="1">
      <w:start w:val="1"/>
      <w:numFmt w:val="lowerLetter"/>
      <w:lvlText w:val="%2."/>
      <w:lvlJc w:val="left"/>
      <w:pPr>
        <w:ind w:left="1440" w:hanging="360"/>
      </w:pPr>
    </w:lvl>
    <w:lvl w:ilvl="2" w:tplc="18353849" w:tentative="1">
      <w:start w:val="1"/>
      <w:numFmt w:val="lowerRoman"/>
      <w:lvlText w:val="%3."/>
      <w:lvlJc w:val="right"/>
      <w:pPr>
        <w:ind w:left="2160" w:hanging="180"/>
      </w:pPr>
    </w:lvl>
    <w:lvl w:ilvl="3" w:tplc="18353849" w:tentative="1">
      <w:start w:val="1"/>
      <w:numFmt w:val="decimal"/>
      <w:lvlText w:val="%4."/>
      <w:lvlJc w:val="left"/>
      <w:pPr>
        <w:ind w:left="2880" w:hanging="360"/>
      </w:pPr>
    </w:lvl>
    <w:lvl w:ilvl="4" w:tplc="18353849" w:tentative="1">
      <w:start w:val="1"/>
      <w:numFmt w:val="lowerLetter"/>
      <w:lvlText w:val="%5."/>
      <w:lvlJc w:val="left"/>
      <w:pPr>
        <w:ind w:left="3600" w:hanging="360"/>
      </w:pPr>
    </w:lvl>
    <w:lvl w:ilvl="5" w:tplc="18353849" w:tentative="1">
      <w:start w:val="1"/>
      <w:numFmt w:val="lowerRoman"/>
      <w:lvlText w:val="%6."/>
      <w:lvlJc w:val="right"/>
      <w:pPr>
        <w:ind w:left="4320" w:hanging="180"/>
      </w:pPr>
    </w:lvl>
    <w:lvl w:ilvl="6" w:tplc="18353849" w:tentative="1">
      <w:start w:val="1"/>
      <w:numFmt w:val="decimal"/>
      <w:lvlText w:val="%7."/>
      <w:lvlJc w:val="left"/>
      <w:pPr>
        <w:ind w:left="5040" w:hanging="360"/>
      </w:pPr>
    </w:lvl>
    <w:lvl w:ilvl="7" w:tplc="18353849" w:tentative="1">
      <w:start w:val="1"/>
      <w:numFmt w:val="lowerLetter"/>
      <w:lvlText w:val="%8."/>
      <w:lvlJc w:val="left"/>
      <w:pPr>
        <w:ind w:left="5760" w:hanging="360"/>
      </w:pPr>
    </w:lvl>
    <w:lvl w:ilvl="8" w:tplc="1835384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652">
    <w:multiLevelType w:val="hybridMultilevel"/>
    <w:lvl w:ilvl="0" w:tplc="49435572">
      <w:start w:val="1"/>
      <w:numFmt w:val="decimal"/>
      <w:lvlText w:val="%1."/>
      <w:lvlJc w:val="left"/>
      <w:pPr>
        <w:ind w:left="720" w:hanging="360"/>
      </w:pPr>
    </w:lvl>
    <w:lvl w:ilvl="1" w:tplc="49435572" w:tentative="1">
      <w:start w:val="1"/>
      <w:numFmt w:val="lowerLetter"/>
      <w:lvlText w:val="%2."/>
      <w:lvlJc w:val="left"/>
      <w:pPr>
        <w:ind w:left="1440" w:hanging="360"/>
      </w:pPr>
    </w:lvl>
    <w:lvl w:ilvl="2" w:tplc="49435572" w:tentative="1">
      <w:start w:val="1"/>
      <w:numFmt w:val="lowerRoman"/>
      <w:lvlText w:val="%3."/>
      <w:lvlJc w:val="right"/>
      <w:pPr>
        <w:ind w:left="2160" w:hanging="180"/>
      </w:pPr>
    </w:lvl>
    <w:lvl w:ilvl="3" w:tplc="49435572" w:tentative="1">
      <w:start w:val="1"/>
      <w:numFmt w:val="decimal"/>
      <w:lvlText w:val="%4."/>
      <w:lvlJc w:val="left"/>
      <w:pPr>
        <w:ind w:left="2880" w:hanging="360"/>
      </w:pPr>
    </w:lvl>
    <w:lvl w:ilvl="4" w:tplc="49435572" w:tentative="1">
      <w:start w:val="1"/>
      <w:numFmt w:val="lowerLetter"/>
      <w:lvlText w:val="%5."/>
      <w:lvlJc w:val="left"/>
      <w:pPr>
        <w:ind w:left="3600" w:hanging="360"/>
      </w:pPr>
    </w:lvl>
    <w:lvl w:ilvl="5" w:tplc="49435572" w:tentative="1">
      <w:start w:val="1"/>
      <w:numFmt w:val="lowerRoman"/>
      <w:lvlText w:val="%6."/>
      <w:lvlJc w:val="right"/>
      <w:pPr>
        <w:ind w:left="4320" w:hanging="180"/>
      </w:pPr>
    </w:lvl>
    <w:lvl w:ilvl="6" w:tplc="49435572" w:tentative="1">
      <w:start w:val="1"/>
      <w:numFmt w:val="decimal"/>
      <w:lvlText w:val="%7."/>
      <w:lvlJc w:val="left"/>
      <w:pPr>
        <w:ind w:left="5040" w:hanging="360"/>
      </w:pPr>
    </w:lvl>
    <w:lvl w:ilvl="7" w:tplc="49435572" w:tentative="1">
      <w:start w:val="1"/>
      <w:numFmt w:val="lowerLetter"/>
      <w:lvlText w:val="%8."/>
      <w:lvlJc w:val="left"/>
      <w:pPr>
        <w:ind w:left="5760" w:hanging="360"/>
      </w:pPr>
    </w:lvl>
    <w:lvl w:ilvl="8" w:tplc="4943557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651">
    <w:multiLevelType w:val="hybridMultilevel"/>
    <w:lvl w:ilvl="0" w:tplc="18536114">
      <w:start w:val="1"/>
      <w:numFmt w:val="decimal"/>
      <w:lvlText w:val="%1."/>
      <w:lvlJc w:val="left"/>
      <w:pPr>
        <w:ind w:left="720" w:hanging="360"/>
      </w:pPr>
    </w:lvl>
    <w:lvl w:ilvl="1" w:tplc="18536114" w:tentative="1">
      <w:start w:val="1"/>
      <w:numFmt w:val="lowerLetter"/>
      <w:lvlText w:val="%2."/>
      <w:lvlJc w:val="left"/>
      <w:pPr>
        <w:ind w:left="1440" w:hanging="360"/>
      </w:pPr>
    </w:lvl>
    <w:lvl w:ilvl="2" w:tplc="18536114" w:tentative="1">
      <w:start w:val="1"/>
      <w:numFmt w:val="lowerRoman"/>
      <w:lvlText w:val="%3."/>
      <w:lvlJc w:val="right"/>
      <w:pPr>
        <w:ind w:left="2160" w:hanging="180"/>
      </w:pPr>
    </w:lvl>
    <w:lvl w:ilvl="3" w:tplc="18536114" w:tentative="1">
      <w:start w:val="1"/>
      <w:numFmt w:val="decimal"/>
      <w:lvlText w:val="%4."/>
      <w:lvlJc w:val="left"/>
      <w:pPr>
        <w:ind w:left="2880" w:hanging="360"/>
      </w:pPr>
    </w:lvl>
    <w:lvl w:ilvl="4" w:tplc="18536114" w:tentative="1">
      <w:start w:val="1"/>
      <w:numFmt w:val="lowerLetter"/>
      <w:lvlText w:val="%5."/>
      <w:lvlJc w:val="left"/>
      <w:pPr>
        <w:ind w:left="3600" w:hanging="360"/>
      </w:pPr>
    </w:lvl>
    <w:lvl w:ilvl="5" w:tplc="18536114" w:tentative="1">
      <w:start w:val="1"/>
      <w:numFmt w:val="lowerRoman"/>
      <w:lvlText w:val="%6."/>
      <w:lvlJc w:val="right"/>
      <w:pPr>
        <w:ind w:left="4320" w:hanging="180"/>
      </w:pPr>
    </w:lvl>
    <w:lvl w:ilvl="6" w:tplc="18536114" w:tentative="1">
      <w:start w:val="1"/>
      <w:numFmt w:val="decimal"/>
      <w:lvlText w:val="%7."/>
      <w:lvlJc w:val="left"/>
      <w:pPr>
        <w:ind w:left="5040" w:hanging="360"/>
      </w:pPr>
    </w:lvl>
    <w:lvl w:ilvl="7" w:tplc="18536114" w:tentative="1">
      <w:start w:val="1"/>
      <w:numFmt w:val="lowerLetter"/>
      <w:lvlText w:val="%8."/>
      <w:lvlJc w:val="left"/>
      <w:pPr>
        <w:ind w:left="5760" w:hanging="360"/>
      </w:pPr>
    </w:lvl>
    <w:lvl w:ilvl="8" w:tplc="1853611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650">
    <w:multiLevelType w:val="hybridMultilevel"/>
    <w:lvl w:ilvl="0" w:tplc="86663489">
      <w:start w:val="1"/>
      <w:numFmt w:val="decimal"/>
      <w:lvlText w:val="%1."/>
      <w:lvlJc w:val="left"/>
      <w:pPr>
        <w:ind w:left="720" w:hanging="360"/>
      </w:pPr>
    </w:lvl>
    <w:lvl w:ilvl="1" w:tplc="86663489" w:tentative="1">
      <w:start w:val="1"/>
      <w:numFmt w:val="lowerLetter"/>
      <w:lvlText w:val="%2."/>
      <w:lvlJc w:val="left"/>
      <w:pPr>
        <w:ind w:left="1440" w:hanging="360"/>
      </w:pPr>
    </w:lvl>
    <w:lvl w:ilvl="2" w:tplc="86663489" w:tentative="1">
      <w:start w:val="1"/>
      <w:numFmt w:val="lowerRoman"/>
      <w:lvlText w:val="%3."/>
      <w:lvlJc w:val="right"/>
      <w:pPr>
        <w:ind w:left="2160" w:hanging="180"/>
      </w:pPr>
    </w:lvl>
    <w:lvl w:ilvl="3" w:tplc="86663489" w:tentative="1">
      <w:start w:val="1"/>
      <w:numFmt w:val="decimal"/>
      <w:lvlText w:val="%4."/>
      <w:lvlJc w:val="left"/>
      <w:pPr>
        <w:ind w:left="2880" w:hanging="360"/>
      </w:pPr>
    </w:lvl>
    <w:lvl w:ilvl="4" w:tplc="86663489" w:tentative="1">
      <w:start w:val="1"/>
      <w:numFmt w:val="lowerLetter"/>
      <w:lvlText w:val="%5."/>
      <w:lvlJc w:val="left"/>
      <w:pPr>
        <w:ind w:left="3600" w:hanging="360"/>
      </w:pPr>
    </w:lvl>
    <w:lvl w:ilvl="5" w:tplc="86663489" w:tentative="1">
      <w:start w:val="1"/>
      <w:numFmt w:val="lowerRoman"/>
      <w:lvlText w:val="%6."/>
      <w:lvlJc w:val="right"/>
      <w:pPr>
        <w:ind w:left="4320" w:hanging="180"/>
      </w:pPr>
    </w:lvl>
    <w:lvl w:ilvl="6" w:tplc="86663489" w:tentative="1">
      <w:start w:val="1"/>
      <w:numFmt w:val="decimal"/>
      <w:lvlText w:val="%7."/>
      <w:lvlJc w:val="left"/>
      <w:pPr>
        <w:ind w:left="5040" w:hanging="360"/>
      </w:pPr>
    </w:lvl>
    <w:lvl w:ilvl="7" w:tplc="86663489" w:tentative="1">
      <w:start w:val="1"/>
      <w:numFmt w:val="lowerLetter"/>
      <w:lvlText w:val="%8."/>
      <w:lvlJc w:val="left"/>
      <w:pPr>
        <w:ind w:left="5760" w:hanging="360"/>
      </w:pPr>
    </w:lvl>
    <w:lvl w:ilvl="8" w:tplc="8666348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649">
    <w:multiLevelType w:val="hybridMultilevel"/>
    <w:lvl w:ilvl="0" w:tplc="60622804">
      <w:start w:val="1"/>
      <w:numFmt w:val="decimal"/>
      <w:lvlText w:val="%1."/>
      <w:lvlJc w:val="left"/>
      <w:pPr>
        <w:ind w:left="720" w:hanging="360"/>
      </w:pPr>
    </w:lvl>
    <w:lvl w:ilvl="1" w:tplc="60622804" w:tentative="1">
      <w:start w:val="1"/>
      <w:numFmt w:val="lowerLetter"/>
      <w:lvlText w:val="%2."/>
      <w:lvlJc w:val="left"/>
      <w:pPr>
        <w:ind w:left="1440" w:hanging="360"/>
      </w:pPr>
    </w:lvl>
    <w:lvl w:ilvl="2" w:tplc="60622804" w:tentative="1">
      <w:start w:val="1"/>
      <w:numFmt w:val="lowerRoman"/>
      <w:lvlText w:val="%3."/>
      <w:lvlJc w:val="right"/>
      <w:pPr>
        <w:ind w:left="2160" w:hanging="180"/>
      </w:pPr>
    </w:lvl>
    <w:lvl w:ilvl="3" w:tplc="60622804" w:tentative="1">
      <w:start w:val="1"/>
      <w:numFmt w:val="decimal"/>
      <w:lvlText w:val="%4."/>
      <w:lvlJc w:val="left"/>
      <w:pPr>
        <w:ind w:left="2880" w:hanging="360"/>
      </w:pPr>
    </w:lvl>
    <w:lvl w:ilvl="4" w:tplc="60622804" w:tentative="1">
      <w:start w:val="1"/>
      <w:numFmt w:val="lowerLetter"/>
      <w:lvlText w:val="%5."/>
      <w:lvlJc w:val="left"/>
      <w:pPr>
        <w:ind w:left="3600" w:hanging="360"/>
      </w:pPr>
    </w:lvl>
    <w:lvl w:ilvl="5" w:tplc="60622804" w:tentative="1">
      <w:start w:val="1"/>
      <w:numFmt w:val="lowerRoman"/>
      <w:lvlText w:val="%6."/>
      <w:lvlJc w:val="right"/>
      <w:pPr>
        <w:ind w:left="4320" w:hanging="180"/>
      </w:pPr>
    </w:lvl>
    <w:lvl w:ilvl="6" w:tplc="60622804" w:tentative="1">
      <w:start w:val="1"/>
      <w:numFmt w:val="decimal"/>
      <w:lvlText w:val="%7."/>
      <w:lvlJc w:val="left"/>
      <w:pPr>
        <w:ind w:left="5040" w:hanging="360"/>
      </w:pPr>
    </w:lvl>
    <w:lvl w:ilvl="7" w:tplc="60622804" w:tentative="1">
      <w:start w:val="1"/>
      <w:numFmt w:val="lowerLetter"/>
      <w:lvlText w:val="%8."/>
      <w:lvlJc w:val="left"/>
      <w:pPr>
        <w:ind w:left="5760" w:hanging="360"/>
      </w:pPr>
    </w:lvl>
    <w:lvl w:ilvl="8" w:tplc="6062280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648">
    <w:multiLevelType w:val="hybridMultilevel"/>
    <w:lvl w:ilvl="0" w:tplc="36344458">
      <w:start w:val="1"/>
      <w:numFmt w:val="decimal"/>
      <w:lvlText w:val="%1."/>
      <w:lvlJc w:val="left"/>
      <w:pPr>
        <w:ind w:left="720" w:hanging="360"/>
      </w:pPr>
    </w:lvl>
    <w:lvl w:ilvl="1" w:tplc="36344458" w:tentative="1">
      <w:start w:val="1"/>
      <w:numFmt w:val="lowerLetter"/>
      <w:lvlText w:val="%2."/>
      <w:lvlJc w:val="left"/>
      <w:pPr>
        <w:ind w:left="1440" w:hanging="360"/>
      </w:pPr>
    </w:lvl>
    <w:lvl w:ilvl="2" w:tplc="36344458" w:tentative="1">
      <w:start w:val="1"/>
      <w:numFmt w:val="lowerRoman"/>
      <w:lvlText w:val="%3."/>
      <w:lvlJc w:val="right"/>
      <w:pPr>
        <w:ind w:left="2160" w:hanging="180"/>
      </w:pPr>
    </w:lvl>
    <w:lvl w:ilvl="3" w:tplc="36344458" w:tentative="1">
      <w:start w:val="1"/>
      <w:numFmt w:val="decimal"/>
      <w:lvlText w:val="%4."/>
      <w:lvlJc w:val="left"/>
      <w:pPr>
        <w:ind w:left="2880" w:hanging="360"/>
      </w:pPr>
    </w:lvl>
    <w:lvl w:ilvl="4" w:tplc="36344458" w:tentative="1">
      <w:start w:val="1"/>
      <w:numFmt w:val="lowerLetter"/>
      <w:lvlText w:val="%5."/>
      <w:lvlJc w:val="left"/>
      <w:pPr>
        <w:ind w:left="3600" w:hanging="360"/>
      </w:pPr>
    </w:lvl>
    <w:lvl w:ilvl="5" w:tplc="36344458" w:tentative="1">
      <w:start w:val="1"/>
      <w:numFmt w:val="lowerRoman"/>
      <w:lvlText w:val="%6."/>
      <w:lvlJc w:val="right"/>
      <w:pPr>
        <w:ind w:left="4320" w:hanging="180"/>
      </w:pPr>
    </w:lvl>
    <w:lvl w:ilvl="6" w:tplc="36344458" w:tentative="1">
      <w:start w:val="1"/>
      <w:numFmt w:val="decimal"/>
      <w:lvlText w:val="%7."/>
      <w:lvlJc w:val="left"/>
      <w:pPr>
        <w:ind w:left="5040" w:hanging="360"/>
      </w:pPr>
    </w:lvl>
    <w:lvl w:ilvl="7" w:tplc="36344458" w:tentative="1">
      <w:start w:val="1"/>
      <w:numFmt w:val="lowerLetter"/>
      <w:lvlText w:val="%8."/>
      <w:lvlJc w:val="left"/>
      <w:pPr>
        <w:ind w:left="5760" w:hanging="360"/>
      </w:pPr>
    </w:lvl>
    <w:lvl w:ilvl="8" w:tplc="3634445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647">
    <w:multiLevelType w:val="hybridMultilevel"/>
    <w:lvl w:ilvl="0" w:tplc="37772662">
      <w:start w:val="1"/>
      <w:numFmt w:val="decimal"/>
      <w:lvlText w:val="%1."/>
      <w:lvlJc w:val="left"/>
      <w:pPr>
        <w:ind w:left="720" w:hanging="360"/>
      </w:pPr>
    </w:lvl>
    <w:lvl w:ilvl="1" w:tplc="37772662" w:tentative="1">
      <w:start w:val="1"/>
      <w:numFmt w:val="lowerLetter"/>
      <w:lvlText w:val="%2."/>
      <w:lvlJc w:val="left"/>
      <w:pPr>
        <w:ind w:left="1440" w:hanging="360"/>
      </w:pPr>
    </w:lvl>
    <w:lvl w:ilvl="2" w:tplc="37772662" w:tentative="1">
      <w:start w:val="1"/>
      <w:numFmt w:val="lowerRoman"/>
      <w:lvlText w:val="%3."/>
      <w:lvlJc w:val="right"/>
      <w:pPr>
        <w:ind w:left="2160" w:hanging="180"/>
      </w:pPr>
    </w:lvl>
    <w:lvl w:ilvl="3" w:tplc="37772662" w:tentative="1">
      <w:start w:val="1"/>
      <w:numFmt w:val="decimal"/>
      <w:lvlText w:val="%4."/>
      <w:lvlJc w:val="left"/>
      <w:pPr>
        <w:ind w:left="2880" w:hanging="360"/>
      </w:pPr>
    </w:lvl>
    <w:lvl w:ilvl="4" w:tplc="37772662" w:tentative="1">
      <w:start w:val="1"/>
      <w:numFmt w:val="lowerLetter"/>
      <w:lvlText w:val="%5."/>
      <w:lvlJc w:val="left"/>
      <w:pPr>
        <w:ind w:left="3600" w:hanging="360"/>
      </w:pPr>
    </w:lvl>
    <w:lvl w:ilvl="5" w:tplc="37772662" w:tentative="1">
      <w:start w:val="1"/>
      <w:numFmt w:val="lowerRoman"/>
      <w:lvlText w:val="%6."/>
      <w:lvlJc w:val="right"/>
      <w:pPr>
        <w:ind w:left="4320" w:hanging="180"/>
      </w:pPr>
    </w:lvl>
    <w:lvl w:ilvl="6" w:tplc="37772662" w:tentative="1">
      <w:start w:val="1"/>
      <w:numFmt w:val="decimal"/>
      <w:lvlText w:val="%7."/>
      <w:lvlJc w:val="left"/>
      <w:pPr>
        <w:ind w:left="5040" w:hanging="360"/>
      </w:pPr>
    </w:lvl>
    <w:lvl w:ilvl="7" w:tplc="37772662" w:tentative="1">
      <w:start w:val="1"/>
      <w:numFmt w:val="lowerLetter"/>
      <w:lvlText w:val="%8."/>
      <w:lvlJc w:val="left"/>
      <w:pPr>
        <w:ind w:left="5760" w:hanging="360"/>
      </w:pPr>
    </w:lvl>
    <w:lvl w:ilvl="8" w:tplc="3777266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646">
    <w:multiLevelType w:val="hybridMultilevel"/>
    <w:lvl w:ilvl="0" w:tplc="92432641">
      <w:start w:val="1"/>
      <w:numFmt w:val="decimal"/>
      <w:lvlText w:val="%1."/>
      <w:lvlJc w:val="left"/>
      <w:pPr>
        <w:ind w:left="720" w:hanging="360"/>
      </w:pPr>
    </w:lvl>
    <w:lvl w:ilvl="1" w:tplc="92432641" w:tentative="1">
      <w:start w:val="1"/>
      <w:numFmt w:val="lowerLetter"/>
      <w:lvlText w:val="%2."/>
      <w:lvlJc w:val="left"/>
      <w:pPr>
        <w:ind w:left="1440" w:hanging="360"/>
      </w:pPr>
    </w:lvl>
    <w:lvl w:ilvl="2" w:tplc="92432641" w:tentative="1">
      <w:start w:val="1"/>
      <w:numFmt w:val="lowerRoman"/>
      <w:lvlText w:val="%3."/>
      <w:lvlJc w:val="right"/>
      <w:pPr>
        <w:ind w:left="2160" w:hanging="180"/>
      </w:pPr>
    </w:lvl>
    <w:lvl w:ilvl="3" w:tplc="92432641" w:tentative="1">
      <w:start w:val="1"/>
      <w:numFmt w:val="decimal"/>
      <w:lvlText w:val="%4."/>
      <w:lvlJc w:val="left"/>
      <w:pPr>
        <w:ind w:left="2880" w:hanging="360"/>
      </w:pPr>
    </w:lvl>
    <w:lvl w:ilvl="4" w:tplc="92432641" w:tentative="1">
      <w:start w:val="1"/>
      <w:numFmt w:val="lowerLetter"/>
      <w:lvlText w:val="%5."/>
      <w:lvlJc w:val="left"/>
      <w:pPr>
        <w:ind w:left="3600" w:hanging="360"/>
      </w:pPr>
    </w:lvl>
    <w:lvl w:ilvl="5" w:tplc="92432641" w:tentative="1">
      <w:start w:val="1"/>
      <w:numFmt w:val="lowerRoman"/>
      <w:lvlText w:val="%6."/>
      <w:lvlJc w:val="right"/>
      <w:pPr>
        <w:ind w:left="4320" w:hanging="180"/>
      </w:pPr>
    </w:lvl>
    <w:lvl w:ilvl="6" w:tplc="92432641" w:tentative="1">
      <w:start w:val="1"/>
      <w:numFmt w:val="decimal"/>
      <w:lvlText w:val="%7."/>
      <w:lvlJc w:val="left"/>
      <w:pPr>
        <w:ind w:left="5040" w:hanging="360"/>
      </w:pPr>
    </w:lvl>
    <w:lvl w:ilvl="7" w:tplc="92432641" w:tentative="1">
      <w:start w:val="1"/>
      <w:numFmt w:val="lowerLetter"/>
      <w:lvlText w:val="%8."/>
      <w:lvlJc w:val="left"/>
      <w:pPr>
        <w:ind w:left="5760" w:hanging="360"/>
      </w:pPr>
    </w:lvl>
    <w:lvl w:ilvl="8" w:tplc="9243264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645">
    <w:multiLevelType w:val="hybridMultilevel"/>
    <w:lvl w:ilvl="0" w:tplc="39097398">
      <w:start w:val="1"/>
      <w:numFmt w:val="decimal"/>
      <w:lvlText w:val="%1."/>
      <w:lvlJc w:val="left"/>
      <w:pPr>
        <w:ind w:left="720" w:hanging="360"/>
      </w:pPr>
    </w:lvl>
    <w:lvl w:ilvl="1" w:tplc="39097398" w:tentative="1">
      <w:start w:val="1"/>
      <w:numFmt w:val="lowerLetter"/>
      <w:lvlText w:val="%2."/>
      <w:lvlJc w:val="left"/>
      <w:pPr>
        <w:ind w:left="1440" w:hanging="360"/>
      </w:pPr>
    </w:lvl>
    <w:lvl w:ilvl="2" w:tplc="39097398" w:tentative="1">
      <w:start w:val="1"/>
      <w:numFmt w:val="lowerRoman"/>
      <w:lvlText w:val="%3."/>
      <w:lvlJc w:val="right"/>
      <w:pPr>
        <w:ind w:left="2160" w:hanging="180"/>
      </w:pPr>
    </w:lvl>
    <w:lvl w:ilvl="3" w:tplc="39097398" w:tentative="1">
      <w:start w:val="1"/>
      <w:numFmt w:val="decimal"/>
      <w:lvlText w:val="%4."/>
      <w:lvlJc w:val="left"/>
      <w:pPr>
        <w:ind w:left="2880" w:hanging="360"/>
      </w:pPr>
    </w:lvl>
    <w:lvl w:ilvl="4" w:tplc="39097398" w:tentative="1">
      <w:start w:val="1"/>
      <w:numFmt w:val="lowerLetter"/>
      <w:lvlText w:val="%5."/>
      <w:lvlJc w:val="left"/>
      <w:pPr>
        <w:ind w:left="3600" w:hanging="360"/>
      </w:pPr>
    </w:lvl>
    <w:lvl w:ilvl="5" w:tplc="39097398" w:tentative="1">
      <w:start w:val="1"/>
      <w:numFmt w:val="lowerRoman"/>
      <w:lvlText w:val="%6."/>
      <w:lvlJc w:val="right"/>
      <w:pPr>
        <w:ind w:left="4320" w:hanging="180"/>
      </w:pPr>
    </w:lvl>
    <w:lvl w:ilvl="6" w:tplc="39097398" w:tentative="1">
      <w:start w:val="1"/>
      <w:numFmt w:val="decimal"/>
      <w:lvlText w:val="%7."/>
      <w:lvlJc w:val="left"/>
      <w:pPr>
        <w:ind w:left="5040" w:hanging="360"/>
      </w:pPr>
    </w:lvl>
    <w:lvl w:ilvl="7" w:tplc="39097398" w:tentative="1">
      <w:start w:val="1"/>
      <w:numFmt w:val="lowerLetter"/>
      <w:lvlText w:val="%8."/>
      <w:lvlJc w:val="left"/>
      <w:pPr>
        <w:ind w:left="5760" w:hanging="360"/>
      </w:pPr>
    </w:lvl>
    <w:lvl w:ilvl="8" w:tplc="3909739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644">
    <w:multiLevelType w:val="hybridMultilevel"/>
    <w:lvl w:ilvl="0" w:tplc="49140650">
      <w:start w:val="1"/>
      <w:numFmt w:val="decimal"/>
      <w:lvlText w:val="%1."/>
      <w:lvlJc w:val="left"/>
      <w:pPr>
        <w:ind w:left="720" w:hanging="360"/>
      </w:pPr>
    </w:lvl>
    <w:lvl w:ilvl="1" w:tplc="49140650" w:tentative="1">
      <w:start w:val="1"/>
      <w:numFmt w:val="lowerLetter"/>
      <w:lvlText w:val="%2."/>
      <w:lvlJc w:val="left"/>
      <w:pPr>
        <w:ind w:left="1440" w:hanging="360"/>
      </w:pPr>
    </w:lvl>
    <w:lvl w:ilvl="2" w:tplc="49140650" w:tentative="1">
      <w:start w:val="1"/>
      <w:numFmt w:val="lowerRoman"/>
      <w:lvlText w:val="%3."/>
      <w:lvlJc w:val="right"/>
      <w:pPr>
        <w:ind w:left="2160" w:hanging="180"/>
      </w:pPr>
    </w:lvl>
    <w:lvl w:ilvl="3" w:tplc="49140650" w:tentative="1">
      <w:start w:val="1"/>
      <w:numFmt w:val="decimal"/>
      <w:lvlText w:val="%4."/>
      <w:lvlJc w:val="left"/>
      <w:pPr>
        <w:ind w:left="2880" w:hanging="360"/>
      </w:pPr>
    </w:lvl>
    <w:lvl w:ilvl="4" w:tplc="49140650" w:tentative="1">
      <w:start w:val="1"/>
      <w:numFmt w:val="lowerLetter"/>
      <w:lvlText w:val="%5."/>
      <w:lvlJc w:val="left"/>
      <w:pPr>
        <w:ind w:left="3600" w:hanging="360"/>
      </w:pPr>
    </w:lvl>
    <w:lvl w:ilvl="5" w:tplc="49140650" w:tentative="1">
      <w:start w:val="1"/>
      <w:numFmt w:val="lowerRoman"/>
      <w:lvlText w:val="%6."/>
      <w:lvlJc w:val="right"/>
      <w:pPr>
        <w:ind w:left="4320" w:hanging="180"/>
      </w:pPr>
    </w:lvl>
    <w:lvl w:ilvl="6" w:tplc="49140650" w:tentative="1">
      <w:start w:val="1"/>
      <w:numFmt w:val="decimal"/>
      <w:lvlText w:val="%7."/>
      <w:lvlJc w:val="left"/>
      <w:pPr>
        <w:ind w:left="5040" w:hanging="360"/>
      </w:pPr>
    </w:lvl>
    <w:lvl w:ilvl="7" w:tplc="49140650" w:tentative="1">
      <w:start w:val="1"/>
      <w:numFmt w:val="lowerLetter"/>
      <w:lvlText w:val="%8."/>
      <w:lvlJc w:val="left"/>
      <w:pPr>
        <w:ind w:left="5760" w:hanging="360"/>
      </w:pPr>
    </w:lvl>
    <w:lvl w:ilvl="8" w:tplc="4914065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643">
    <w:multiLevelType w:val="hybridMultilevel"/>
    <w:lvl w:ilvl="0" w:tplc="81689994">
      <w:start w:val="1"/>
      <w:numFmt w:val="decimal"/>
      <w:lvlText w:val="%1."/>
      <w:lvlJc w:val="left"/>
      <w:pPr>
        <w:ind w:left="720" w:hanging="360"/>
      </w:pPr>
    </w:lvl>
    <w:lvl w:ilvl="1" w:tplc="81689994" w:tentative="1">
      <w:start w:val="1"/>
      <w:numFmt w:val="lowerLetter"/>
      <w:lvlText w:val="%2."/>
      <w:lvlJc w:val="left"/>
      <w:pPr>
        <w:ind w:left="1440" w:hanging="360"/>
      </w:pPr>
    </w:lvl>
    <w:lvl w:ilvl="2" w:tplc="81689994" w:tentative="1">
      <w:start w:val="1"/>
      <w:numFmt w:val="lowerRoman"/>
      <w:lvlText w:val="%3."/>
      <w:lvlJc w:val="right"/>
      <w:pPr>
        <w:ind w:left="2160" w:hanging="180"/>
      </w:pPr>
    </w:lvl>
    <w:lvl w:ilvl="3" w:tplc="81689994" w:tentative="1">
      <w:start w:val="1"/>
      <w:numFmt w:val="decimal"/>
      <w:lvlText w:val="%4."/>
      <w:lvlJc w:val="left"/>
      <w:pPr>
        <w:ind w:left="2880" w:hanging="360"/>
      </w:pPr>
    </w:lvl>
    <w:lvl w:ilvl="4" w:tplc="81689994" w:tentative="1">
      <w:start w:val="1"/>
      <w:numFmt w:val="lowerLetter"/>
      <w:lvlText w:val="%5."/>
      <w:lvlJc w:val="left"/>
      <w:pPr>
        <w:ind w:left="3600" w:hanging="360"/>
      </w:pPr>
    </w:lvl>
    <w:lvl w:ilvl="5" w:tplc="81689994" w:tentative="1">
      <w:start w:val="1"/>
      <w:numFmt w:val="lowerRoman"/>
      <w:lvlText w:val="%6."/>
      <w:lvlJc w:val="right"/>
      <w:pPr>
        <w:ind w:left="4320" w:hanging="180"/>
      </w:pPr>
    </w:lvl>
    <w:lvl w:ilvl="6" w:tplc="81689994" w:tentative="1">
      <w:start w:val="1"/>
      <w:numFmt w:val="decimal"/>
      <w:lvlText w:val="%7."/>
      <w:lvlJc w:val="left"/>
      <w:pPr>
        <w:ind w:left="5040" w:hanging="360"/>
      </w:pPr>
    </w:lvl>
    <w:lvl w:ilvl="7" w:tplc="81689994" w:tentative="1">
      <w:start w:val="1"/>
      <w:numFmt w:val="lowerLetter"/>
      <w:lvlText w:val="%8."/>
      <w:lvlJc w:val="left"/>
      <w:pPr>
        <w:ind w:left="5760" w:hanging="360"/>
      </w:pPr>
    </w:lvl>
    <w:lvl w:ilvl="8" w:tplc="8168999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642">
    <w:multiLevelType w:val="hybridMultilevel"/>
    <w:lvl w:ilvl="0" w:tplc="98184206">
      <w:start w:val="1"/>
      <w:numFmt w:val="decimal"/>
      <w:lvlText w:val="%1."/>
      <w:lvlJc w:val="left"/>
      <w:pPr>
        <w:ind w:left="720" w:hanging="360"/>
      </w:pPr>
    </w:lvl>
    <w:lvl w:ilvl="1" w:tplc="98184206" w:tentative="1">
      <w:start w:val="1"/>
      <w:numFmt w:val="lowerLetter"/>
      <w:lvlText w:val="%2."/>
      <w:lvlJc w:val="left"/>
      <w:pPr>
        <w:ind w:left="1440" w:hanging="360"/>
      </w:pPr>
    </w:lvl>
    <w:lvl w:ilvl="2" w:tplc="98184206" w:tentative="1">
      <w:start w:val="1"/>
      <w:numFmt w:val="lowerRoman"/>
      <w:lvlText w:val="%3."/>
      <w:lvlJc w:val="right"/>
      <w:pPr>
        <w:ind w:left="2160" w:hanging="180"/>
      </w:pPr>
    </w:lvl>
    <w:lvl w:ilvl="3" w:tplc="98184206" w:tentative="1">
      <w:start w:val="1"/>
      <w:numFmt w:val="decimal"/>
      <w:lvlText w:val="%4."/>
      <w:lvlJc w:val="left"/>
      <w:pPr>
        <w:ind w:left="2880" w:hanging="360"/>
      </w:pPr>
    </w:lvl>
    <w:lvl w:ilvl="4" w:tplc="98184206" w:tentative="1">
      <w:start w:val="1"/>
      <w:numFmt w:val="lowerLetter"/>
      <w:lvlText w:val="%5."/>
      <w:lvlJc w:val="left"/>
      <w:pPr>
        <w:ind w:left="3600" w:hanging="360"/>
      </w:pPr>
    </w:lvl>
    <w:lvl w:ilvl="5" w:tplc="98184206" w:tentative="1">
      <w:start w:val="1"/>
      <w:numFmt w:val="lowerRoman"/>
      <w:lvlText w:val="%6."/>
      <w:lvlJc w:val="right"/>
      <w:pPr>
        <w:ind w:left="4320" w:hanging="180"/>
      </w:pPr>
    </w:lvl>
    <w:lvl w:ilvl="6" w:tplc="98184206" w:tentative="1">
      <w:start w:val="1"/>
      <w:numFmt w:val="decimal"/>
      <w:lvlText w:val="%7."/>
      <w:lvlJc w:val="left"/>
      <w:pPr>
        <w:ind w:left="5040" w:hanging="360"/>
      </w:pPr>
    </w:lvl>
    <w:lvl w:ilvl="7" w:tplc="98184206" w:tentative="1">
      <w:start w:val="1"/>
      <w:numFmt w:val="lowerLetter"/>
      <w:lvlText w:val="%8."/>
      <w:lvlJc w:val="left"/>
      <w:pPr>
        <w:ind w:left="5760" w:hanging="360"/>
      </w:pPr>
    </w:lvl>
    <w:lvl w:ilvl="8" w:tplc="9818420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641">
    <w:multiLevelType w:val="hybridMultilevel"/>
    <w:lvl w:ilvl="0" w:tplc="88984155">
      <w:start w:val="1"/>
      <w:numFmt w:val="decimal"/>
      <w:lvlText w:val="%1."/>
      <w:lvlJc w:val="left"/>
      <w:pPr>
        <w:ind w:left="720" w:hanging="360"/>
      </w:pPr>
    </w:lvl>
    <w:lvl w:ilvl="1" w:tplc="88984155" w:tentative="1">
      <w:start w:val="1"/>
      <w:numFmt w:val="lowerLetter"/>
      <w:lvlText w:val="%2."/>
      <w:lvlJc w:val="left"/>
      <w:pPr>
        <w:ind w:left="1440" w:hanging="360"/>
      </w:pPr>
    </w:lvl>
    <w:lvl w:ilvl="2" w:tplc="88984155" w:tentative="1">
      <w:start w:val="1"/>
      <w:numFmt w:val="lowerRoman"/>
      <w:lvlText w:val="%3."/>
      <w:lvlJc w:val="right"/>
      <w:pPr>
        <w:ind w:left="2160" w:hanging="180"/>
      </w:pPr>
    </w:lvl>
    <w:lvl w:ilvl="3" w:tplc="88984155" w:tentative="1">
      <w:start w:val="1"/>
      <w:numFmt w:val="decimal"/>
      <w:lvlText w:val="%4."/>
      <w:lvlJc w:val="left"/>
      <w:pPr>
        <w:ind w:left="2880" w:hanging="360"/>
      </w:pPr>
    </w:lvl>
    <w:lvl w:ilvl="4" w:tplc="88984155" w:tentative="1">
      <w:start w:val="1"/>
      <w:numFmt w:val="lowerLetter"/>
      <w:lvlText w:val="%5."/>
      <w:lvlJc w:val="left"/>
      <w:pPr>
        <w:ind w:left="3600" w:hanging="360"/>
      </w:pPr>
    </w:lvl>
    <w:lvl w:ilvl="5" w:tplc="88984155" w:tentative="1">
      <w:start w:val="1"/>
      <w:numFmt w:val="lowerRoman"/>
      <w:lvlText w:val="%6."/>
      <w:lvlJc w:val="right"/>
      <w:pPr>
        <w:ind w:left="4320" w:hanging="180"/>
      </w:pPr>
    </w:lvl>
    <w:lvl w:ilvl="6" w:tplc="88984155" w:tentative="1">
      <w:start w:val="1"/>
      <w:numFmt w:val="decimal"/>
      <w:lvlText w:val="%7."/>
      <w:lvlJc w:val="left"/>
      <w:pPr>
        <w:ind w:left="5040" w:hanging="360"/>
      </w:pPr>
    </w:lvl>
    <w:lvl w:ilvl="7" w:tplc="88984155" w:tentative="1">
      <w:start w:val="1"/>
      <w:numFmt w:val="lowerLetter"/>
      <w:lvlText w:val="%8."/>
      <w:lvlJc w:val="left"/>
      <w:pPr>
        <w:ind w:left="5760" w:hanging="360"/>
      </w:pPr>
    </w:lvl>
    <w:lvl w:ilvl="8" w:tplc="8898415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640">
    <w:multiLevelType w:val="hybridMultilevel"/>
    <w:lvl w:ilvl="0" w:tplc="49036440">
      <w:start w:val="1"/>
      <w:numFmt w:val="decimal"/>
      <w:lvlText w:val="%1."/>
      <w:lvlJc w:val="left"/>
      <w:pPr>
        <w:ind w:left="720" w:hanging="360"/>
      </w:pPr>
    </w:lvl>
    <w:lvl w:ilvl="1" w:tplc="49036440" w:tentative="1">
      <w:start w:val="1"/>
      <w:numFmt w:val="lowerLetter"/>
      <w:lvlText w:val="%2."/>
      <w:lvlJc w:val="left"/>
      <w:pPr>
        <w:ind w:left="1440" w:hanging="360"/>
      </w:pPr>
    </w:lvl>
    <w:lvl w:ilvl="2" w:tplc="49036440" w:tentative="1">
      <w:start w:val="1"/>
      <w:numFmt w:val="lowerRoman"/>
      <w:lvlText w:val="%3."/>
      <w:lvlJc w:val="right"/>
      <w:pPr>
        <w:ind w:left="2160" w:hanging="180"/>
      </w:pPr>
    </w:lvl>
    <w:lvl w:ilvl="3" w:tplc="49036440" w:tentative="1">
      <w:start w:val="1"/>
      <w:numFmt w:val="decimal"/>
      <w:lvlText w:val="%4."/>
      <w:lvlJc w:val="left"/>
      <w:pPr>
        <w:ind w:left="2880" w:hanging="360"/>
      </w:pPr>
    </w:lvl>
    <w:lvl w:ilvl="4" w:tplc="49036440" w:tentative="1">
      <w:start w:val="1"/>
      <w:numFmt w:val="lowerLetter"/>
      <w:lvlText w:val="%5."/>
      <w:lvlJc w:val="left"/>
      <w:pPr>
        <w:ind w:left="3600" w:hanging="360"/>
      </w:pPr>
    </w:lvl>
    <w:lvl w:ilvl="5" w:tplc="49036440" w:tentative="1">
      <w:start w:val="1"/>
      <w:numFmt w:val="lowerRoman"/>
      <w:lvlText w:val="%6."/>
      <w:lvlJc w:val="right"/>
      <w:pPr>
        <w:ind w:left="4320" w:hanging="180"/>
      </w:pPr>
    </w:lvl>
    <w:lvl w:ilvl="6" w:tplc="49036440" w:tentative="1">
      <w:start w:val="1"/>
      <w:numFmt w:val="decimal"/>
      <w:lvlText w:val="%7."/>
      <w:lvlJc w:val="left"/>
      <w:pPr>
        <w:ind w:left="5040" w:hanging="360"/>
      </w:pPr>
    </w:lvl>
    <w:lvl w:ilvl="7" w:tplc="49036440" w:tentative="1">
      <w:start w:val="1"/>
      <w:numFmt w:val="lowerLetter"/>
      <w:lvlText w:val="%8."/>
      <w:lvlJc w:val="left"/>
      <w:pPr>
        <w:ind w:left="5760" w:hanging="360"/>
      </w:pPr>
    </w:lvl>
    <w:lvl w:ilvl="8" w:tplc="4903644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639">
    <w:multiLevelType w:val="hybridMultilevel"/>
    <w:lvl w:ilvl="0" w:tplc="82119251">
      <w:start w:val="1"/>
      <w:numFmt w:val="decimal"/>
      <w:lvlText w:val="%1."/>
      <w:lvlJc w:val="left"/>
      <w:pPr>
        <w:ind w:left="720" w:hanging="360"/>
      </w:pPr>
    </w:lvl>
    <w:lvl w:ilvl="1" w:tplc="82119251" w:tentative="1">
      <w:start w:val="1"/>
      <w:numFmt w:val="lowerLetter"/>
      <w:lvlText w:val="%2."/>
      <w:lvlJc w:val="left"/>
      <w:pPr>
        <w:ind w:left="1440" w:hanging="360"/>
      </w:pPr>
    </w:lvl>
    <w:lvl w:ilvl="2" w:tplc="82119251" w:tentative="1">
      <w:start w:val="1"/>
      <w:numFmt w:val="lowerRoman"/>
      <w:lvlText w:val="%3."/>
      <w:lvlJc w:val="right"/>
      <w:pPr>
        <w:ind w:left="2160" w:hanging="180"/>
      </w:pPr>
    </w:lvl>
    <w:lvl w:ilvl="3" w:tplc="82119251" w:tentative="1">
      <w:start w:val="1"/>
      <w:numFmt w:val="decimal"/>
      <w:lvlText w:val="%4."/>
      <w:lvlJc w:val="left"/>
      <w:pPr>
        <w:ind w:left="2880" w:hanging="360"/>
      </w:pPr>
    </w:lvl>
    <w:lvl w:ilvl="4" w:tplc="82119251" w:tentative="1">
      <w:start w:val="1"/>
      <w:numFmt w:val="lowerLetter"/>
      <w:lvlText w:val="%5."/>
      <w:lvlJc w:val="left"/>
      <w:pPr>
        <w:ind w:left="3600" w:hanging="360"/>
      </w:pPr>
    </w:lvl>
    <w:lvl w:ilvl="5" w:tplc="82119251" w:tentative="1">
      <w:start w:val="1"/>
      <w:numFmt w:val="lowerRoman"/>
      <w:lvlText w:val="%6."/>
      <w:lvlJc w:val="right"/>
      <w:pPr>
        <w:ind w:left="4320" w:hanging="180"/>
      </w:pPr>
    </w:lvl>
    <w:lvl w:ilvl="6" w:tplc="82119251" w:tentative="1">
      <w:start w:val="1"/>
      <w:numFmt w:val="decimal"/>
      <w:lvlText w:val="%7."/>
      <w:lvlJc w:val="left"/>
      <w:pPr>
        <w:ind w:left="5040" w:hanging="360"/>
      </w:pPr>
    </w:lvl>
    <w:lvl w:ilvl="7" w:tplc="82119251" w:tentative="1">
      <w:start w:val="1"/>
      <w:numFmt w:val="lowerLetter"/>
      <w:lvlText w:val="%8."/>
      <w:lvlJc w:val="left"/>
      <w:pPr>
        <w:ind w:left="5760" w:hanging="360"/>
      </w:pPr>
    </w:lvl>
    <w:lvl w:ilvl="8" w:tplc="8211925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638">
    <w:multiLevelType w:val="hybridMultilevel"/>
    <w:lvl w:ilvl="0" w:tplc="34326008">
      <w:start w:val="1"/>
      <w:numFmt w:val="decimal"/>
      <w:lvlText w:val="%1."/>
      <w:lvlJc w:val="left"/>
      <w:pPr>
        <w:ind w:left="720" w:hanging="360"/>
      </w:pPr>
    </w:lvl>
    <w:lvl w:ilvl="1" w:tplc="34326008" w:tentative="1">
      <w:start w:val="1"/>
      <w:numFmt w:val="lowerLetter"/>
      <w:lvlText w:val="%2."/>
      <w:lvlJc w:val="left"/>
      <w:pPr>
        <w:ind w:left="1440" w:hanging="360"/>
      </w:pPr>
    </w:lvl>
    <w:lvl w:ilvl="2" w:tplc="34326008" w:tentative="1">
      <w:start w:val="1"/>
      <w:numFmt w:val="lowerRoman"/>
      <w:lvlText w:val="%3."/>
      <w:lvlJc w:val="right"/>
      <w:pPr>
        <w:ind w:left="2160" w:hanging="180"/>
      </w:pPr>
    </w:lvl>
    <w:lvl w:ilvl="3" w:tplc="34326008" w:tentative="1">
      <w:start w:val="1"/>
      <w:numFmt w:val="decimal"/>
      <w:lvlText w:val="%4."/>
      <w:lvlJc w:val="left"/>
      <w:pPr>
        <w:ind w:left="2880" w:hanging="360"/>
      </w:pPr>
    </w:lvl>
    <w:lvl w:ilvl="4" w:tplc="34326008" w:tentative="1">
      <w:start w:val="1"/>
      <w:numFmt w:val="lowerLetter"/>
      <w:lvlText w:val="%5."/>
      <w:lvlJc w:val="left"/>
      <w:pPr>
        <w:ind w:left="3600" w:hanging="360"/>
      </w:pPr>
    </w:lvl>
    <w:lvl w:ilvl="5" w:tplc="34326008" w:tentative="1">
      <w:start w:val="1"/>
      <w:numFmt w:val="lowerRoman"/>
      <w:lvlText w:val="%6."/>
      <w:lvlJc w:val="right"/>
      <w:pPr>
        <w:ind w:left="4320" w:hanging="180"/>
      </w:pPr>
    </w:lvl>
    <w:lvl w:ilvl="6" w:tplc="34326008" w:tentative="1">
      <w:start w:val="1"/>
      <w:numFmt w:val="decimal"/>
      <w:lvlText w:val="%7."/>
      <w:lvlJc w:val="left"/>
      <w:pPr>
        <w:ind w:left="5040" w:hanging="360"/>
      </w:pPr>
    </w:lvl>
    <w:lvl w:ilvl="7" w:tplc="34326008" w:tentative="1">
      <w:start w:val="1"/>
      <w:numFmt w:val="lowerLetter"/>
      <w:lvlText w:val="%8."/>
      <w:lvlJc w:val="left"/>
      <w:pPr>
        <w:ind w:left="5760" w:hanging="360"/>
      </w:pPr>
    </w:lvl>
    <w:lvl w:ilvl="8" w:tplc="3432600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637">
    <w:multiLevelType w:val="hybridMultilevel"/>
    <w:lvl w:ilvl="0" w:tplc="97642584">
      <w:start w:val="1"/>
      <w:numFmt w:val="decimal"/>
      <w:lvlText w:val="%1."/>
      <w:lvlJc w:val="left"/>
      <w:pPr>
        <w:ind w:left="720" w:hanging="360"/>
      </w:pPr>
    </w:lvl>
    <w:lvl w:ilvl="1" w:tplc="97642584" w:tentative="1">
      <w:start w:val="1"/>
      <w:numFmt w:val="lowerLetter"/>
      <w:lvlText w:val="%2."/>
      <w:lvlJc w:val="left"/>
      <w:pPr>
        <w:ind w:left="1440" w:hanging="360"/>
      </w:pPr>
    </w:lvl>
    <w:lvl w:ilvl="2" w:tplc="97642584" w:tentative="1">
      <w:start w:val="1"/>
      <w:numFmt w:val="lowerRoman"/>
      <w:lvlText w:val="%3."/>
      <w:lvlJc w:val="right"/>
      <w:pPr>
        <w:ind w:left="2160" w:hanging="180"/>
      </w:pPr>
    </w:lvl>
    <w:lvl w:ilvl="3" w:tplc="97642584" w:tentative="1">
      <w:start w:val="1"/>
      <w:numFmt w:val="decimal"/>
      <w:lvlText w:val="%4."/>
      <w:lvlJc w:val="left"/>
      <w:pPr>
        <w:ind w:left="2880" w:hanging="360"/>
      </w:pPr>
    </w:lvl>
    <w:lvl w:ilvl="4" w:tplc="97642584" w:tentative="1">
      <w:start w:val="1"/>
      <w:numFmt w:val="lowerLetter"/>
      <w:lvlText w:val="%5."/>
      <w:lvlJc w:val="left"/>
      <w:pPr>
        <w:ind w:left="3600" w:hanging="360"/>
      </w:pPr>
    </w:lvl>
    <w:lvl w:ilvl="5" w:tplc="97642584" w:tentative="1">
      <w:start w:val="1"/>
      <w:numFmt w:val="lowerRoman"/>
      <w:lvlText w:val="%6."/>
      <w:lvlJc w:val="right"/>
      <w:pPr>
        <w:ind w:left="4320" w:hanging="180"/>
      </w:pPr>
    </w:lvl>
    <w:lvl w:ilvl="6" w:tplc="97642584" w:tentative="1">
      <w:start w:val="1"/>
      <w:numFmt w:val="decimal"/>
      <w:lvlText w:val="%7."/>
      <w:lvlJc w:val="left"/>
      <w:pPr>
        <w:ind w:left="5040" w:hanging="360"/>
      </w:pPr>
    </w:lvl>
    <w:lvl w:ilvl="7" w:tplc="97642584" w:tentative="1">
      <w:start w:val="1"/>
      <w:numFmt w:val="lowerLetter"/>
      <w:lvlText w:val="%8."/>
      <w:lvlJc w:val="left"/>
      <w:pPr>
        <w:ind w:left="5760" w:hanging="360"/>
      </w:pPr>
    </w:lvl>
    <w:lvl w:ilvl="8" w:tplc="9764258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636">
    <w:multiLevelType w:val="hybridMultilevel"/>
    <w:lvl w:ilvl="0" w:tplc="94977885">
      <w:start w:val="1"/>
      <w:numFmt w:val="decimal"/>
      <w:lvlText w:val="%1."/>
      <w:lvlJc w:val="left"/>
      <w:pPr>
        <w:ind w:left="720" w:hanging="360"/>
      </w:pPr>
    </w:lvl>
    <w:lvl w:ilvl="1" w:tplc="94977885" w:tentative="1">
      <w:start w:val="1"/>
      <w:numFmt w:val="lowerLetter"/>
      <w:lvlText w:val="%2."/>
      <w:lvlJc w:val="left"/>
      <w:pPr>
        <w:ind w:left="1440" w:hanging="360"/>
      </w:pPr>
    </w:lvl>
    <w:lvl w:ilvl="2" w:tplc="94977885" w:tentative="1">
      <w:start w:val="1"/>
      <w:numFmt w:val="lowerRoman"/>
      <w:lvlText w:val="%3."/>
      <w:lvlJc w:val="right"/>
      <w:pPr>
        <w:ind w:left="2160" w:hanging="180"/>
      </w:pPr>
    </w:lvl>
    <w:lvl w:ilvl="3" w:tplc="94977885" w:tentative="1">
      <w:start w:val="1"/>
      <w:numFmt w:val="decimal"/>
      <w:lvlText w:val="%4."/>
      <w:lvlJc w:val="left"/>
      <w:pPr>
        <w:ind w:left="2880" w:hanging="360"/>
      </w:pPr>
    </w:lvl>
    <w:lvl w:ilvl="4" w:tplc="94977885" w:tentative="1">
      <w:start w:val="1"/>
      <w:numFmt w:val="lowerLetter"/>
      <w:lvlText w:val="%5."/>
      <w:lvlJc w:val="left"/>
      <w:pPr>
        <w:ind w:left="3600" w:hanging="360"/>
      </w:pPr>
    </w:lvl>
    <w:lvl w:ilvl="5" w:tplc="94977885" w:tentative="1">
      <w:start w:val="1"/>
      <w:numFmt w:val="lowerRoman"/>
      <w:lvlText w:val="%6."/>
      <w:lvlJc w:val="right"/>
      <w:pPr>
        <w:ind w:left="4320" w:hanging="180"/>
      </w:pPr>
    </w:lvl>
    <w:lvl w:ilvl="6" w:tplc="94977885" w:tentative="1">
      <w:start w:val="1"/>
      <w:numFmt w:val="decimal"/>
      <w:lvlText w:val="%7."/>
      <w:lvlJc w:val="left"/>
      <w:pPr>
        <w:ind w:left="5040" w:hanging="360"/>
      </w:pPr>
    </w:lvl>
    <w:lvl w:ilvl="7" w:tplc="94977885" w:tentative="1">
      <w:start w:val="1"/>
      <w:numFmt w:val="lowerLetter"/>
      <w:lvlText w:val="%8."/>
      <w:lvlJc w:val="left"/>
      <w:pPr>
        <w:ind w:left="5760" w:hanging="360"/>
      </w:pPr>
    </w:lvl>
    <w:lvl w:ilvl="8" w:tplc="9497788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635">
    <w:multiLevelType w:val="hybridMultilevel"/>
    <w:lvl w:ilvl="0" w:tplc="23445569">
      <w:start w:val="1"/>
      <w:numFmt w:val="decimal"/>
      <w:lvlText w:val="%1."/>
      <w:lvlJc w:val="left"/>
      <w:pPr>
        <w:ind w:left="720" w:hanging="360"/>
      </w:pPr>
    </w:lvl>
    <w:lvl w:ilvl="1" w:tplc="23445569" w:tentative="1">
      <w:start w:val="1"/>
      <w:numFmt w:val="lowerLetter"/>
      <w:lvlText w:val="%2."/>
      <w:lvlJc w:val="left"/>
      <w:pPr>
        <w:ind w:left="1440" w:hanging="360"/>
      </w:pPr>
    </w:lvl>
    <w:lvl w:ilvl="2" w:tplc="23445569" w:tentative="1">
      <w:start w:val="1"/>
      <w:numFmt w:val="lowerRoman"/>
      <w:lvlText w:val="%3."/>
      <w:lvlJc w:val="right"/>
      <w:pPr>
        <w:ind w:left="2160" w:hanging="180"/>
      </w:pPr>
    </w:lvl>
    <w:lvl w:ilvl="3" w:tplc="23445569" w:tentative="1">
      <w:start w:val="1"/>
      <w:numFmt w:val="decimal"/>
      <w:lvlText w:val="%4."/>
      <w:lvlJc w:val="left"/>
      <w:pPr>
        <w:ind w:left="2880" w:hanging="360"/>
      </w:pPr>
    </w:lvl>
    <w:lvl w:ilvl="4" w:tplc="23445569" w:tentative="1">
      <w:start w:val="1"/>
      <w:numFmt w:val="lowerLetter"/>
      <w:lvlText w:val="%5."/>
      <w:lvlJc w:val="left"/>
      <w:pPr>
        <w:ind w:left="3600" w:hanging="360"/>
      </w:pPr>
    </w:lvl>
    <w:lvl w:ilvl="5" w:tplc="23445569" w:tentative="1">
      <w:start w:val="1"/>
      <w:numFmt w:val="lowerRoman"/>
      <w:lvlText w:val="%6."/>
      <w:lvlJc w:val="right"/>
      <w:pPr>
        <w:ind w:left="4320" w:hanging="180"/>
      </w:pPr>
    </w:lvl>
    <w:lvl w:ilvl="6" w:tplc="23445569" w:tentative="1">
      <w:start w:val="1"/>
      <w:numFmt w:val="decimal"/>
      <w:lvlText w:val="%7."/>
      <w:lvlJc w:val="left"/>
      <w:pPr>
        <w:ind w:left="5040" w:hanging="360"/>
      </w:pPr>
    </w:lvl>
    <w:lvl w:ilvl="7" w:tplc="23445569" w:tentative="1">
      <w:start w:val="1"/>
      <w:numFmt w:val="lowerLetter"/>
      <w:lvlText w:val="%8."/>
      <w:lvlJc w:val="left"/>
      <w:pPr>
        <w:ind w:left="5760" w:hanging="360"/>
      </w:pPr>
    </w:lvl>
    <w:lvl w:ilvl="8" w:tplc="2344556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634">
    <w:multiLevelType w:val="hybridMultilevel"/>
    <w:lvl w:ilvl="0" w:tplc="32841867">
      <w:start w:val="1"/>
      <w:numFmt w:val="decimal"/>
      <w:lvlText w:val="%1."/>
      <w:lvlJc w:val="left"/>
      <w:pPr>
        <w:ind w:left="720" w:hanging="360"/>
      </w:pPr>
    </w:lvl>
    <w:lvl w:ilvl="1" w:tplc="32841867" w:tentative="1">
      <w:start w:val="1"/>
      <w:numFmt w:val="lowerLetter"/>
      <w:lvlText w:val="%2."/>
      <w:lvlJc w:val="left"/>
      <w:pPr>
        <w:ind w:left="1440" w:hanging="360"/>
      </w:pPr>
    </w:lvl>
    <w:lvl w:ilvl="2" w:tplc="32841867" w:tentative="1">
      <w:start w:val="1"/>
      <w:numFmt w:val="lowerRoman"/>
      <w:lvlText w:val="%3."/>
      <w:lvlJc w:val="right"/>
      <w:pPr>
        <w:ind w:left="2160" w:hanging="180"/>
      </w:pPr>
    </w:lvl>
    <w:lvl w:ilvl="3" w:tplc="32841867" w:tentative="1">
      <w:start w:val="1"/>
      <w:numFmt w:val="decimal"/>
      <w:lvlText w:val="%4."/>
      <w:lvlJc w:val="left"/>
      <w:pPr>
        <w:ind w:left="2880" w:hanging="360"/>
      </w:pPr>
    </w:lvl>
    <w:lvl w:ilvl="4" w:tplc="32841867" w:tentative="1">
      <w:start w:val="1"/>
      <w:numFmt w:val="lowerLetter"/>
      <w:lvlText w:val="%5."/>
      <w:lvlJc w:val="left"/>
      <w:pPr>
        <w:ind w:left="3600" w:hanging="360"/>
      </w:pPr>
    </w:lvl>
    <w:lvl w:ilvl="5" w:tplc="32841867" w:tentative="1">
      <w:start w:val="1"/>
      <w:numFmt w:val="lowerRoman"/>
      <w:lvlText w:val="%6."/>
      <w:lvlJc w:val="right"/>
      <w:pPr>
        <w:ind w:left="4320" w:hanging="180"/>
      </w:pPr>
    </w:lvl>
    <w:lvl w:ilvl="6" w:tplc="32841867" w:tentative="1">
      <w:start w:val="1"/>
      <w:numFmt w:val="decimal"/>
      <w:lvlText w:val="%7."/>
      <w:lvlJc w:val="left"/>
      <w:pPr>
        <w:ind w:left="5040" w:hanging="360"/>
      </w:pPr>
    </w:lvl>
    <w:lvl w:ilvl="7" w:tplc="32841867" w:tentative="1">
      <w:start w:val="1"/>
      <w:numFmt w:val="lowerLetter"/>
      <w:lvlText w:val="%8."/>
      <w:lvlJc w:val="left"/>
      <w:pPr>
        <w:ind w:left="5760" w:hanging="360"/>
      </w:pPr>
    </w:lvl>
    <w:lvl w:ilvl="8" w:tplc="3284186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633">
    <w:multiLevelType w:val="hybridMultilevel"/>
    <w:lvl w:ilvl="0" w:tplc="54524610">
      <w:start w:val="1"/>
      <w:numFmt w:val="decimal"/>
      <w:lvlText w:val="%1."/>
      <w:lvlJc w:val="left"/>
      <w:pPr>
        <w:ind w:left="720" w:hanging="360"/>
      </w:pPr>
    </w:lvl>
    <w:lvl w:ilvl="1" w:tplc="54524610" w:tentative="1">
      <w:start w:val="1"/>
      <w:numFmt w:val="lowerLetter"/>
      <w:lvlText w:val="%2."/>
      <w:lvlJc w:val="left"/>
      <w:pPr>
        <w:ind w:left="1440" w:hanging="360"/>
      </w:pPr>
    </w:lvl>
    <w:lvl w:ilvl="2" w:tplc="54524610" w:tentative="1">
      <w:start w:val="1"/>
      <w:numFmt w:val="lowerRoman"/>
      <w:lvlText w:val="%3."/>
      <w:lvlJc w:val="right"/>
      <w:pPr>
        <w:ind w:left="2160" w:hanging="180"/>
      </w:pPr>
    </w:lvl>
    <w:lvl w:ilvl="3" w:tplc="54524610" w:tentative="1">
      <w:start w:val="1"/>
      <w:numFmt w:val="decimal"/>
      <w:lvlText w:val="%4."/>
      <w:lvlJc w:val="left"/>
      <w:pPr>
        <w:ind w:left="2880" w:hanging="360"/>
      </w:pPr>
    </w:lvl>
    <w:lvl w:ilvl="4" w:tplc="54524610" w:tentative="1">
      <w:start w:val="1"/>
      <w:numFmt w:val="lowerLetter"/>
      <w:lvlText w:val="%5."/>
      <w:lvlJc w:val="left"/>
      <w:pPr>
        <w:ind w:left="3600" w:hanging="360"/>
      </w:pPr>
    </w:lvl>
    <w:lvl w:ilvl="5" w:tplc="54524610" w:tentative="1">
      <w:start w:val="1"/>
      <w:numFmt w:val="lowerRoman"/>
      <w:lvlText w:val="%6."/>
      <w:lvlJc w:val="right"/>
      <w:pPr>
        <w:ind w:left="4320" w:hanging="180"/>
      </w:pPr>
    </w:lvl>
    <w:lvl w:ilvl="6" w:tplc="54524610" w:tentative="1">
      <w:start w:val="1"/>
      <w:numFmt w:val="decimal"/>
      <w:lvlText w:val="%7."/>
      <w:lvlJc w:val="left"/>
      <w:pPr>
        <w:ind w:left="5040" w:hanging="360"/>
      </w:pPr>
    </w:lvl>
    <w:lvl w:ilvl="7" w:tplc="54524610" w:tentative="1">
      <w:start w:val="1"/>
      <w:numFmt w:val="lowerLetter"/>
      <w:lvlText w:val="%8."/>
      <w:lvlJc w:val="left"/>
      <w:pPr>
        <w:ind w:left="5760" w:hanging="360"/>
      </w:pPr>
    </w:lvl>
    <w:lvl w:ilvl="8" w:tplc="5452461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632">
    <w:multiLevelType w:val="hybridMultilevel"/>
    <w:lvl w:ilvl="0" w:tplc="42374699">
      <w:start w:val="1"/>
      <w:numFmt w:val="decimal"/>
      <w:lvlText w:val="%1."/>
      <w:lvlJc w:val="left"/>
      <w:pPr>
        <w:ind w:left="720" w:hanging="360"/>
      </w:pPr>
    </w:lvl>
    <w:lvl w:ilvl="1" w:tplc="42374699" w:tentative="1">
      <w:start w:val="1"/>
      <w:numFmt w:val="lowerLetter"/>
      <w:lvlText w:val="%2."/>
      <w:lvlJc w:val="left"/>
      <w:pPr>
        <w:ind w:left="1440" w:hanging="360"/>
      </w:pPr>
    </w:lvl>
    <w:lvl w:ilvl="2" w:tplc="42374699" w:tentative="1">
      <w:start w:val="1"/>
      <w:numFmt w:val="lowerRoman"/>
      <w:lvlText w:val="%3."/>
      <w:lvlJc w:val="right"/>
      <w:pPr>
        <w:ind w:left="2160" w:hanging="180"/>
      </w:pPr>
    </w:lvl>
    <w:lvl w:ilvl="3" w:tplc="42374699" w:tentative="1">
      <w:start w:val="1"/>
      <w:numFmt w:val="decimal"/>
      <w:lvlText w:val="%4."/>
      <w:lvlJc w:val="left"/>
      <w:pPr>
        <w:ind w:left="2880" w:hanging="360"/>
      </w:pPr>
    </w:lvl>
    <w:lvl w:ilvl="4" w:tplc="42374699" w:tentative="1">
      <w:start w:val="1"/>
      <w:numFmt w:val="lowerLetter"/>
      <w:lvlText w:val="%5."/>
      <w:lvlJc w:val="left"/>
      <w:pPr>
        <w:ind w:left="3600" w:hanging="360"/>
      </w:pPr>
    </w:lvl>
    <w:lvl w:ilvl="5" w:tplc="42374699" w:tentative="1">
      <w:start w:val="1"/>
      <w:numFmt w:val="lowerRoman"/>
      <w:lvlText w:val="%6."/>
      <w:lvlJc w:val="right"/>
      <w:pPr>
        <w:ind w:left="4320" w:hanging="180"/>
      </w:pPr>
    </w:lvl>
    <w:lvl w:ilvl="6" w:tplc="42374699" w:tentative="1">
      <w:start w:val="1"/>
      <w:numFmt w:val="decimal"/>
      <w:lvlText w:val="%7."/>
      <w:lvlJc w:val="left"/>
      <w:pPr>
        <w:ind w:left="5040" w:hanging="360"/>
      </w:pPr>
    </w:lvl>
    <w:lvl w:ilvl="7" w:tplc="42374699" w:tentative="1">
      <w:start w:val="1"/>
      <w:numFmt w:val="lowerLetter"/>
      <w:lvlText w:val="%8."/>
      <w:lvlJc w:val="left"/>
      <w:pPr>
        <w:ind w:left="5760" w:hanging="360"/>
      </w:pPr>
    </w:lvl>
    <w:lvl w:ilvl="8" w:tplc="4237469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631">
    <w:multiLevelType w:val="hybridMultilevel"/>
    <w:lvl w:ilvl="0" w:tplc="85793513">
      <w:start w:val="1"/>
      <w:numFmt w:val="decimal"/>
      <w:lvlText w:val="%1."/>
      <w:lvlJc w:val="left"/>
      <w:pPr>
        <w:ind w:left="720" w:hanging="360"/>
      </w:pPr>
    </w:lvl>
    <w:lvl w:ilvl="1" w:tplc="85793513" w:tentative="1">
      <w:start w:val="1"/>
      <w:numFmt w:val="lowerLetter"/>
      <w:lvlText w:val="%2."/>
      <w:lvlJc w:val="left"/>
      <w:pPr>
        <w:ind w:left="1440" w:hanging="360"/>
      </w:pPr>
    </w:lvl>
    <w:lvl w:ilvl="2" w:tplc="85793513" w:tentative="1">
      <w:start w:val="1"/>
      <w:numFmt w:val="lowerRoman"/>
      <w:lvlText w:val="%3."/>
      <w:lvlJc w:val="right"/>
      <w:pPr>
        <w:ind w:left="2160" w:hanging="180"/>
      </w:pPr>
    </w:lvl>
    <w:lvl w:ilvl="3" w:tplc="85793513" w:tentative="1">
      <w:start w:val="1"/>
      <w:numFmt w:val="decimal"/>
      <w:lvlText w:val="%4."/>
      <w:lvlJc w:val="left"/>
      <w:pPr>
        <w:ind w:left="2880" w:hanging="360"/>
      </w:pPr>
    </w:lvl>
    <w:lvl w:ilvl="4" w:tplc="85793513" w:tentative="1">
      <w:start w:val="1"/>
      <w:numFmt w:val="lowerLetter"/>
      <w:lvlText w:val="%5."/>
      <w:lvlJc w:val="left"/>
      <w:pPr>
        <w:ind w:left="3600" w:hanging="360"/>
      </w:pPr>
    </w:lvl>
    <w:lvl w:ilvl="5" w:tplc="85793513" w:tentative="1">
      <w:start w:val="1"/>
      <w:numFmt w:val="lowerRoman"/>
      <w:lvlText w:val="%6."/>
      <w:lvlJc w:val="right"/>
      <w:pPr>
        <w:ind w:left="4320" w:hanging="180"/>
      </w:pPr>
    </w:lvl>
    <w:lvl w:ilvl="6" w:tplc="85793513" w:tentative="1">
      <w:start w:val="1"/>
      <w:numFmt w:val="decimal"/>
      <w:lvlText w:val="%7."/>
      <w:lvlJc w:val="left"/>
      <w:pPr>
        <w:ind w:left="5040" w:hanging="360"/>
      </w:pPr>
    </w:lvl>
    <w:lvl w:ilvl="7" w:tplc="85793513" w:tentative="1">
      <w:start w:val="1"/>
      <w:numFmt w:val="lowerLetter"/>
      <w:lvlText w:val="%8."/>
      <w:lvlJc w:val="left"/>
      <w:pPr>
        <w:ind w:left="5760" w:hanging="360"/>
      </w:pPr>
    </w:lvl>
    <w:lvl w:ilvl="8" w:tplc="8579351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630">
    <w:multiLevelType w:val="hybridMultilevel"/>
    <w:lvl w:ilvl="0" w:tplc="64844500">
      <w:start w:val="1"/>
      <w:numFmt w:val="decimal"/>
      <w:lvlText w:val="%1."/>
      <w:lvlJc w:val="left"/>
      <w:pPr>
        <w:ind w:left="720" w:hanging="360"/>
      </w:pPr>
    </w:lvl>
    <w:lvl w:ilvl="1" w:tplc="64844500" w:tentative="1">
      <w:start w:val="1"/>
      <w:numFmt w:val="lowerLetter"/>
      <w:lvlText w:val="%2."/>
      <w:lvlJc w:val="left"/>
      <w:pPr>
        <w:ind w:left="1440" w:hanging="360"/>
      </w:pPr>
    </w:lvl>
    <w:lvl w:ilvl="2" w:tplc="64844500" w:tentative="1">
      <w:start w:val="1"/>
      <w:numFmt w:val="lowerRoman"/>
      <w:lvlText w:val="%3."/>
      <w:lvlJc w:val="right"/>
      <w:pPr>
        <w:ind w:left="2160" w:hanging="180"/>
      </w:pPr>
    </w:lvl>
    <w:lvl w:ilvl="3" w:tplc="64844500" w:tentative="1">
      <w:start w:val="1"/>
      <w:numFmt w:val="decimal"/>
      <w:lvlText w:val="%4."/>
      <w:lvlJc w:val="left"/>
      <w:pPr>
        <w:ind w:left="2880" w:hanging="360"/>
      </w:pPr>
    </w:lvl>
    <w:lvl w:ilvl="4" w:tplc="64844500" w:tentative="1">
      <w:start w:val="1"/>
      <w:numFmt w:val="lowerLetter"/>
      <w:lvlText w:val="%5."/>
      <w:lvlJc w:val="left"/>
      <w:pPr>
        <w:ind w:left="3600" w:hanging="360"/>
      </w:pPr>
    </w:lvl>
    <w:lvl w:ilvl="5" w:tplc="64844500" w:tentative="1">
      <w:start w:val="1"/>
      <w:numFmt w:val="lowerRoman"/>
      <w:lvlText w:val="%6."/>
      <w:lvlJc w:val="right"/>
      <w:pPr>
        <w:ind w:left="4320" w:hanging="180"/>
      </w:pPr>
    </w:lvl>
    <w:lvl w:ilvl="6" w:tplc="64844500" w:tentative="1">
      <w:start w:val="1"/>
      <w:numFmt w:val="decimal"/>
      <w:lvlText w:val="%7."/>
      <w:lvlJc w:val="left"/>
      <w:pPr>
        <w:ind w:left="5040" w:hanging="360"/>
      </w:pPr>
    </w:lvl>
    <w:lvl w:ilvl="7" w:tplc="64844500" w:tentative="1">
      <w:start w:val="1"/>
      <w:numFmt w:val="lowerLetter"/>
      <w:lvlText w:val="%8."/>
      <w:lvlJc w:val="left"/>
      <w:pPr>
        <w:ind w:left="5760" w:hanging="360"/>
      </w:pPr>
    </w:lvl>
    <w:lvl w:ilvl="8" w:tplc="6484450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629">
    <w:multiLevelType w:val="hybridMultilevel"/>
    <w:lvl w:ilvl="0" w:tplc="8029678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18629">
    <w:abstractNumId w:val="18629"/>
  </w:num>
  <w:num w:numId="18630">
    <w:abstractNumId w:val="18630"/>
  </w:num>
  <w:num w:numId="18631">
    <w:abstractNumId w:val="18631"/>
  </w:num>
  <w:num w:numId="18632">
    <w:abstractNumId w:val="18632"/>
  </w:num>
  <w:num w:numId="18633">
    <w:abstractNumId w:val="18633"/>
  </w:num>
  <w:num w:numId="18634">
    <w:abstractNumId w:val="18634"/>
  </w:num>
  <w:num w:numId="18635">
    <w:abstractNumId w:val="18635"/>
  </w:num>
  <w:num w:numId="18636">
    <w:abstractNumId w:val="18636"/>
  </w:num>
  <w:num w:numId="18637">
    <w:abstractNumId w:val="18637"/>
  </w:num>
  <w:num w:numId="18638">
    <w:abstractNumId w:val="18638"/>
  </w:num>
  <w:num w:numId="18639">
    <w:abstractNumId w:val="18639"/>
  </w:num>
  <w:num w:numId="18640">
    <w:abstractNumId w:val="18640"/>
  </w:num>
  <w:num w:numId="18641">
    <w:abstractNumId w:val="18641"/>
  </w:num>
  <w:num w:numId="18642">
    <w:abstractNumId w:val="18642"/>
  </w:num>
  <w:num w:numId="18643">
    <w:abstractNumId w:val="18643"/>
  </w:num>
  <w:num w:numId="18644">
    <w:abstractNumId w:val="18644"/>
  </w:num>
  <w:num w:numId="18645">
    <w:abstractNumId w:val="18645"/>
  </w:num>
  <w:num w:numId="18646">
    <w:abstractNumId w:val="18646"/>
  </w:num>
  <w:num w:numId="18647">
    <w:abstractNumId w:val="18647"/>
  </w:num>
  <w:num w:numId="18648">
    <w:abstractNumId w:val="18648"/>
  </w:num>
  <w:num w:numId="18649">
    <w:abstractNumId w:val="18649"/>
  </w:num>
  <w:num w:numId="18650">
    <w:abstractNumId w:val="18650"/>
  </w:num>
  <w:num w:numId="18651">
    <w:abstractNumId w:val="18651"/>
  </w:num>
  <w:num w:numId="18652">
    <w:abstractNumId w:val="18652"/>
  </w:num>
  <w:num w:numId="18653">
    <w:abstractNumId w:val="18653"/>
  </w:num>
  <w:num w:numId="18654">
    <w:abstractNumId w:val="18654"/>
  </w:num>
  <w:num w:numId="18655">
    <w:abstractNumId w:val="18655"/>
  </w:num>
  <w:num w:numId="18656">
    <w:abstractNumId w:val="18656"/>
  </w:num>
  <w:num w:numId="18657">
    <w:abstractNumId w:val="18657"/>
  </w:num>
  <w:num w:numId="18658">
    <w:abstractNumId w:val="18658"/>
  </w:num>
  <w:num w:numId="18659">
    <w:abstractNumId w:val="18659"/>
  </w:num>
  <w:num w:numId="18660">
    <w:abstractNumId w:val="18660"/>
  </w:num>
  <w:num w:numId="18661">
    <w:abstractNumId w:val="18661"/>
  </w:num>
  <w:num w:numId="18662">
    <w:abstractNumId w:val="18662"/>
  </w:num>
  <w:num w:numId="18663">
    <w:abstractNumId w:val="18663"/>
  </w:num>
  <w:num w:numId="18664">
    <w:abstractNumId w:val="18664"/>
  </w:num>
  <w:num w:numId="18665">
    <w:abstractNumId w:val="18665"/>
  </w:num>
  <w:num w:numId="18666">
    <w:abstractNumId w:val="18666"/>
  </w:num>
  <w:num w:numId="18667">
    <w:abstractNumId w:val="18667"/>
  </w:num>
  <w:num w:numId="18668">
    <w:abstractNumId w:val="18668"/>
  </w:num>
  <w:num w:numId="18669">
    <w:abstractNumId w:val="18669"/>
  </w:num>
  <w:num w:numId="18670">
    <w:abstractNumId w:val="18670"/>
  </w:num>
  <w:num w:numId="18671">
    <w:abstractNumId w:val="18671"/>
  </w:num>
  <w:num w:numId="18672">
    <w:abstractNumId w:val="18672"/>
  </w:num>
  <w:num w:numId="18673">
    <w:abstractNumId w:val="18673"/>
  </w:num>
  <w:num w:numId="18674">
    <w:abstractNumId w:val="18674"/>
  </w:num>
  <w:num w:numId="18675">
    <w:abstractNumId w:val="18675"/>
  </w:num>
  <w:num w:numId="18676">
    <w:abstractNumId w:val="18676"/>
  </w:num>
  <w:num w:numId="18677">
    <w:abstractNumId w:val="18677"/>
  </w:num>
  <w:num w:numId="18678">
    <w:abstractNumId w:val="18678"/>
  </w:num>
  <w:num w:numId="18679">
    <w:abstractNumId w:val="18679"/>
  </w:num>
  <w:num w:numId="18680">
    <w:abstractNumId w:val="18680"/>
  </w:num>
  <w:num w:numId="18681">
    <w:abstractNumId w:val="18681"/>
  </w:num>
  <w:num w:numId="18682">
    <w:abstractNumId w:val="18682"/>
  </w:num>
  <w:num w:numId="18683">
    <w:abstractNumId w:val="18683"/>
  </w:num>
  <w:num w:numId="18684">
    <w:abstractNumId w:val="18684"/>
  </w:num>
  <w:num w:numId="18685">
    <w:abstractNumId w:val="18685"/>
  </w:num>
  <w:num w:numId="18686">
    <w:abstractNumId w:val="18686"/>
  </w:num>
  <w:num w:numId="18687">
    <w:abstractNumId w:val="18687"/>
  </w:num>
  <w:num w:numId="18688">
    <w:abstractNumId w:val="18688"/>
  </w:num>
  <w:num w:numId="18689">
    <w:abstractNumId w:val="18689"/>
  </w:num>
  <w:num w:numId="18690">
    <w:abstractNumId w:val="18690"/>
  </w:num>
  <w:num w:numId="18691">
    <w:abstractNumId w:val="1869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558346815" Type="http://schemas.openxmlformats.org/officeDocument/2006/relationships/comments" Target="comments.xml"/><Relationship Id="rId978010462" Type="http://schemas.microsoft.com/office/2011/relationships/commentsExtended" Target="commentsExtended.xml"/><Relationship Id="rId10618461" Type="http://schemas.openxmlformats.org/officeDocument/2006/relationships/image" Target="media/imgrId10618461.jpg"/><Relationship Id="rId833567cab4b6d2dd4" Type="http://schemas.openxmlformats.org/officeDocument/2006/relationships/hyperlink" Target="https://iservice.lombardini.it/jsp/Template2/manuale.jsp?id=642&amp;parent=1273&amp;txts=3.3.2" TargetMode="External"/><Relationship Id="rId778767cab4b6d3540" Type="http://schemas.openxmlformats.org/officeDocument/2006/relationships/hyperlink" Target="https://iservice.lombardini.it/jsp/Template2/manuale.jsp?id=560&amp;parent=1273" TargetMode="External"/><Relationship Id="rId234667cab4b6d3a16" Type="http://schemas.openxmlformats.org/officeDocument/2006/relationships/hyperlink" Target="https://iservice.lombardini.it/jsp/Template2/manuale.jsp?id=638&amp;parent=1273" TargetMode="External"/><Relationship Id="rId623067cab4b6d48ca" Type="http://schemas.openxmlformats.org/officeDocument/2006/relationships/hyperlink" Target="https://iservice.lombardini.it/jsp/Template2/manuale.jsp?id=573&amp;parent=1273" TargetMode="External"/><Relationship Id="rId518767cab4b702d0b" Type="http://schemas.openxmlformats.org/officeDocument/2006/relationships/hyperlink" Target="https://iservice.lombardini.it/jsp/Template2/manuale.jsp?id=560&amp;parent=1273" TargetMode="External"/><Relationship Id="rId955867cab4b716279" Type="http://schemas.openxmlformats.org/officeDocument/2006/relationships/hyperlink" Target="https://iservice.lombardini.it/jsp/Template2/manuale.jsp?id=199&amp;parent=1273" TargetMode="External"/><Relationship Id="rId184567cab4b721243" Type="http://schemas.openxmlformats.org/officeDocument/2006/relationships/hyperlink" Target="https://iservice.lombardini.it/jsp/Template2/manuale.jsp?id=560&amp;parent=1273" TargetMode="External"/><Relationship Id="rId487567cab4b735a40" Type="http://schemas.openxmlformats.org/officeDocument/2006/relationships/hyperlink" Target="https://iservice.lombardini.it/jsp/Template2/manuale.jsp?id=560&amp;parent=1273" TargetMode="External"/><Relationship Id="rId341867cab4b74d982" Type="http://schemas.openxmlformats.org/officeDocument/2006/relationships/hyperlink" Target="https://www.youtube.com/embed/slELtJW2bFE?showinfo=0&amp;rel=0" TargetMode="External"/><Relationship Id="rId533567cab4b7581ea" Type="http://schemas.openxmlformats.org/officeDocument/2006/relationships/hyperlink" Target="https://iservice.lombardini.it/jsp/Template2/manuale.jsp?id=603&amp;parent=1982" TargetMode="External"/><Relationship Id="rId408067cab4b758401" Type="http://schemas.openxmlformats.org/officeDocument/2006/relationships/hyperlink" Target="https://iservice.lombardini.it/jsp/Template2/manuale.jsp?id=612&amp;parent=1982" TargetMode="External"/><Relationship Id="rId989167cab4b7b85bd" Type="http://schemas.openxmlformats.org/officeDocument/2006/relationships/hyperlink" Target="https://www.youtube.com/embed/IVoumDwS7oY?showinfo=0&amp;rel=0" TargetMode="External"/><Relationship Id="rId850367cab4b7bf322" Type="http://schemas.openxmlformats.org/officeDocument/2006/relationships/hyperlink" Target="https://iservice.lombardini.it/jsp/Template2/manuale.jsp?id=199&amp;parent=1273" TargetMode="External"/><Relationship Id="rId241967cab4b7c58a8" Type="http://schemas.openxmlformats.org/officeDocument/2006/relationships/hyperlink" Target="https://iservice.lombardini.it/jsp/Template2/manuale.jsp?id=642&amp;parent=1273&amp;txts=3.3.2" TargetMode="External"/><Relationship Id="rId313967cab4b7c649c" Type="http://schemas.openxmlformats.org/officeDocument/2006/relationships/hyperlink" Target="https://iservice.lombardini.it/jsp/Template2/manuale.jsp?id=573&amp;parent=1273" TargetMode="External"/><Relationship Id="rId152867cab4b7c69ef" Type="http://schemas.openxmlformats.org/officeDocument/2006/relationships/hyperlink" Target="https://iservice.lombardini.it/jsp/Template2/manuale.jsp?id=560&amp;parent=1273" TargetMode="External"/><Relationship Id="rId776467cab4b7c6db2" Type="http://schemas.openxmlformats.org/officeDocument/2006/relationships/hyperlink" Target="https://iservice.lombardini.it/jsp/Template2/manuale.jsp?id=638&amp;parent=1273" TargetMode="External"/><Relationship Id="rId363167cab4b7f1fca" Type="http://schemas.openxmlformats.org/officeDocument/2006/relationships/hyperlink" Target="https://iservice.lombardini.it/jsp/Template2/manuale.jsp?id=585&amp;parent=1273" TargetMode="External"/><Relationship Id="rId387467cab4b7f2353" Type="http://schemas.openxmlformats.org/officeDocument/2006/relationships/hyperlink" Target="https://iservice.lombardini.it/jsp/Template2/manuale.jsp?id=573&amp;parent=1273" TargetMode="External"/><Relationship Id="rId988167cab4b7f278a" Type="http://schemas.openxmlformats.org/officeDocument/2006/relationships/hyperlink" Target="https://iservice.lombardini.it/jsp/Template2/manuale.jsp?id=585&amp;parent=1273" TargetMode="External"/><Relationship Id="rId378667cab4b810e61" Type="http://schemas.openxmlformats.org/officeDocument/2006/relationships/hyperlink" Target="https://iservice.lombardini.it/jsp/Template2/manuale.jsp?id=573&amp;parent=1273" TargetMode="External"/><Relationship Id="rId559867cab4b824489" Type="http://schemas.openxmlformats.org/officeDocument/2006/relationships/hyperlink" Target="https://iservice.lombardini.it/jsp/Template2/manuale.jsp?id=638&amp;parent=1273" TargetMode="External"/><Relationship Id="rId390567cab4b82493b" Type="http://schemas.openxmlformats.org/officeDocument/2006/relationships/hyperlink" Target="https://iservice.lombardini.it/jsp/Template2/manuale.jsp?id=560&amp;parent=1273" TargetMode="External"/><Relationship Id="rId939367cab4b826089" Type="http://schemas.openxmlformats.org/officeDocument/2006/relationships/hyperlink" Target="https://iservice.lombardini.it/jsp/Template2/manuale.jsp?id=573&amp;parent=1273" TargetMode="External"/><Relationship Id="rId810867cab4b82f13e" Type="http://schemas.openxmlformats.org/officeDocument/2006/relationships/hyperlink" Target="https://iservice.lombardini.it/jsp/Template2/manuale.jsp?id=573&amp;parent=1273" TargetMode="External"/><Relationship Id="rId470767cab4b8464c9" Type="http://schemas.openxmlformats.org/officeDocument/2006/relationships/hyperlink" Target="https://www.youtube.com/embed/jPnRSYu0sKM?showinfo=0&amp;rel=0" TargetMode="External"/><Relationship Id="rId371867cab4b84e0fe" Type="http://schemas.openxmlformats.org/officeDocument/2006/relationships/hyperlink" Target="https://iservice.lombardini.it/jsp/Template2/manuale.jsp?id=638&amp;parent=1273" TargetMode="External"/><Relationship Id="rId115067cab4b864c76" Type="http://schemas.openxmlformats.org/officeDocument/2006/relationships/hyperlink" Target="https://iservice.lombardini.it/jsp/Template2/manuale.jsp?id=573&amp;parent=1273" TargetMode="External"/><Relationship Id="rId483067cab4b8805ea" Type="http://schemas.openxmlformats.org/officeDocument/2006/relationships/hyperlink" Target="https://iservice.lombardini.it/jsp/Template2/manuale.jsp?id=573&amp;parent=1273" TargetMode="External"/><Relationship Id="rId515467cab4b8be7fa" Type="http://schemas.openxmlformats.org/officeDocument/2006/relationships/hyperlink" Target="https://www.youtube.com/embed/3ULD_PiHEaw?showinfo=0&amp;rel=0" TargetMode="External"/><Relationship Id="rId745067cab4b8c62bf" Type="http://schemas.openxmlformats.org/officeDocument/2006/relationships/hyperlink" Target="https://iservice.lombardini.it/jsp/Template2/manuale.jsp?id=642&amp;parent=1273&amp;txts=3.3.2" TargetMode="External"/><Relationship Id="rId157767cab4b8c6745" Type="http://schemas.openxmlformats.org/officeDocument/2006/relationships/hyperlink" Target="https://iservice.lombardini.it/jsp/Template2/manuale.jsp?id=638&amp;parent=1273" TargetMode="External"/><Relationship Id="rId149567cab4b8c6fd6" Type="http://schemas.openxmlformats.org/officeDocument/2006/relationships/hyperlink" Target="https://iservice.lombardini.it/jsp/Template2/manuale.jsp?id=553&amp;parent=1273" TargetMode="External"/><Relationship Id="rId841767cab4b8e12c9" Type="http://schemas.openxmlformats.org/officeDocument/2006/relationships/hyperlink" Target="https://iservice.lombardini.it/jsp/Template2/manuale.jsp?id=573&amp;parent=1273" TargetMode="External"/><Relationship Id="rId552767cab4b8ef326" Type="http://schemas.openxmlformats.org/officeDocument/2006/relationships/hyperlink" Target="https://www.youtube.com/embed/A8fU76g4nUQ?showinfo=0&amp;rel=0" TargetMode="External"/><Relationship Id="rId898567cab4b8f027d" Type="http://schemas.openxmlformats.org/officeDocument/2006/relationships/hyperlink" Target="https://iservice.lombardini.it/jsp/Template2/manuale.jsp?id=573&amp;parent=1273" TargetMode="External"/><Relationship Id="rId522967cab4b916618" Type="http://schemas.openxmlformats.org/officeDocument/2006/relationships/hyperlink" Target="https://iservice.lombardini.it/jsp/Template2/manuale.jsp?id=556&amp;parent=1273" TargetMode="External"/><Relationship Id="rId553867cab4b9271e1" Type="http://schemas.openxmlformats.org/officeDocument/2006/relationships/hyperlink" Target="https://www.youtube.com/embed/vTWVObqWIGE?showinfo=0&amp;rel=0" TargetMode="External"/><Relationship Id="rId825767cab4b930a9f" Type="http://schemas.openxmlformats.org/officeDocument/2006/relationships/hyperlink" Target="https://iservice.lombardini.it/jsp/Template2/manuale.jsp?id=642&amp;parent=1273&amp;txts=3.3.2" TargetMode="External"/><Relationship Id="rId348467cab4b93108a" Type="http://schemas.openxmlformats.org/officeDocument/2006/relationships/hyperlink" Target="https://iservice.lombardini.it/jsp/Template2/manuale.jsp?id=553&amp;parent=1273" TargetMode="External"/><Relationship Id="rId532667cab4b945a67" Type="http://schemas.openxmlformats.org/officeDocument/2006/relationships/hyperlink" Target="https://www.youtube.com/embed/JZWXxa3UssY?showinfo=0&amp;rel=0" TargetMode="External"/><Relationship Id="rId178967cab4b94e58a" Type="http://schemas.openxmlformats.org/officeDocument/2006/relationships/hyperlink" Target="https://iservice.lombardini.it/jsp/Template2/manuale.jsp?id=638&amp;parent=1273" TargetMode="External"/><Relationship Id="rId419967cab4b95e1f2" Type="http://schemas.openxmlformats.org/officeDocument/2006/relationships/hyperlink" Target="https://iservice.lombardini.it/jsp/Template2/manuale.jsp?id=556&amp;parent=1273" TargetMode="External"/><Relationship Id="rId777767cab4b9693fa" Type="http://schemas.openxmlformats.org/officeDocument/2006/relationships/hyperlink" Target="https://www.youtube.com/embed/JZWXxa3UssY?showinfo=0&amp;rel=0" TargetMode="External"/><Relationship Id="rId250667cab4b96a127" Type="http://schemas.openxmlformats.org/officeDocument/2006/relationships/hyperlink" Target="https://iservice.lombardini.it/jsp/Template2/manuale.jsp?id=553&amp;parent=1273" TargetMode="External"/><Relationship Id="rId864267cab4b974879" Type="http://schemas.openxmlformats.org/officeDocument/2006/relationships/hyperlink" Target="https://iservice.lombardini.it/jsp/Template2/manuale.jsp?id=642&amp;parent=1273&amp;txts=3.3.2" TargetMode="External"/><Relationship Id="rId739167cab4b9a2923" Type="http://schemas.openxmlformats.org/officeDocument/2006/relationships/hyperlink" Target="https://www.youtube.com/embed/tgDL1w2AUd0?showinfo=0&amp;rel=0" TargetMode="External"/><Relationship Id="rId327667cab4b9ac9e6" Type="http://schemas.openxmlformats.org/officeDocument/2006/relationships/hyperlink" Target="https://iservice.lombardini.it/jsp/Template2/manuale.jsp?id=638&amp;parent=1273" TargetMode="External"/><Relationship Id="rId851867cab4b9de44d" Type="http://schemas.openxmlformats.org/officeDocument/2006/relationships/hyperlink" Target="https://www.youtube.com/embed/Zrhc5qTwPRM?showinfo=0&amp;rel=0" TargetMode="External"/><Relationship Id="rId122567cab4b9e5f13" Type="http://schemas.openxmlformats.org/officeDocument/2006/relationships/hyperlink" Target="https://iservice.lombardini.it/jsp/Template2/manuale.jsp?id=642&amp;parent=1273&amp;txts=3.3.2" TargetMode="External"/><Relationship Id="rId451767cab4b9e672f" Type="http://schemas.openxmlformats.org/officeDocument/2006/relationships/hyperlink" Target="https://iservice.lombardini.it/jsp/Template2/manuale.jsp?id=584&amp;parent=1273" TargetMode="External"/><Relationship Id="rId993367cab4b9e7254" Type="http://schemas.openxmlformats.org/officeDocument/2006/relationships/hyperlink" Target="https://iservice.lombardini.it/jsp/Template2/manuale.jsp?id=573&amp;parent=1273" TargetMode="External"/><Relationship Id="rId307067cab4ba4e993" Type="http://schemas.openxmlformats.org/officeDocument/2006/relationships/hyperlink" Target="https://iservice.lombardini.it/jsp/Template2/manuale.jsp?id=573&amp;parent=1273" TargetMode="External"/><Relationship Id="rId384767cab4ba65766" Type="http://schemas.openxmlformats.org/officeDocument/2006/relationships/hyperlink" Target="https://iservice.lombardini.it/jsp/Template2/manuale.jsp?id=642&amp;parent=1273&amp;txts=3.3.2" TargetMode="External"/><Relationship Id="rId333767cab4baa7afc" Type="http://schemas.openxmlformats.org/officeDocument/2006/relationships/hyperlink" Target="https://iservice.lombardini.it/jsp/Template2/manuale.jsp?id=642&amp;parent=1273&amp;txts=3.3.2" TargetMode="External"/><Relationship Id="rId929567cab4baa80b8" Type="http://schemas.openxmlformats.org/officeDocument/2006/relationships/hyperlink" Target="https://iservice.lombardini.it/jsp/Template2/manuale.jsp?id=553&amp;parent=1273" TargetMode="External"/><Relationship Id="rId239567cab4baa831d" Type="http://schemas.openxmlformats.org/officeDocument/2006/relationships/hyperlink" Target="https://iservice.lombardini.it/jsp/Template2/manuale.jsp?id=554&amp;parent=1273" TargetMode="External"/><Relationship Id="rId531167cab4bb1fc6c" Type="http://schemas.openxmlformats.org/officeDocument/2006/relationships/hyperlink" Target="https://iservice.lombardini.it/jsp/Template2/manuale.jsp?id=642&amp;parent=1273&amp;txts=3.3.2" TargetMode="External"/><Relationship Id="rId325367cab4b6d2109" Type="http://schemas.openxmlformats.org/officeDocument/2006/relationships/image" Target="media/imgrId325367cab4b6d2109.jpg"/><Relationship Id="rId192767cab4b6de6ec" Type="http://schemas.openxmlformats.org/officeDocument/2006/relationships/image" Target="media/imgrId192767cab4b6de6ec.jpg"/><Relationship Id="rId239567cab4b6eefd7" Type="http://schemas.openxmlformats.org/officeDocument/2006/relationships/image" Target="media/imgrId239567cab4b6eefd7.jpg"/><Relationship Id="rId144767cab4b701e6f" Type="http://schemas.openxmlformats.org/officeDocument/2006/relationships/image" Target="media/imgrId144767cab4b701e6f.jpg"/><Relationship Id="rId725267cab4b70d6f4" Type="http://schemas.openxmlformats.org/officeDocument/2006/relationships/image" Target="media/imgrId725267cab4b70d6f4.jpg"/><Relationship Id="rId606067cab4b715984" Type="http://schemas.openxmlformats.org/officeDocument/2006/relationships/image" Target="media/imgrId606067cab4b715984.jpg"/><Relationship Id="rId913467cab4b7206bd" Type="http://schemas.openxmlformats.org/officeDocument/2006/relationships/image" Target="media/imgrId913467cab4b7206bd.jpg"/><Relationship Id="rId515567cab4b72a8d6" Type="http://schemas.openxmlformats.org/officeDocument/2006/relationships/image" Target="media/imgrId515567cab4b72a8d6.jpg"/><Relationship Id="rId249067cab4b734023" Type="http://schemas.openxmlformats.org/officeDocument/2006/relationships/image" Target="media/imgrId249067cab4b734023.jpg"/><Relationship Id="rId741467cab4b741af2" Type="http://schemas.openxmlformats.org/officeDocument/2006/relationships/image" Target="media/imgrId741467cab4b741af2.jpg"/><Relationship Id="rId602867cab4b74d1f8" Type="http://schemas.openxmlformats.org/officeDocument/2006/relationships/image" Target="media/imgrId602867cab4b74d1f8.jpg"/><Relationship Id="rId222167cab4b754f27" Type="http://schemas.openxmlformats.org/officeDocument/2006/relationships/image" Target="media/imgrId222167cab4b754f27.jpg"/><Relationship Id="rId793567cab4b762779" Type="http://schemas.openxmlformats.org/officeDocument/2006/relationships/image" Target="media/imgrId793567cab4b762779.jpg"/><Relationship Id="rId817967cab4b76c3f2" Type="http://schemas.openxmlformats.org/officeDocument/2006/relationships/image" Target="media/imgrId817967cab4b76c3f2.jpg"/><Relationship Id="rId716367cab4b77b9b0" Type="http://schemas.openxmlformats.org/officeDocument/2006/relationships/image" Target="media/imgrId716367cab4b77b9b0.jpg"/><Relationship Id="rId293767cab4b7833c8" Type="http://schemas.openxmlformats.org/officeDocument/2006/relationships/image" Target="media/imgrId293767cab4b7833c8.jpg"/><Relationship Id="rId270867cab4b78a9a1" Type="http://schemas.openxmlformats.org/officeDocument/2006/relationships/image" Target="media/imgrId270867cab4b78a9a1.jpg"/><Relationship Id="rId899567cab4b7960ac" Type="http://schemas.openxmlformats.org/officeDocument/2006/relationships/image" Target="media/imgrId899567cab4b7960ac.jpg"/><Relationship Id="rId340267cab4b7a27b0" Type="http://schemas.openxmlformats.org/officeDocument/2006/relationships/image" Target="media/imgrId340267cab4b7a27b0.jpg"/><Relationship Id="rId702467cab4b7a9a92" Type="http://schemas.openxmlformats.org/officeDocument/2006/relationships/image" Target="media/imgrId702467cab4b7a9a92.jpg"/><Relationship Id="rId734867cab4b7b7c8f" Type="http://schemas.openxmlformats.org/officeDocument/2006/relationships/image" Target="media/imgrId734867cab4b7b7c8f.jpg"/><Relationship Id="rId920167cab4b7be9c0" Type="http://schemas.openxmlformats.org/officeDocument/2006/relationships/image" Target="media/imgrId920167cab4b7be9c0.jpg"/><Relationship Id="rId801067cab4b7c4fb6" Type="http://schemas.openxmlformats.org/officeDocument/2006/relationships/image" Target="media/imgrId801067cab4b7c4fb6.jpg"/><Relationship Id="rId616567cab4b7cfc0a" Type="http://schemas.openxmlformats.org/officeDocument/2006/relationships/image" Target="media/imgrId616567cab4b7cfc0a.jpg"/><Relationship Id="rId607567cab4b7d9ca2" Type="http://schemas.openxmlformats.org/officeDocument/2006/relationships/image" Target="media/imgrId607567cab4b7d9ca2.jpg"/><Relationship Id="rId907967cab4b7e616e" Type="http://schemas.openxmlformats.org/officeDocument/2006/relationships/image" Target="media/imgrId907967cab4b7e616e.jpg"/><Relationship Id="rId181667cab4b7f1357" Type="http://schemas.openxmlformats.org/officeDocument/2006/relationships/image" Target="media/imgrId181667cab4b7f1357.jpg"/><Relationship Id="rId363367cab4b8084b6" Type="http://schemas.openxmlformats.org/officeDocument/2006/relationships/image" Target="media/imgrId363367cab4b8084b6.jpg"/><Relationship Id="rId144467cab4b80ff75" Type="http://schemas.openxmlformats.org/officeDocument/2006/relationships/image" Target="media/imgrId144467cab4b80ff75.jpg"/><Relationship Id="rId162067cab4b81c02d" Type="http://schemas.openxmlformats.org/officeDocument/2006/relationships/image" Target="media/imgrId162067cab4b81c02d.jpg"/><Relationship Id="rId988267cab4b8233f8" Type="http://schemas.openxmlformats.org/officeDocument/2006/relationships/image" Target="media/imgrId988267cab4b8233f8.jpg"/><Relationship Id="rId566867cab4b82e6b1" Type="http://schemas.openxmlformats.org/officeDocument/2006/relationships/image" Target="media/imgrId566867cab4b82e6b1.jpg"/><Relationship Id="rId472267cab4b838e51" Type="http://schemas.openxmlformats.org/officeDocument/2006/relationships/image" Target="media/imgrId472267cab4b838e51.jpg"/><Relationship Id="rId427767cab4b845d6a" Type="http://schemas.openxmlformats.org/officeDocument/2006/relationships/image" Target="media/imgrId427767cab4b845d6a.jpg"/><Relationship Id="rId285567cab4b84d813" Type="http://schemas.openxmlformats.org/officeDocument/2006/relationships/image" Target="media/imgrId285567cab4b84d813.jpg"/><Relationship Id="rId290667cab4b859267" Type="http://schemas.openxmlformats.org/officeDocument/2006/relationships/image" Target="media/imgrId290667cab4b859267.jpg"/><Relationship Id="rId640767cab4b8645fe" Type="http://schemas.openxmlformats.org/officeDocument/2006/relationships/image" Target="media/imgrId640767cab4b8645fe.jpg"/><Relationship Id="rId961567cab4b86ce71" Type="http://schemas.openxmlformats.org/officeDocument/2006/relationships/image" Target="media/imgrId961567cab4b86ce71.jpg"/><Relationship Id="rId892867cab4b8747f4" Type="http://schemas.openxmlformats.org/officeDocument/2006/relationships/image" Target="media/imgrId892867cab4b8747f4.jpg"/><Relationship Id="rId742667cab4b87f127" Type="http://schemas.openxmlformats.org/officeDocument/2006/relationships/image" Target="media/imgrId742667cab4b87f127.jpg"/><Relationship Id="rId198067cab4b88af99" Type="http://schemas.openxmlformats.org/officeDocument/2006/relationships/image" Target="media/imgrId198067cab4b88af99.jpg"/><Relationship Id="rId824167cab4b897b28" Type="http://schemas.openxmlformats.org/officeDocument/2006/relationships/image" Target="media/imgrId824167cab4b897b28.jpg"/><Relationship Id="rId923867cab4b8a3390" Type="http://schemas.openxmlformats.org/officeDocument/2006/relationships/image" Target="media/imgrId923867cab4b8a3390.jpg"/><Relationship Id="rId388867cab4b8ae660" Type="http://schemas.openxmlformats.org/officeDocument/2006/relationships/image" Target="media/imgrId388867cab4b8ae660.jpg"/><Relationship Id="rId949967cab4b8be0c8" Type="http://schemas.openxmlformats.org/officeDocument/2006/relationships/image" Target="media/imgrId949967cab4b8be0c8.jpg"/><Relationship Id="rId134367cab4b8c585b" Type="http://schemas.openxmlformats.org/officeDocument/2006/relationships/image" Target="media/imgrId134367cab4b8c585b.jpg"/><Relationship Id="rId774367cab4b8d4eee" Type="http://schemas.openxmlformats.org/officeDocument/2006/relationships/image" Target="media/imgrId774367cab4b8d4eee.jpg"/><Relationship Id="rId545367cab4b8e07ad" Type="http://schemas.openxmlformats.org/officeDocument/2006/relationships/image" Target="media/imgrId545367cab4b8e07ad.jpg"/><Relationship Id="rId715167cab4b8eec23" Type="http://schemas.openxmlformats.org/officeDocument/2006/relationships/image" Target="media/imgrId715167cab4b8eec23.jpg"/><Relationship Id="rId986867cab4b909a7f" Type="http://schemas.openxmlformats.org/officeDocument/2006/relationships/image" Target="media/imgrId986867cab4b909a7f.jpg"/><Relationship Id="rId838867cab4b914853" Type="http://schemas.openxmlformats.org/officeDocument/2006/relationships/image" Target="media/imgrId838867cab4b914853.jpg"/><Relationship Id="rId574667cab4b926a5b" Type="http://schemas.openxmlformats.org/officeDocument/2006/relationships/image" Target="media/imgrId574667cab4b926a5b.jpg"/><Relationship Id="rId789167cab4b92fddc" Type="http://schemas.openxmlformats.org/officeDocument/2006/relationships/image" Target="media/imgrId789167cab4b92fddc.jpg"/><Relationship Id="rId320467cab4b945244" Type="http://schemas.openxmlformats.org/officeDocument/2006/relationships/image" Target="media/imgrId320467cab4b945244.jpg"/><Relationship Id="rId426867cab4b94d379" Type="http://schemas.openxmlformats.org/officeDocument/2006/relationships/image" Target="media/imgrId426867cab4b94d379.jpg"/><Relationship Id="rId129467cab4b95d042" Type="http://schemas.openxmlformats.org/officeDocument/2006/relationships/image" Target="media/imgrId129467cab4b95d042.jpg"/><Relationship Id="rId610967cab4b968c64" Type="http://schemas.openxmlformats.org/officeDocument/2006/relationships/image" Target="media/imgrId610967cab4b968c64.jpg"/><Relationship Id="rId120267cab4b973b2e" Type="http://schemas.openxmlformats.org/officeDocument/2006/relationships/image" Target="media/imgrId120267cab4b973b2e.jpg"/><Relationship Id="rId768067cab4b984e6f" Type="http://schemas.openxmlformats.org/officeDocument/2006/relationships/image" Target="media/imgrId768067cab4b984e6f.jpg"/><Relationship Id="rId850367cab4b9921e3" Type="http://schemas.openxmlformats.org/officeDocument/2006/relationships/image" Target="media/imgrId850367cab4b9921e3.jpg"/><Relationship Id="rId751267cab4b9a219f" Type="http://schemas.openxmlformats.org/officeDocument/2006/relationships/image" Target="media/imgrId751267cab4b9a219f.jpg"/><Relationship Id="rId263667cab4b9ab716" Type="http://schemas.openxmlformats.org/officeDocument/2006/relationships/image" Target="media/imgrId263667cab4b9ab716.jpg"/><Relationship Id="rId820367cab4b9b78dc" Type="http://schemas.openxmlformats.org/officeDocument/2006/relationships/image" Target="media/imgrId820367cab4b9b78dc.jpg"/><Relationship Id="rId639667cab4b9c2e51" Type="http://schemas.openxmlformats.org/officeDocument/2006/relationships/image" Target="media/imgrId639667cab4b9c2e51.jpg"/><Relationship Id="rId972567cab4b9d2a33" Type="http://schemas.openxmlformats.org/officeDocument/2006/relationships/image" Target="media/imgrId972567cab4b9d2a33.jpg"/><Relationship Id="rId719467cab4b9dd9b1" Type="http://schemas.openxmlformats.org/officeDocument/2006/relationships/image" Target="media/imgrId719467cab4b9dd9b1.png"/><Relationship Id="rId287367cab4b9e5384" Type="http://schemas.openxmlformats.org/officeDocument/2006/relationships/image" Target="media/imgrId287367cab4b9e5384.jpg"/><Relationship Id="rId969667cab4ba00d08" Type="http://schemas.openxmlformats.org/officeDocument/2006/relationships/image" Target="media/imgrId969667cab4ba00d08.jpg"/><Relationship Id="rId983967cab4ba09362" Type="http://schemas.openxmlformats.org/officeDocument/2006/relationships/image" Target="media/imgrId983967cab4ba09362.jpg"/><Relationship Id="rId672367cab4ba1656a" Type="http://schemas.openxmlformats.org/officeDocument/2006/relationships/image" Target="media/imgrId672367cab4ba1656a.jpg"/><Relationship Id="rId413867cab4ba24403" Type="http://schemas.openxmlformats.org/officeDocument/2006/relationships/image" Target="media/imgrId413867cab4ba24403.jpg"/><Relationship Id="rId129167cab4ba33322" Type="http://schemas.openxmlformats.org/officeDocument/2006/relationships/image" Target="media/imgrId129167cab4ba33322.jpg"/><Relationship Id="rId251467cab4ba3ebdb" Type="http://schemas.openxmlformats.org/officeDocument/2006/relationships/image" Target="media/imgrId251467cab4ba3ebdb.jpg"/><Relationship Id="rId437167cab4ba4dfbc" Type="http://schemas.openxmlformats.org/officeDocument/2006/relationships/image" Target="media/imgrId437167cab4ba4dfbc.jpg"/><Relationship Id="rId363067cab4ba5a59b" Type="http://schemas.openxmlformats.org/officeDocument/2006/relationships/image" Target="media/imgrId363067cab4ba5a59b.jpg"/><Relationship Id="rId970667cab4ba64b5c" Type="http://schemas.openxmlformats.org/officeDocument/2006/relationships/image" Target="media/imgrId970667cab4ba64b5c.jpg"/><Relationship Id="rId245967cab4ba77719" Type="http://schemas.openxmlformats.org/officeDocument/2006/relationships/image" Target="media/imgrId245967cab4ba77719.jpg"/><Relationship Id="rId946567cab4ba84e96" Type="http://schemas.openxmlformats.org/officeDocument/2006/relationships/image" Target="media/imgrId946567cab4ba84e96.jpg"/><Relationship Id="rId637567cab4ba8f094" Type="http://schemas.openxmlformats.org/officeDocument/2006/relationships/image" Target="media/imgrId637567cab4ba8f094.jpg"/><Relationship Id="rId833767cab4ba9f1a8" Type="http://schemas.openxmlformats.org/officeDocument/2006/relationships/image" Target="media/imgrId833767cab4ba9f1a8.jpg"/><Relationship Id="rId667067cab4baa71e5" Type="http://schemas.openxmlformats.org/officeDocument/2006/relationships/image" Target="media/imgrId667067cab4baa71e5.jpg"/><Relationship Id="rId323467cab4bab36a1" Type="http://schemas.openxmlformats.org/officeDocument/2006/relationships/image" Target="media/imgrId323467cab4bab36a1.jpg"/><Relationship Id="rId979867cab4bab8f8e" Type="http://schemas.openxmlformats.org/officeDocument/2006/relationships/image" Target="media/imgrId979867cab4bab8f8e.jpg"/><Relationship Id="rId452767cab4bac6b7f" Type="http://schemas.openxmlformats.org/officeDocument/2006/relationships/image" Target="media/imgrId452767cab4bac6b7f.jpg"/><Relationship Id="rId862167cab4bad11d4" Type="http://schemas.openxmlformats.org/officeDocument/2006/relationships/image" Target="media/imgrId862167cab4bad11d4.jpg"/><Relationship Id="rId967467cab4badccaa" Type="http://schemas.openxmlformats.org/officeDocument/2006/relationships/image" Target="media/imgrId967467cab4badccaa.jpg"/><Relationship Id="rId751567cab4bae7d22" Type="http://schemas.openxmlformats.org/officeDocument/2006/relationships/image" Target="media/imgrId751567cab4bae7d22.jpg"/><Relationship Id="rId733767cab4baf093b" Type="http://schemas.openxmlformats.org/officeDocument/2006/relationships/image" Target="media/imgrId733767cab4baf093b.jpg"/><Relationship Id="rId648567cab4bb0b616" Type="http://schemas.openxmlformats.org/officeDocument/2006/relationships/image" Target="media/imgrId648567cab4bb0b616.jpg"/><Relationship Id="rId741567cab4bb17311" Type="http://schemas.openxmlformats.org/officeDocument/2006/relationships/image" Target="media/imgrId741567cab4bb17311.jpg"/><Relationship Id="rId678467cab4bb1ef76" Type="http://schemas.openxmlformats.org/officeDocument/2006/relationships/image" Target="media/imgrId678467cab4bb1ef76.jpg"/><Relationship Id="rId494367cab4bb266a5" Type="http://schemas.openxmlformats.org/officeDocument/2006/relationships/image" Target="media/imgrId494367cab4bb266a5.jpg"/><Relationship Id="rId974067cab4bb3668c" Type="http://schemas.openxmlformats.org/officeDocument/2006/relationships/image" Target="media/imgrId974067cab4bb3668c.jpg"/><Relationship Id="rId347367cab4bb44e41" Type="http://schemas.openxmlformats.org/officeDocument/2006/relationships/image" Target="media/imgrId347367cab4bb44e41.jpg"/><Relationship Id="rId948967cab4bb4c3ef" Type="http://schemas.openxmlformats.org/officeDocument/2006/relationships/image" Target="media/imgrId948967cab4bb4c3ef.jpg"/><Relationship Id="rId919167cab4bb56fbb" Type="http://schemas.openxmlformats.org/officeDocument/2006/relationships/image" Target="media/imgrId919167cab4bb56fbb.png"/><Relationship Id="rId839367cab4bb6222a" Type="http://schemas.openxmlformats.org/officeDocument/2006/relationships/image" Target="media/imgrId839367cab4bb6222a.png"/><Relationship Id="rId182367cab4bb6f5b7" Type="http://schemas.openxmlformats.org/officeDocument/2006/relationships/image" Target="media/imgrId182367cab4bb6f5b7.jpg"/><Relationship Id="rId988467cab4bb7b364" Type="http://schemas.openxmlformats.org/officeDocument/2006/relationships/image" Target="media/imgrId988467cab4bb7b364.jpg"/><Relationship Id="rId221367cab4bb88bac" Type="http://schemas.openxmlformats.org/officeDocument/2006/relationships/image" Target="media/imgrId221367cab4bb88bac.jpg"/><Relationship Id="rId479467cab4bb965b6" Type="http://schemas.openxmlformats.org/officeDocument/2006/relationships/image" Target="media/imgrId479467cab4bb965b6.jpg"/><Relationship Id="rId805767cab4bba60d8" Type="http://schemas.openxmlformats.org/officeDocument/2006/relationships/image" Target="media/imgrId805767cab4bba60d8.jpg"/><Relationship Id="rId515567cab4bbb09dd" Type="http://schemas.openxmlformats.org/officeDocument/2006/relationships/image" Target="media/imgrId515567cab4bbb09dd.jpg"/><Relationship Id="rId178767cab4bbbcac7" Type="http://schemas.openxmlformats.org/officeDocument/2006/relationships/image" Target="media/imgrId178767cab4bbbcac7.jpg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10618461" Type="http://schemas.openxmlformats.org/officeDocument/2006/relationships/image" Target="media/imgrId10618461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10618461" Type="http://schemas.openxmlformats.org/officeDocument/2006/relationships/image" Target="media/imgrId10618461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10618461" Type="http://schemas.openxmlformats.org/officeDocument/2006/relationships/image" Target="media/imgrId10618461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10618461" Type="http://schemas.openxmlformats.org/officeDocument/2006/relationships/image" Target="media/imgrId10618461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10618461" Type="http://schemas.openxmlformats.org/officeDocument/2006/relationships/image" Target="media/imgrId10618461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10618461" Type="http://schemas.openxmlformats.org/officeDocument/2006/relationships/image" Target="media/imgrId10618461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