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04663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050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1081731" w:name="ctxt"/>
    <w:bookmarkEnd w:id="3108173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65767cab4d5d74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19167cab4d5d78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92367cab4d5d7d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03667cab4d5d81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83867cab4d5d89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30467cab4d5d8b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53667cab4d5d8e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47067cab4d5d91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19167cab4d5d94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295067cab4d5d9a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96467cab4d5d9e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542067cab4d5da2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242167cab4d5da8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49467cab4d5db4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42967cab4d5db9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9976238" name="name785167cab4d5e695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45767cab4d5e6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220746" name="name626667cab4d5ece2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42967cab4d5ece1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371367cab4d5eda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1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58817" name="name315467cab4d6050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567cab4d605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96267cab4d605d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06564" name="name402567cab4d6108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167cab4d610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1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999611" name="name446667cab4d61c600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432467cab4d61c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796085" name="name241467cab4d6283d3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740967cab4d628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1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1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278557" name="name328167cab4d636c3d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190667cab4d636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1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03635" name="name378067cab4d64228d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321567cab4d642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17864" name="name292867cab4d649a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267cab4d649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10567cab4d64a4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262542" name="name265567cab4d65a0e6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74967cab4d65a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852853" name="name202367cab4d666179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931167cab4d666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1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28955896" name="name598867cab4d678011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912467cab4d678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26723844" name="name848367cab4d685ff8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889567cab4d685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7477883" name="name994467cab4d691889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763067cab4d691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18878" name="name910367cab4d69ac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967cab4d69a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6067cab4d69fb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271161" name="name222567cab4d6aaea4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236767cab4d6aa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2767" name="name683767cab4d6b3f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567cab4d6b3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288119" name="name637767cab4d6bea1b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50367cab4d6be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819492" name="name418067cab4d6c7fc7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880767cab4d6c7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1267cab4d6c8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7967cab4d6ca3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1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6739229" name="name671367cab4d6d537a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00367cab4d6d5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285750" name="name871467cab4d6e081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02767cab4d6e0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48574" name="name132567cab4d6e77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267cab4d6e7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99567cab4d6e86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42567cab4d6e9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626077" name="name938167cab4d702902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582367cab4d702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182047" name="name917767cab4d70e72e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608967cab4d70e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65760" name="name536767cab4d7149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067cab4d714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04567cab4d7153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539454" name="name449267cab4d71fb12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917267cab4d71f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1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08722" name="name205667cab4d726b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067cab4d726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58009" name="name490367cab4d732d9d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574667cab4d732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630360" name="name735667cab4d73cde0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289767cab4d73c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781218" name="name701267cab4d746acd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149467cab4d746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536191" name="name767067cab4d7500eb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485267cab4d750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14400" name="name957567cab4d757d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967cab4d757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1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194232" name="name735567cab4d762b8c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500967cab4d762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78007" name="name323467cab4d76e2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067cab4d76e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18867cab4d76f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43741" name="name379667cab4d775a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067cab4d775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1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1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304928" name="name416967cab4d78138f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107367cab4d781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459324" name="name796667cab4d78c972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939767cab4d78c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736298" name="name757067cab4d7961b6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450667cab4d796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0067cab4d798cf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80825" name="name850567cab4d79f4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867cab4d79f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643228" name="name370367cab4d7ad7e7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194067cab4d7ad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25889" name="name614667cab4d7b4d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567cab4d7b4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868409" name="name496567cab4d7c0608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567467cab4d7c0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723352" name="name373967cab4d7cc401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485467cab4d7cc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1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887667cab4d7cce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07908" name="name500067cab4d7d65e8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769467cab4d7d6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75223" name="name534567cab4d7dee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267cab4d7de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249348" name="name340667cab4d7ee902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668667cab4d7ee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86351" name="name955167cab4d8023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367cab4d802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20267cab4d802d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13267cab4d8041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633170" name="name410367cab4d8105a1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426567cab4d810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66798" name="name676367cab4d81a68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5367cab4d81a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314703" name="name922967cab4d827687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503867cab4d827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5567cab4d828a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9667cab4d829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32867cab4d8296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5199938" name="name610067cab4d83433f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341567cab4d834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1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92767cab4d835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27167cab4d8365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10467cab4d8371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1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61467cab4d837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57767cab4d838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52867cab4d8390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808959" name="name413567cab4d846a4b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481667cab4d846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8826337" name="name766567cab4d851f21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139567cab4d851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84103872" name="name560567cab4d85e36e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527467cab4d85e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90767cab4d85fb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58871" name="name808567cab4d86cf9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20467cab4d86cf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696441" name="name258167cab4d877fa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02267cab4d877fa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5976009" name="name142367cab4d880b9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44867cab4d880b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20284" name="name123067cab4d888a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467cab4d888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1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51338" name="name575467cab4d893523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477367cab4d893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949815" name="name551967cab4d89cd76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513167cab4d89c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549680" name="name315367cab4d8a7a23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614467cab4d8a7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1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31407" name="name196767cab4d8aee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567cab4d8ae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967945" name="name597867cab4d8ba20a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234667cab4d8ba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6867454" name="name288867cab4d8c89e8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998467cab4d8c8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1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21830" name="name368167cab4d8d3f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767cab4d8d3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113567" name="name887867cab4d8e03b6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293467cab4d8e0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8294417" name="name119467cab4d8eb41e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832667cab4d8eb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1582" name="name975967cab4d8f19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567cab4d8f1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335988" name="name674967cab4d90c690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461867cab4d90c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661532" name="name354767cab4d915e4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66867cab4d915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1795" name="name142067cab4d91f3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467cab4d91f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1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256321" name="name436267cab4d92cfd9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148767cab4d92c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851237" name="name168467cab4d93a9f3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859867cab4d93a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94605" name="name264967cab4d944a39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908367cab4d944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83477" name="name849967cab4d94b3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367cab4d94b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7167cab4d94c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5267cab4d94c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83167cab4d94e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27767cab4d950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147844" name="name747467cab4d95d03b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659567cab4d95d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4363119" name="name240967cab4d96b066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614067cab4d96b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46115" name="name400267cab4d976b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267cab4d976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23967cab4d9781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342948" name="name611667cab4d984b7f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499467cab4d984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84974" name="name228367cab4d98cd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067cab4d98c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67767cab4d98d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1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769967cab4d98f5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091796" name="name766967cab4d99a238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394467cab4d99a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64401" name="name470767cab4d9a19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867cab4d9a1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965267cab4d9a25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181967cab4d9a29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43678" name="name613767cab4d9a94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967cab4d9a9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231567" name="name177667cab4d9bc147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568367cab4d9bc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9085664" name="name788367cab4d9c54e5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844267cab4d9c5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49634615" name="name684867cab4d9cf597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143467cab4d9cf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987667cab4d9d0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477608" name="name676167cab4d9de6bd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445367cab4d9de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72380" name="name613167cab4d9e45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067cab4d9e4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938267cab4d9e55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855567cab4d9e5a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81074905" name="name939467cab4d9f19d6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564967cab4d9f1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207371" name="name346767cab4da081a6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714667cab4da08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767148" name="name598067cab4da1498c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968567cab4da14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16312" name="name683167cab4da1eb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567cab4da1e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16794" name="name163367cab4da27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767cab4da27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55412" name="name697867cab4da322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567cab4da32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63542" name="name252767cab4da3b4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167cab4da3b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61039" name="name776667cab4da4e4a7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261367cab4da4e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0963068" name="name158367cab4da591b3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521667cab4da59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7333043" name="name923867cab4da62f8d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432067cab4da62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549893" name="name737967cab4da703e0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659167cab4da70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1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755715" name="name429367cab4da7ff9a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486167cab4da7f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7310961" name="name823267cab4da8a479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472267cab4da8a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8032439" name="name793467cab4da97458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683067cab4da97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35651" name="name851967cab4da9f7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867cab4da9f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9567cab4daa0b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04067cab4daa33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603390" name="name594167cab4daad227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164267cab4daa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9221464" name="name404167cab4dab93df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949267cab4dab9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5357624" name="name494467cab4dac59a8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970267cab4dac5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674267cab4dac6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209267cab4dac6e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7847509" name="name708067cab4dad3559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654067cab4dad3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281967cab4dad5a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649377" name="name500467cab4dae0c56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502367cab4dae0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0213583" name="name813467cab4daebc21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824067cab4daeb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0553" name="name924767cab4daf2d2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7667cab4daf2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53607" name="name840067cab4db04e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467cab4db04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2167cab4db060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322567cab4db06a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9267cab4db06c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80667cab4db06e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2967cab4db070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7767cab4db08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257879" name="name683967cab4db17437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813567cab4db17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63061906" name="name343767cab4db242f4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720467cab4db24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37485467" name="name975767cab4db30135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437467cab4db30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37056" name="name397667cab4db3b05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7067cab4db3b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725167cab4db3c3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531367cab4db3ca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651705" name="name801467cab4db4835f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956067cab4db48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90993" name="name868367cab4db505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067cab4db50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2206620" name="name249667cab4db613ca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345067cab4db61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45267cab4db62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43165" name="name344267cab4db692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567cab4db69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56167cab4db69f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92072" name="name467567cab4db76d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867cab4db76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29367cab4db77e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686377" name="name985067cab4db86407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791167cab4db86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737167" name="name565767cab4db8fc8d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930367cab4db8f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310901" name="name789467cab4db9dc69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290467cab4db9d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6967cab4dba02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94117" name="name969567cab4dbad2d8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155667cab4dbad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947387" name="name765467cab4dbb8071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652567cab4dbb8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888414" name="name829367cab4dbc2998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713867cab4dbc2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9446726" name="name916967cab4dbce767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79067cab4dbce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68102167" name="name224667cab4dbde26f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602767cab4dbde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5567cab4dbe33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462771" name="name151667cab4dbf09b8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06467cab4dbf0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69749" name="name743667cab4dc0b109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350667cab4dc0b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861437" name="name229867cab4dc16d56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990367cab4dc16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59152" name="name694267cab4dc1d3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767cab4dc1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66467cab4dc20b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646863" name="name911767cab4dc2b289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454867cab4dc2b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46767cab4dc2e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000655" name="name387167cab4dc3b76d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22367cab4dc3b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7167cab4dc3d4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736" name="name116867cab4dc44c3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8267cab4dc44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434507" name="name526967cab4dc4fadc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559067cab4dc4f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6344" name="name776567cab4dc5d26c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527967cab4dc5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1479" name="name948367cab4dc6876c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326167cab4dc68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217894" name="name701567cab4dc75d1a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375167cab4dc75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88763" name="name153567cab4dc80465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724567cab4dc80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081277" name="name789267cab4dc8d2ed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303367cab4dc8d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23461" name="name999567cab4dc988a1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648367cab4dc98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41088" name="name253167cab4dca6e91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130867cab4dca6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74742" name="name136967cab4dcae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967cab4dcae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2001863" name="name837067cab4dcb9fde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993667cab4dcb9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18455" name="name609567cab4dcbfe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067cab4dcbf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63967cab4dcc1c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195421" name="name470867cab4dccd52d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844167cab4dcc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2967cab4dcd04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932393" name="name816767cab4dcdd03e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406167cab4dcdd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90684414" name="name679267cab4dce81e2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514267cab4dce8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45567cab4dcea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80748" name="name294167cab4dd026e6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245567cab4dd02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8567cab4dd03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887250" name="name577867cab4dd0ea65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453967cab4dd0e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335867cab4dd11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964203" name="name364867cab4dd1bcbf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444967cab4dd1b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798">
    <w:multiLevelType w:val="hybridMultilevel"/>
    <w:lvl w:ilvl="0" w:tplc="98201954">
      <w:start w:val="1"/>
      <w:numFmt w:val="decimal"/>
      <w:lvlText w:val="%1."/>
      <w:lvlJc w:val="left"/>
      <w:pPr>
        <w:ind w:left="720" w:hanging="360"/>
      </w:pPr>
    </w:lvl>
    <w:lvl w:ilvl="1" w:tplc="98201954" w:tentative="1">
      <w:start w:val="1"/>
      <w:numFmt w:val="lowerLetter"/>
      <w:lvlText w:val="%2."/>
      <w:lvlJc w:val="left"/>
      <w:pPr>
        <w:ind w:left="1440" w:hanging="360"/>
      </w:pPr>
    </w:lvl>
    <w:lvl w:ilvl="2" w:tplc="98201954" w:tentative="1">
      <w:start w:val="1"/>
      <w:numFmt w:val="lowerRoman"/>
      <w:lvlText w:val="%3."/>
      <w:lvlJc w:val="right"/>
      <w:pPr>
        <w:ind w:left="2160" w:hanging="180"/>
      </w:pPr>
    </w:lvl>
    <w:lvl w:ilvl="3" w:tplc="98201954" w:tentative="1">
      <w:start w:val="1"/>
      <w:numFmt w:val="decimal"/>
      <w:lvlText w:val="%4."/>
      <w:lvlJc w:val="left"/>
      <w:pPr>
        <w:ind w:left="2880" w:hanging="360"/>
      </w:pPr>
    </w:lvl>
    <w:lvl w:ilvl="4" w:tplc="98201954" w:tentative="1">
      <w:start w:val="1"/>
      <w:numFmt w:val="lowerLetter"/>
      <w:lvlText w:val="%5."/>
      <w:lvlJc w:val="left"/>
      <w:pPr>
        <w:ind w:left="3600" w:hanging="360"/>
      </w:pPr>
    </w:lvl>
    <w:lvl w:ilvl="5" w:tplc="98201954" w:tentative="1">
      <w:start w:val="1"/>
      <w:numFmt w:val="lowerRoman"/>
      <w:lvlText w:val="%6."/>
      <w:lvlJc w:val="right"/>
      <w:pPr>
        <w:ind w:left="4320" w:hanging="180"/>
      </w:pPr>
    </w:lvl>
    <w:lvl w:ilvl="6" w:tplc="98201954" w:tentative="1">
      <w:start w:val="1"/>
      <w:numFmt w:val="decimal"/>
      <w:lvlText w:val="%7."/>
      <w:lvlJc w:val="left"/>
      <w:pPr>
        <w:ind w:left="5040" w:hanging="360"/>
      </w:pPr>
    </w:lvl>
    <w:lvl w:ilvl="7" w:tplc="98201954" w:tentative="1">
      <w:start w:val="1"/>
      <w:numFmt w:val="lowerLetter"/>
      <w:lvlText w:val="%8."/>
      <w:lvlJc w:val="left"/>
      <w:pPr>
        <w:ind w:left="5760" w:hanging="360"/>
      </w:pPr>
    </w:lvl>
    <w:lvl w:ilvl="8" w:tplc="98201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7">
    <w:multiLevelType w:val="hybridMultilevel"/>
    <w:lvl w:ilvl="0" w:tplc="65969462">
      <w:start w:val="1"/>
      <w:numFmt w:val="decimal"/>
      <w:lvlText w:val="%1."/>
      <w:lvlJc w:val="left"/>
      <w:pPr>
        <w:ind w:left="720" w:hanging="360"/>
      </w:pPr>
    </w:lvl>
    <w:lvl w:ilvl="1" w:tplc="65969462" w:tentative="1">
      <w:start w:val="1"/>
      <w:numFmt w:val="lowerLetter"/>
      <w:lvlText w:val="%2."/>
      <w:lvlJc w:val="left"/>
      <w:pPr>
        <w:ind w:left="1440" w:hanging="360"/>
      </w:pPr>
    </w:lvl>
    <w:lvl w:ilvl="2" w:tplc="65969462" w:tentative="1">
      <w:start w:val="1"/>
      <w:numFmt w:val="lowerRoman"/>
      <w:lvlText w:val="%3."/>
      <w:lvlJc w:val="right"/>
      <w:pPr>
        <w:ind w:left="2160" w:hanging="180"/>
      </w:pPr>
    </w:lvl>
    <w:lvl w:ilvl="3" w:tplc="65969462" w:tentative="1">
      <w:start w:val="1"/>
      <w:numFmt w:val="decimal"/>
      <w:lvlText w:val="%4."/>
      <w:lvlJc w:val="left"/>
      <w:pPr>
        <w:ind w:left="2880" w:hanging="360"/>
      </w:pPr>
    </w:lvl>
    <w:lvl w:ilvl="4" w:tplc="65969462" w:tentative="1">
      <w:start w:val="1"/>
      <w:numFmt w:val="lowerLetter"/>
      <w:lvlText w:val="%5."/>
      <w:lvlJc w:val="left"/>
      <w:pPr>
        <w:ind w:left="3600" w:hanging="360"/>
      </w:pPr>
    </w:lvl>
    <w:lvl w:ilvl="5" w:tplc="65969462" w:tentative="1">
      <w:start w:val="1"/>
      <w:numFmt w:val="lowerRoman"/>
      <w:lvlText w:val="%6."/>
      <w:lvlJc w:val="right"/>
      <w:pPr>
        <w:ind w:left="4320" w:hanging="180"/>
      </w:pPr>
    </w:lvl>
    <w:lvl w:ilvl="6" w:tplc="65969462" w:tentative="1">
      <w:start w:val="1"/>
      <w:numFmt w:val="decimal"/>
      <w:lvlText w:val="%7."/>
      <w:lvlJc w:val="left"/>
      <w:pPr>
        <w:ind w:left="5040" w:hanging="360"/>
      </w:pPr>
    </w:lvl>
    <w:lvl w:ilvl="7" w:tplc="65969462" w:tentative="1">
      <w:start w:val="1"/>
      <w:numFmt w:val="lowerLetter"/>
      <w:lvlText w:val="%8."/>
      <w:lvlJc w:val="left"/>
      <w:pPr>
        <w:ind w:left="5760" w:hanging="360"/>
      </w:pPr>
    </w:lvl>
    <w:lvl w:ilvl="8" w:tplc="65969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6">
    <w:multiLevelType w:val="hybridMultilevel"/>
    <w:lvl w:ilvl="0" w:tplc="12319582">
      <w:start w:val="1"/>
      <w:numFmt w:val="decimal"/>
      <w:lvlText w:val="%1."/>
      <w:lvlJc w:val="left"/>
      <w:pPr>
        <w:ind w:left="720" w:hanging="360"/>
      </w:pPr>
    </w:lvl>
    <w:lvl w:ilvl="1" w:tplc="12319582" w:tentative="1">
      <w:start w:val="1"/>
      <w:numFmt w:val="lowerLetter"/>
      <w:lvlText w:val="%2."/>
      <w:lvlJc w:val="left"/>
      <w:pPr>
        <w:ind w:left="1440" w:hanging="360"/>
      </w:pPr>
    </w:lvl>
    <w:lvl w:ilvl="2" w:tplc="12319582" w:tentative="1">
      <w:start w:val="1"/>
      <w:numFmt w:val="lowerRoman"/>
      <w:lvlText w:val="%3."/>
      <w:lvlJc w:val="right"/>
      <w:pPr>
        <w:ind w:left="2160" w:hanging="180"/>
      </w:pPr>
    </w:lvl>
    <w:lvl w:ilvl="3" w:tplc="12319582" w:tentative="1">
      <w:start w:val="1"/>
      <w:numFmt w:val="decimal"/>
      <w:lvlText w:val="%4."/>
      <w:lvlJc w:val="left"/>
      <w:pPr>
        <w:ind w:left="2880" w:hanging="360"/>
      </w:pPr>
    </w:lvl>
    <w:lvl w:ilvl="4" w:tplc="12319582" w:tentative="1">
      <w:start w:val="1"/>
      <w:numFmt w:val="lowerLetter"/>
      <w:lvlText w:val="%5."/>
      <w:lvlJc w:val="left"/>
      <w:pPr>
        <w:ind w:left="3600" w:hanging="360"/>
      </w:pPr>
    </w:lvl>
    <w:lvl w:ilvl="5" w:tplc="12319582" w:tentative="1">
      <w:start w:val="1"/>
      <w:numFmt w:val="lowerRoman"/>
      <w:lvlText w:val="%6."/>
      <w:lvlJc w:val="right"/>
      <w:pPr>
        <w:ind w:left="4320" w:hanging="180"/>
      </w:pPr>
    </w:lvl>
    <w:lvl w:ilvl="6" w:tplc="12319582" w:tentative="1">
      <w:start w:val="1"/>
      <w:numFmt w:val="decimal"/>
      <w:lvlText w:val="%7."/>
      <w:lvlJc w:val="left"/>
      <w:pPr>
        <w:ind w:left="5040" w:hanging="360"/>
      </w:pPr>
    </w:lvl>
    <w:lvl w:ilvl="7" w:tplc="12319582" w:tentative="1">
      <w:start w:val="1"/>
      <w:numFmt w:val="lowerLetter"/>
      <w:lvlText w:val="%8."/>
      <w:lvlJc w:val="left"/>
      <w:pPr>
        <w:ind w:left="5760" w:hanging="360"/>
      </w:pPr>
    </w:lvl>
    <w:lvl w:ilvl="8" w:tplc="12319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5">
    <w:multiLevelType w:val="hybridMultilevel"/>
    <w:lvl w:ilvl="0" w:tplc="93444454">
      <w:start w:val="1"/>
      <w:numFmt w:val="decimal"/>
      <w:lvlText w:val="%1."/>
      <w:lvlJc w:val="left"/>
      <w:pPr>
        <w:ind w:left="720" w:hanging="360"/>
      </w:pPr>
    </w:lvl>
    <w:lvl w:ilvl="1" w:tplc="93444454" w:tentative="1">
      <w:start w:val="1"/>
      <w:numFmt w:val="lowerLetter"/>
      <w:lvlText w:val="%2."/>
      <w:lvlJc w:val="left"/>
      <w:pPr>
        <w:ind w:left="1440" w:hanging="360"/>
      </w:pPr>
    </w:lvl>
    <w:lvl w:ilvl="2" w:tplc="93444454" w:tentative="1">
      <w:start w:val="1"/>
      <w:numFmt w:val="lowerRoman"/>
      <w:lvlText w:val="%3."/>
      <w:lvlJc w:val="right"/>
      <w:pPr>
        <w:ind w:left="2160" w:hanging="180"/>
      </w:pPr>
    </w:lvl>
    <w:lvl w:ilvl="3" w:tplc="93444454" w:tentative="1">
      <w:start w:val="1"/>
      <w:numFmt w:val="decimal"/>
      <w:lvlText w:val="%4."/>
      <w:lvlJc w:val="left"/>
      <w:pPr>
        <w:ind w:left="2880" w:hanging="360"/>
      </w:pPr>
    </w:lvl>
    <w:lvl w:ilvl="4" w:tplc="93444454" w:tentative="1">
      <w:start w:val="1"/>
      <w:numFmt w:val="lowerLetter"/>
      <w:lvlText w:val="%5."/>
      <w:lvlJc w:val="left"/>
      <w:pPr>
        <w:ind w:left="3600" w:hanging="360"/>
      </w:pPr>
    </w:lvl>
    <w:lvl w:ilvl="5" w:tplc="93444454" w:tentative="1">
      <w:start w:val="1"/>
      <w:numFmt w:val="lowerRoman"/>
      <w:lvlText w:val="%6."/>
      <w:lvlJc w:val="right"/>
      <w:pPr>
        <w:ind w:left="4320" w:hanging="180"/>
      </w:pPr>
    </w:lvl>
    <w:lvl w:ilvl="6" w:tplc="93444454" w:tentative="1">
      <w:start w:val="1"/>
      <w:numFmt w:val="decimal"/>
      <w:lvlText w:val="%7."/>
      <w:lvlJc w:val="left"/>
      <w:pPr>
        <w:ind w:left="5040" w:hanging="360"/>
      </w:pPr>
    </w:lvl>
    <w:lvl w:ilvl="7" w:tplc="93444454" w:tentative="1">
      <w:start w:val="1"/>
      <w:numFmt w:val="lowerLetter"/>
      <w:lvlText w:val="%8."/>
      <w:lvlJc w:val="left"/>
      <w:pPr>
        <w:ind w:left="5760" w:hanging="360"/>
      </w:pPr>
    </w:lvl>
    <w:lvl w:ilvl="8" w:tplc="93444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4">
    <w:multiLevelType w:val="hybridMultilevel"/>
    <w:lvl w:ilvl="0" w:tplc="75591775">
      <w:start w:val="1"/>
      <w:numFmt w:val="decimal"/>
      <w:lvlText w:val="%1."/>
      <w:lvlJc w:val="left"/>
      <w:pPr>
        <w:ind w:left="720" w:hanging="360"/>
      </w:pPr>
    </w:lvl>
    <w:lvl w:ilvl="1" w:tplc="75591775" w:tentative="1">
      <w:start w:val="1"/>
      <w:numFmt w:val="lowerLetter"/>
      <w:lvlText w:val="%2."/>
      <w:lvlJc w:val="left"/>
      <w:pPr>
        <w:ind w:left="1440" w:hanging="360"/>
      </w:pPr>
    </w:lvl>
    <w:lvl w:ilvl="2" w:tplc="75591775" w:tentative="1">
      <w:start w:val="1"/>
      <w:numFmt w:val="lowerRoman"/>
      <w:lvlText w:val="%3."/>
      <w:lvlJc w:val="right"/>
      <w:pPr>
        <w:ind w:left="2160" w:hanging="180"/>
      </w:pPr>
    </w:lvl>
    <w:lvl w:ilvl="3" w:tplc="75591775" w:tentative="1">
      <w:start w:val="1"/>
      <w:numFmt w:val="decimal"/>
      <w:lvlText w:val="%4."/>
      <w:lvlJc w:val="left"/>
      <w:pPr>
        <w:ind w:left="2880" w:hanging="360"/>
      </w:pPr>
    </w:lvl>
    <w:lvl w:ilvl="4" w:tplc="75591775" w:tentative="1">
      <w:start w:val="1"/>
      <w:numFmt w:val="lowerLetter"/>
      <w:lvlText w:val="%5."/>
      <w:lvlJc w:val="left"/>
      <w:pPr>
        <w:ind w:left="3600" w:hanging="360"/>
      </w:pPr>
    </w:lvl>
    <w:lvl w:ilvl="5" w:tplc="75591775" w:tentative="1">
      <w:start w:val="1"/>
      <w:numFmt w:val="lowerRoman"/>
      <w:lvlText w:val="%6."/>
      <w:lvlJc w:val="right"/>
      <w:pPr>
        <w:ind w:left="4320" w:hanging="180"/>
      </w:pPr>
    </w:lvl>
    <w:lvl w:ilvl="6" w:tplc="75591775" w:tentative="1">
      <w:start w:val="1"/>
      <w:numFmt w:val="decimal"/>
      <w:lvlText w:val="%7."/>
      <w:lvlJc w:val="left"/>
      <w:pPr>
        <w:ind w:left="5040" w:hanging="360"/>
      </w:pPr>
    </w:lvl>
    <w:lvl w:ilvl="7" w:tplc="75591775" w:tentative="1">
      <w:start w:val="1"/>
      <w:numFmt w:val="lowerLetter"/>
      <w:lvlText w:val="%8."/>
      <w:lvlJc w:val="left"/>
      <w:pPr>
        <w:ind w:left="5760" w:hanging="360"/>
      </w:pPr>
    </w:lvl>
    <w:lvl w:ilvl="8" w:tplc="75591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3">
    <w:multiLevelType w:val="hybridMultilevel"/>
    <w:lvl w:ilvl="0" w:tplc="54301693">
      <w:start w:val="1"/>
      <w:numFmt w:val="decimal"/>
      <w:lvlText w:val="%1."/>
      <w:lvlJc w:val="left"/>
      <w:pPr>
        <w:ind w:left="720" w:hanging="360"/>
      </w:pPr>
    </w:lvl>
    <w:lvl w:ilvl="1" w:tplc="54301693" w:tentative="1">
      <w:start w:val="1"/>
      <w:numFmt w:val="lowerLetter"/>
      <w:lvlText w:val="%2."/>
      <w:lvlJc w:val="left"/>
      <w:pPr>
        <w:ind w:left="1440" w:hanging="360"/>
      </w:pPr>
    </w:lvl>
    <w:lvl w:ilvl="2" w:tplc="54301693" w:tentative="1">
      <w:start w:val="1"/>
      <w:numFmt w:val="lowerRoman"/>
      <w:lvlText w:val="%3."/>
      <w:lvlJc w:val="right"/>
      <w:pPr>
        <w:ind w:left="2160" w:hanging="180"/>
      </w:pPr>
    </w:lvl>
    <w:lvl w:ilvl="3" w:tplc="54301693" w:tentative="1">
      <w:start w:val="1"/>
      <w:numFmt w:val="decimal"/>
      <w:lvlText w:val="%4."/>
      <w:lvlJc w:val="left"/>
      <w:pPr>
        <w:ind w:left="2880" w:hanging="360"/>
      </w:pPr>
    </w:lvl>
    <w:lvl w:ilvl="4" w:tplc="54301693" w:tentative="1">
      <w:start w:val="1"/>
      <w:numFmt w:val="lowerLetter"/>
      <w:lvlText w:val="%5."/>
      <w:lvlJc w:val="left"/>
      <w:pPr>
        <w:ind w:left="3600" w:hanging="360"/>
      </w:pPr>
    </w:lvl>
    <w:lvl w:ilvl="5" w:tplc="54301693" w:tentative="1">
      <w:start w:val="1"/>
      <w:numFmt w:val="lowerRoman"/>
      <w:lvlText w:val="%6."/>
      <w:lvlJc w:val="right"/>
      <w:pPr>
        <w:ind w:left="4320" w:hanging="180"/>
      </w:pPr>
    </w:lvl>
    <w:lvl w:ilvl="6" w:tplc="54301693" w:tentative="1">
      <w:start w:val="1"/>
      <w:numFmt w:val="decimal"/>
      <w:lvlText w:val="%7."/>
      <w:lvlJc w:val="left"/>
      <w:pPr>
        <w:ind w:left="5040" w:hanging="360"/>
      </w:pPr>
    </w:lvl>
    <w:lvl w:ilvl="7" w:tplc="54301693" w:tentative="1">
      <w:start w:val="1"/>
      <w:numFmt w:val="lowerLetter"/>
      <w:lvlText w:val="%8."/>
      <w:lvlJc w:val="left"/>
      <w:pPr>
        <w:ind w:left="5760" w:hanging="360"/>
      </w:pPr>
    </w:lvl>
    <w:lvl w:ilvl="8" w:tplc="54301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2">
    <w:multiLevelType w:val="hybridMultilevel"/>
    <w:lvl w:ilvl="0" w:tplc="92442070">
      <w:start w:val="1"/>
      <w:numFmt w:val="decimal"/>
      <w:lvlText w:val="%1."/>
      <w:lvlJc w:val="left"/>
      <w:pPr>
        <w:ind w:left="720" w:hanging="360"/>
      </w:pPr>
    </w:lvl>
    <w:lvl w:ilvl="1" w:tplc="92442070" w:tentative="1">
      <w:start w:val="1"/>
      <w:numFmt w:val="lowerLetter"/>
      <w:lvlText w:val="%2."/>
      <w:lvlJc w:val="left"/>
      <w:pPr>
        <w:ind w:left="1440" w:hanging="360"/>
      </w:pPr>
    </w:lvl>
    <w:lvl w:ilvl="2" w:tplc="92442070" w:tentative="1">
      <w:start w:val="1"/>
      <w:numFmt w:val="lowerRoman"/>
      <w:lvlText w:val="%3."/>
      <w:lvlJc w:val="right"/>
      <w:pPr>
        <w:ind w:left="2160" w:hanging="180"/>
      </w:pPr>
    </w:lvl>
    <w:lvl w:ilvl="3" w:tplc="92442070" w:tentative="1">
      <w:start w:val="1"/>
      <w:numFmt w:val="decimal"/>
      <w:lvlText w:val="%4."/>
      <w:lvlJc w:val="left"/>
      <w:pPr>
        <w:ind w:left="2880" w:hanging="360"/>
      </w:pPr>
    </w:lvl>
    <w:lvl w:ilvl="4" w:tplc="92442070" w:tentative="1">
      <w:start w:val="1"/>
      <w:numFmt w:val="lowerLetter"/>
      <w:lvlText w:val="%5."/>
      <w:lvlJc w:val="left"/>
      <w:pPr>
        <w:ind w:left="3600" w:hanging="360"/>
      </w:pPr>
    </w:lvl>
    <w:lvl w:ilvl="5" w:tplc="92442070" w:tentative="1">
      <w:start w:val="1"/>
      <w:numFmt w:val="lowerRoman"/>
      <w:lvlText w:val="%6."/>
      <w:lvlJc w:val="right"/>
      <w:pPr>
        <w:ind w:left="4320" w:hanging="180"/>
      </w:pPr>
    </w:lvl>
    <w:lvl w:ilvl="6" w:tplc="92442070" w:tentative="1">
      <w:start w:val="1"/>
      <w:numFmt w:val="decimal"/>
      <w:lvlText w:val="%7."/>
      <w:lvlJc w:val="left"/>
      <w:pPr>
        <w:ind w:left="5040" w:hanging="360"/>
      </w:pPr>
    </w:lvl>
    <w:lvl w:ilvl="7" w:tplc="92442070" w:tentative="1">
      <w:start w:val="1"/>
      <w:numFmt w:val="lowerLetter"/>
      <w:lvlText w:val="%8."/>
      <w:lvlJc w:val="left"/>
      <w:pPr>
        <w:ind w:left="5760" w:hanging="360"/>
      </w:pPr>
    </w:lvl>
    <w:lvl w:ilvl="8" w:tplc="92442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1">
    <w:multiLevelType w:val="hybridMultilevel"/>
    <w:lvl w:ilvl="0" w:tplc="58737458">
      <w:start w:val="1"/>
      <w:numFmt w:val="decimal"/>
      <w:lvlText w:val="%1."/>
      <w:lvlJc w:val="left"/>
      <w:pPr>
        <w:ind w:left="720" w:hanging="360"/>
      </w:pPr>
    </w:lvl>
    <w:lvl w:ilvl="1" w:tplc="58737458" w:tentative="1">
      <w:start w:val="1"/>
      <w:numFmt w:val="lowerLetter"/>
      <w:lvlText w:val="%2."/>
      <w:lvlJc w:val="left"/>
      <w:pPr>
        <w:ind w:left="1440" w:hanging="360"/>
      </w:pPr>
    </w:lvl>
    <w:lvl w:ilvl="2" w:tplc="58737458" w:tentative="1">
      <w:start w:val="1"/>
      <w:numFmt w:val="lowerRoman"/>
      <w:lvlText w:val="%3."/>
      <w:lvlJc w:val="right"/>
      <w:pPr>
        <w:ind w:left="2160" w:hanging="180"/>
      </w:pPr>
    </w:lvl>
    <w:lvl w:ilvl="3" w:tplc="58737458" w:tentative="1">
      <w:start w:val="1"/>
      <w:numFmt w:val="decimal"/>
      <w:lvlText w:val="%4."/>
      <w:lvlJc w:val="left"/>
      <w:pPr>
        <w:ind w:left="2880" w:hanging="360"/>
      </w:pPr>
    </w:lvl>
    <w:lvl w:ilvl="4" w:tplc="58737458" w:tentative="1">
      <w:start w:val="1"/>
      <w:numFmt w:val="lowerLetter"/>
      <w:lvlText w:val="%5."/>
      <w:lvlJc w:val="left"/>
      <w:pPr>
        <w:ind w:left="3600" w:hanging="360"/>
      </w:pPr>
    </w:lvl>
    <w:lvl w:ilvl="5" w:tplc="58737458" w:tentative="1">
      <w:start w:val="1"/>
      <w:numFmt w:val="lowerRoman"/>
      <w:lvlText w:val="%6."/>
      <w:lvlJc w:val="right"/>
      <w:pPr>
        <w:ind w:left="4320" w:hanging="180"/>
      </w:pPr>
    </w:lvl>
    <w:lvl w:ilvl="6" w:tplc="58737458" w:tentative="1">
      <w:start w:val="1"/>
      <w:numFmt w:val="decimal"/>
      <w:lvlText w:val="%7."/>
      <w:lvlJc w:val="left"/>
      <w:pPr>
        <w:ind w:left="5040" w:hanging="360"/>
      </w:pPr>
    </w:lvl>
    <w:lvl w:ilvl="7" w:tplc="58737458" w:tentative="1">
      <w:start w:val="1"/>
      <w:numFmt w:val="lowerLetter"/>
      <w:lvlText w:val="%8."/>
      <w:lvlJc w:val="left"/>
      <w:pPr>
        <w:ind w:left="5760" w:hanging="360"/>
      </w:pPr>
    </w:lvl>
    <w:lvl w:ilvl="8" w:tplc="58737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0">
    <w:multiLevelType w:val="hybridMultilevel"/>
    <w:lvl w:ilvl="0" w:tplc="95775584">
      <w:start w:val="1"/>
      <w:numFmt w:val="decimal"/>
      <w:lvlText w:val="%1."/>
      <w:lvlJc w:val="left"/>
      <w:pPr>
        <w:ind w:left="720" w:hanging="360"/>
      </w:pPr>
    </w:lvl>
    <w:lvl w:ilvl="1" w:tplc="95775584" w:tentative="1">
      <w:start w:val="1"/>
      <w:numFmt w:val="lowerLetter"/>
      <w:lvlText w:val="%2."/>
      <w:lvlJc w:val="left"/>
      <w:pPr>
        <w:ind w:left="1440" w:hanging="360"/>
      </w:pPr>
    </w:lvl>
    <w:lvl w:ilvl="2" w:tplc="95775584" w:tentative="1">
      <w:start w:val="1"/>
      <w:numFmt w:val="lowerRoman"/>
      <w:lvlText w:val="%3."/>
      <w:lvlJc w:val="right"/>
      <w:pPr>
        <w:ind w:left="2160" w:hanging="180"/>
      </w:pPr>
    </w:lvl>
    <w:lvl w:ilvl="3" w:tplc="95775584" w:tentative="1">
      <w:start w:val="1"/>
      <w:numFmt w:val="decimal"/>
      <w:lvlText w:val="%4."/>
      <w:lvlJc w:val="left"/>
      <w:pPr>
        <w:ind w:left="2880" w:hanging="360"/>
      </w:pPr>
    </w:lvl>
    <w:lvl w:ilvl="4" w:tplc="95775584" w:tentative="1">
      <w:start w:val="1"/>
      <w:numFmt w:val="lowerLetter"/>
      <w:lvlText w:val="%5."/>
      <w:lvlJc w:val="left"/>
      <w:pPr>
        <w:ind w:left="3600" w:hanging="360"/>
      </w:pPr>
    </w:lvl>
    <w:lvl w:ilvl="5" w:tplc="95775584" w:tentative="1">
      <w:start w:val="1"/>
      <w:numFmt w:val="lowerRoman"/>
      <w:lvlText w:val="%6."/>
      <w:lvlJc w:val="right"/>
      <w:pPr>
        <w:ind w:left="4320" w:hanging="180"/>
      </w:pPr>
    </w:lvl>
    <w:lvl w:ilvl="6" w:tplc="95775584" w:tentative="1">
      <w:start w:val="1"/>
      <w:numFmt w:val="decimal"/>
      <w:lvlText w:val="%7."/>
      <w:lvlJc w:val="left"/>
      <w:pPr>
        <w:ind w:left="5040" w:hanging="360"/>
      </w:pPr>
    </w:lvl>
    <w:lvl w:ilvl="7" w:tplc="95775584" w:tentative="1">
      <w:start w:val="1"/>
      <w:numFmt w:val="lowerLetter"/>
      <w:lvlText w:val="%8."/>
      <w:lvlJc w:val="left"/>
      <w:pPr>
        <w:ind w:left="5760" w:hanging="360"/>
      </w:pPr>
    </w:lvl>
    <w:lvl w:ilvl="8" w:tplc="95775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9">
    <w:multiLevelType w:val="hybridMultilevel"/>
    <w:lvl w:ilvl="0" w:tplc="10306525">
      <w:start w:val="1"/>
      <w:numFmt w:val="decimal"/>
      <w:lvlText w:val="%1."/>
      <w:lvlJc w:val="left"/>
      <w:pPr>
        <w:ind w:left="720" w:hanging="360"/>
      </w:pPr>
    </w:lvl>
    <w:lvl w:ilvl="1" w:tplc="10306525" w:tentative="1">
      <w:start w:val="1"/>
      <w:numFmt w:val="lowerLetter"/>
      <w:lvlText w:val="%2."/>
      <w:lvlJc w:val="left"/>
      <w:pPr>
        <w:ind w:left="1440" w:hanging="360"/>
      </w:pPr>
    </w:lvl>
    <w:lvl w:ilvl="2" w:tplc="10306525" w:tentative="1">
      <w:start w:val="1"/>
      <w:numFmt w:val="lowerRoman"/>
      <w:lvlText w:val="%3."/>
      <w:lvlJc w:val="right"/>
      <w:pPr>
        <w:ind w:left="2160" w:hanging="180"/>
      </w:pPr>
    </w:lvl>
    <w:lvl w:ilvl="3" w:tplc="10306525" w:tentative="1">
      <w:start w:val="1"/>
      <w:numFmt w:val="decimal"/>
      <w:lvlText w:val="%4."/>
      <w:lvlJc w:val="left"/>
      <w:pPr>
        <w:ind w:left="2880" w:hanging="360"/>
      </w:pPr>
    </w:lvl>
    <w:lvl w:ilvl="4" w:tplc="10306525" w:tentative="1">
      <w:start w:val="1"/>
      <w:numFmt w:val="lowerLetter"/>
      <w:lvlText w:val="%5."/>
      <w:lvlJc w:val="left"/>
      <w:pPr>
        <w:ind w:left="3600" w:hanging="360"/>
      </w:pPr>
    </w:lvl>
    <w:lvl w:ilvl="5" w:tplc="10306525" w:tentative="1">
      <w:start w:val="1"/>
      <w:numFmt w:val="lowerRoman"/>
      <w:lvlText w:val="%6."/>
      <w:lvlJc w:val="right"/>
      <w:pPr>
        <w:ind w:left="4320" w:hanging="180"/>
      </w:pPr>
    </w:lvl>
    <w:lvl w:ilvl="6" w:tplc="10306525" w:tentative="1">
      <w:start w:val="1"/>
      <w:numFmt w:val="decimal"/>
      <w:lvlText w:val="%7."/>
      <w:lvlJc w:val="left"/>
      <w:pPr>
        <w:ind w:left="5040" w:hanging="360"/>
      </w:pPr>
    </w:lvl>
    <w:lvl w:ilvl="7" w:tplc="10306525" w:tentative="1">
      <w:start w:val="1"/>
      <w:numFmt w:val="lowerLetter"/>
      <w:lvlText w:val="%8."/>
      <w:lvlJc w:val="left"/>
      <w:pPr>
        <w:ind w:left="5760" w:hanging="360"/>
      </w:pPr>
    </w:lvl>
    <w:lvl w:ilvl="8" w:tplc="10306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8">
    <w:multiLevelType w:val="hybridMultilevel"/>
    <w:lvl w:ilvl="0" w:tplc="33131130">
      <w:start w:val="1"/>
      <w:numFmt w:val="decimal"/>
      <w:lvlText w:val="%1."/>
      <w:lvlJc w:val="left"/>
      <w:pPr>
        <w:ind w:left="720" w:hanging="360"/>
      </w:pPr>
    </w:lvl>
    <w:lvl w:ilvl="1" w:tplc="33131130" w:tentative="1">
      <w:start w:val="1"/>
      <w:numFmt w:val="lowerLetter"/>
      <w:lvlText w:val="%2."/>
      <w:lvlJc w:val="left"/>
      <w:pPr>
        <w:ind w:left="1440" w:hanging="360"/>
      </w:pPr>
    </w:lvl>
    <w:lvl w:ilvl="2" w:tplc="33131130" w:tentative="1">
      <w:start w:val="1"/>
      <w:numFmt w:val="lowerRoman"/>
      <w:lvlText w:val="%3."/>
      <w:lvlJc w:val="right"/>
      <w:pPr>
        <w:ind w:left="2160" w:hanging="180"/>
      </w:pPr>
    </w:lvl>
    <w:lvl w:ilvl="3" w:tplc="33131130" w:tentative="1">
      <w:start w:val="1"/>
      <w:numFmt w:val="decimal"/>
      <w:lvlText w:val="%4."/>
      <w:lvlJc w:val="left"/>
      <w:pPr>
        <w:ind w:left="2880" w:hanging="360"/>
      </w:pPr>
    </w:lvl>
    <w:lvl w:ilvl="4" w:tplc="33131130" w:tentative="1">
      <w:start w:val="1"/>
      <w:numFmt w:val="lowerLetter"/>
      <w:lvlText w:val="%5."/>
      <w:lvlJc w:val="left"/>
      <w:pPr>
        <w:ind w:left="3600" w:hanging="360"/>
      </w:pPr>
    </w:lvl>
    <w:lvl w:ilvl="5" w:tplc="33131130" w:tentative="1">
      <w:start w:val="1"/>
      <w:numFmt w:val="lowerRoman"/>
      <w:lvlText w:val="%6."/>
      <w:lvlJc w:val="right"/>
      <w:pPr>
        <w:ind w:left="4320" w:hanging="180"/>
      </w:pPr>
    </w:lvl>
    <w:lvl w:ilvl="6" w:tplc="33131130" w:tentative="1">
      <w:start w:val="1"/>
      <w:numFmt w:val="decimal"/>
      <w:lvlText w:val="%7."/>
      <w:lvlJc w:val="left"/>
      <w:pPr>
        <w:ind w:left="5040" w:hanging="360"/>
      </w:pPr>
    </w:lvl>
    <w:lvl w:ilvl="7" w:tplc="33131130" w:tentative="1">
      <w:start w:val="1"/>
      <w:numFmt w:val="lowerLetter"/>
      <w:lvlText w:val="%8."/>
      <w:lvlJc w:val="left"/>
      <w:pPr>
        <w:ind w:left="5760" w:hanging="360"/>
      </w:pPr>
    </w:lvl>
    <w:lvl w:ilvl="8" w:tplc="33131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7">
    <w:multiLevelType w:val="hybridMultilevel"/>
    <w:lvl w:ilvl="0" w:tplc="72202732">
      <w:start w:val="1"/>
      <w:numFmt w:val="decimal"/>
      <w:lvlText w:val="%1."/>
      <w:lvlJc w:val="left"/>
      <w:pPr>
        <w:ind w:left="720" w:hanging="360"/>
      </w:pPr>
    </w:lvl>
    <w:lvl w:ilvl="1" w:tplc="72202732" w:tentative="1">
      <w:start w:val="1"/>
      <w:numFmt w:val="lowerLetter"/>
      <w:lvlText w:val="%2."/>
      <w:lvlJc w:val="left"/>
      <w:pPr>
        <w:ind w:left="1440" w:hanging="360"/>
      </w:pPr>
    </w:lvl>
    <w:lvl w:ilvl="2" w:tplc="72202732" w:tentative="1">
      <w:start w:val="1"/>
      <w:numFmt w:val="lowerRoman"/>
      <w:lvlText w:val="%3."/>
      <w:lvlJc w:val="right"/>
      <w:pPr>
        <w:ind w:left="2160" w:hanging="180"/>
      </w:pPr>
    </w:lvl>
    <w:lvl w:ilvl="3" w:tplc="72202732" w:tentative="1">
      <w:start w:val="1"/>
      <w:numFmt w:val="decimal"/>
      <w:lvlText w:val="%4."/>
      <w:lvlJc w:val="left"/>
      <w:pPr>
        <w:ind w:left="2880" w:hanging="360"/>
      </w:pPr>
    </w:lvl>
    <w:lvl w:ilvl="4" w:tplc="72202732" w:tentative="1">
      <w:start w:val="1"/>
      <w:numFmt w:val="lowerLetter"/>
      <w:lvlText w:val="%5."/>
      <w:lvlJc w:val="left"/>
      <w:pPr>
        <w:ind w:left="3600" w:hanging="360"/>
      </w:pPr>
    </w:lvl>
    <w:lvl w:ilvl="5" w:tplc="72202732" w:tentative="1">
      <w:start w:val="1"/>
      <w:numFmt w:val="lowerRoman"/>
      <w:lvlText w:val="%6."/>
      <w:lvlJc w:val="right"/>
      <w:pPr>
        <w:ind w:left="4320" w:hanging="180"/>
      </w:pPr>
    </w:lvl>
    <w:lvl w:ilvl="6" w:tplc="72202732" w:tentative="1">
      <w:start w:val="1"/>
      <w:numFmt w:val="decimal"/>
      <w:lvlText w:val="%7."/>
      <w:lvlJc w:val="left"/>
      <w:pPr>
        <w:ind w:left="5040" w:hanging="360"/>
      </w:pPr>
    </w:lvl>
    <w:lvl w:ilvl="7" w:tplc="72202732" w:tentative="1">
      <w:start w:val="1"/>
      <w:numFmt w:val="lowerLetter"/>
      <w:lvlText w:val="%8."/>
      <w:lvlJc w:val="left"/>
      <w:pPr>
        <w:ind w:left="5760" w:hanging="360"/>
      </w:pPr>
    </w:lvl>
    <w:lvl w:ilvl="8" w:tplc="72202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6">
    <w:multiLevelType w:val="hybridMultilevel"/>
    <w:lvl w:ilvl="0" w:tplc="11692922">
      <w:start w:val="1"/>
      <w:numFmt w:val="decimal"/>
      <w:lvlText w:val="%1."/>
      <w:lvlJc w:val="left"/>
      <w:pPr>
        <w:ind w:left="720" w:hanging="360"/>
      </w:pPr>
    </w:lvl>
    <w:lvl w:ilvl="1" w:tplc="11692922" w:tentative="1">
      <w:start w:val="1"/>
      <w:numFmt w:val="lowerLetter"/>
      <w:lvlText w:val="%2."/>
      <w:lvlJc w:val="left"/>
      <w:pPr>
        <w:ind w:left="1440" w:hanging="360"/>
      </w:pPr>
    </w:lvl>
    <w:lvl w:ilvl="2" w:tplc="11692922" w:tentative="1">
      <w:start w:val="1"/>
      <w:numFmt w:val="lowerRoman"/>
      <w:lvlText w:val="%3."/>
      <w:lvlJc w:val="right"/>
      <w:pPr>
        <w:ind w:left="2160" w:hanging="180"/>
      </w:pPr>
    </w:lvl>
    <w:lvl w:ilvl="3" w:tplc="11692922" w:tentative="1">
      <w:start w:val="1"/>
      <w:numFmt w:val="decimal"/>
      <w:lvlText w:val="%4."/>
      <w:lvlJc w:val="left"/>
      <w:pPr>
        <w:ind w:left="2880" w:hanging="360"/>
      </w:pPr>
    </w:lvl>
    <w:lvl w:ilvl="4" w:tplc="11692922" w:tentative="1">
      <w:start w:val="1"/>
      <w:numFmt w:val="lowerLetter"/>
      <w:lvlText w:val="%5."/>
      <w:lvlJc w:val="left"/>
      <w:pPr>
        <w:ind w:left="3600" w:hanging="360"/>
      </w:pPr>
    </w:lvl>
    <w:lvl w:ilvl="5" w:tplc="11692922" w:tentative="1">
      <w:start w:val="1"/>
      <w:numFmt w:val="lowerRoman"/>
      <w:lvlText w:val="%6."/>
      <w:lvlJc w:val="right"/>
      <w:pPr>
        <w:ind w:left="4320" w:hanging="180"/>
      </w:pPr>
    </w:lvl>
    <w:lvl w:ilvl="6" w:tplc="11692922" w:tentative="1">
      <w:start w:val="1"/>
      <w:numFmt w:val="decimal"/>
      <w:lvlText w:val="%7."/>
      <w:lvlJc w:val="left"/>
      <w:pPr>
        <w:ind w:left="5040" w:hanging="360"/>
      </w:pPr>
    </w:lvl>
    <w:lvl w:ilvl="7" w:tplc="11692922" w:tentative="1">
      <w:start w:val="1"/>
      <w:numFmt w:val="lowerLetter"/>
      <w:lvlText w:val="%8."/>
      <w:lvlJc w:val="left"/>
      <w:pPr>
        <w:ind w:left="5760" w:hanging="360"/>
      </w:pPr>
    </w:lvl>
    <w:lvl w:ilvl="8" w:tplc="11692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5">
    <w:multiLevelType w:val="hybridMultilevel"/>
    <w:lvl w:ilvl="0" w:tplc="63722437">
      <w:start w:val="1"/>
      <w:numFmt w:val="decimal"/>
      <w:lvlText w:val="%1."/>
      <w:lvlJc w:val="left"/>
      <w:pPr>
        <w:ind w:left="720" w:hanging="360"/>
      </w:pPr>
    </w:lvl>
    <w:lvl w:ilvl="1" w:tplc="63722437" w:tentative="1">
      <w:start w:val="1"/>
      <w:numFmt w:val="lowerLetter"/>
      <w:lvlText w:val="%2."/>
      <w:lvlJc w:val="left"/>
      <w:pPr>
        <w:ind w:left="1440" w:hanging="360"/>
      </w:pPr>
    </w:lvl>
    <w:lvl w:ilvl="2" w:tplc="63722437" w:tentative="1">
      <w:start w:val="1"/>
      <w:numFmt w:val="lowerRoman"/>
      <w:lvlText w:val="%3."/>
      <w:lvlJc w:val="right"/>
      <w:pPr>
        <w:ind w:left="2160" w:hanging="180"/>
      </w:pPr>
    </w:lvl>
    <w:lvl w:ilvl="3" w:tplc="63722437" w:tentative="1">
      <w:start w:val="1"/>
      <w:numFmt w:val="decimal"/>
      <w:lvlText w:val="%4."/>
      <w:lvlJc w:val="left"/>
      <w:pPr>
        <w:ind w:left="2880" w:hanging="360"/>
      </w:pPr>
    </w:lvl>
    <w:lvl w:ilvl="4" w:tplc="63722437" w:tentative="1">
      <w:start w:val="1"/>
      <w:numFmt w:val="lowerLetter"/>
      <w:lvlText w:val="%5."/>
      <w:lvlJc w:val="left"/>
      <w:pPr>
        <w:ind w:left="3600" w:hanging="360"/>
      </w:pPr>
    </w:lvl>
    <w:lvl w:ilvl="5" w:tplc="63722437" w:tentative="1">
      <w:start w:val="1"/>
      <w:numFmt w:val="lowerRoman"/>
      <w:lvlText w:val="%6."/>
      <w:lvlJc w:val="right"/>
      <w:pPr>
        <w:ind w:left="4320" w:hanging="180"/>
      </w:pPr>
    </w:lvl>
    <w:lvl w:ilvl="6" w:tplc="63722437" w:tentative="1">
      <w:start w:val="1"/>
      <w:numFmt w:val="decimal"/>
      <w:lvlText w:val="%7."/>
      <w:lvlJc w:val="left"/>
      <w:pPr>
        <w:ind w:left="5040" w:hanging="360"/>
      </w:pPr>
    </w:lvl>
    <w:lvl w:ilvl="7" w:tplc="63722437" w:tentative="1">
      <w:start w:val="1"/>
      <w:numFmt w:val="lowerLetter"/>
      <w:lvlText w:val="%8."/>
      <w:lvlJc w:val="left"/>
      <w:pPr>
        <w:ind w:left="5760" w:hanging="360"/>
      </w:pPr>
    </w:lvl>
    <w:lvl w:ilvl="8" w:tplc="63722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4">
    <w:multiLevelType w:val="hybridMultilevel"/>
    <w:lvl w:ilvl="0" w:tplc="25373003">
      <w:start w:val="1"/>
      <w:numFmt w:val="decimal"/>
      <w:lvlText w:val="%1."/>
      <w:lvlJc w:val="left"/>
      <w:pPr>
        <w:ind w:left="720" w:hanging="360"/>
      </w:pPr>
    </w:lvl>
    <w:lvl w:ilvl="1" w:tplc="25373003" w:tentative="1">
      <w:start w:val="1"/>
      <w:numFmt w:val="lowerLetter"/>
      <w:lvlText w:val="%2."/>
      <w:lvlJc w:val="left"/>
      <w:pPr>
        <w:ind w:left="1440" w:hanging="360"/>
      </w:pPr>
    </w:lvl>
    <w:lvl w:ilvl="2" w:tplc="25373003" w:tentative="1">
      <w:start w:val="1"/>
      <w:numFmt w:val="lowerRoman"/>
      <w:lvlText w:val="%3."/>
      <w:lvlJc w:val="right"/>
      <w:pPr>
        <w:ind w:left="2160" w:hanging="180"/>
      </w:pPr>
    </w:lvl>
    <w:lvl w:ilvl="3" w:tplc="25373003" w:tentative="1">
      <w:start w:val="1"/>
      <w:numFmt w:val="decimal"/>
      <w:lvlText w:val="%4."/>
      <w:lvlJc w:val="left"/>
      <w:pPr>
        <w:ind w:left="2880" w:hanging="360"/>
      </w:pPr>
    </w:lvl>
    <w:lvl w:ilvl="4" w:tplc="25373003" w:tentative="1">
      <w:start w:val="1"/>
      <w:numFmt w:val="lowerLetter"/>
      <w:lvlText w:val="%5."/>
      <w:lvlJc w:val="left"/>
      <w:pPr>
        <w:ind w:left="3600" w:hanging="360"/>
      </w:pPr>
    </w:lvl>
    <w:lvl w:ilvl="5" w:tplc="25373003" w:tentative="1">
      <w:start w:val="1"/>
      <w:numFmt w:val="lowerRoman"/>
      <w:lvlText w:val="%6."/>
      <w:lvlJc w:val="right"/>
      <w:pPr>
        <w:ind w:left="4320" w:hanging="180"/>
      </w:pPr>
    </w:lvl>
    <w:lvl w:ilvl="6" w:tplc="25373003" w:tentative="1">
      <w:start w:val="1"/>
      <w:numFmt w:val="decimal"/>
      <w:lvlText w:val="%7."/>
      <w:lvlJc w:val="left"/>
      <w:pPr>
        <w:ind w:left="5040" w:hanging="360"/>
      </w:pPr>
    </w:lvl>
    <w:lvl w:ilvl="7" w:tplc="25373003" w:tentative="1">
      <w:start w:val="1"/>
      <w:numFmt w:val="lowerLetter"/>
      <w:lvlText w:val="%8."/>
      <w:lvlJc w:val="left"/>
      <w:pPr>
        <w:ind w:left="5760" w:hanging="360"/>
      </w:pPr>
    </w:lvl>
    <w:lvl w:ilvl="8" w:tplc="25373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3">
    <w:multiLevelType w:val="hybridMultilevel"/>
    <w:lvl w:ilvl="0" w:tplc="42880824">
      <w:start w:val="1"/>
      <w:numFmt w:val="decimal"/>
      <w:lvlText w:val="%1."/>
      <w:lvlJc w:val="left"/>
      <w:pPr>
        <w:ind w:left="720" w:hanging="360"/>
      </w:pPr>
    </w:lvl>
    <w:lvl w:ilvl="1" w:tplc="42880824" w:tentative="1">
      <w:start w:val="1"/>
      <w:numFmt w:val="lowerLetter"/>
      <w:lvlText w:val="%2."/>
      <w:lvlJc w:val="left"/>
      <w:pPr>
        <w:ind w:left="1440" w:hanging="360"/>
      </w:pPr>
    </w:lvl>
    <w:lvl w:ilvl="2" w:tplc="42880824" w:tentative="1">
      <w:start w:val="1"/>
      <w:numFmt w:val="lowerRoman"/>
      <w:lvlText w:val="%3."/>
      <w:lvlJc w:val="right"/>
      <w:pPr>
        <w:ind w:left="2160" w:hanging="180"/>
      </w:pPr>
    </w:lvl>
    <w:lvl w:ilvl="3" w:tplc="42880824" w:tentative="1">
      <w:start w:val="1"/>
      <w:numFmt w:val="decimal"/>
      <w:lvlText w:val="%4."/>
      <w:lvlJc w:val="left"/>
      <w:pPr>
        <w:ind w:left="2880" w:hanging="360"/>
      </w:pPr>
    </w:lvl>
    <w:lvl w:ilvl="4" w:tplc="42880824" w:tentative="1">
      <w:start w:val="1"/>
      <w:numFmt w:val="lowerLetter"/>
      <w:lvlText w:val="%5."/>
      <w:lvlJc w:val="left"/>
      <w:pPr>
        <w:ind w:left="3600" w:hanging="360"/>
      </w:pPr>
    </w:lvl>
    <w:lvl w:ilvl="5" w:tplc="42880824" w:tentative="1">
      <w:start w:val="1"/>
      <w:numFmt w:val="lowerRoman"/>
      <w:lvlText w:val="%6."/>
      <w:lvlJc w:val="right"/>
      <w:pPr>
        <w:ind w:left="4320" w:hanging="180"/>
      </w:pPr>
    </w:lvl>
    <w:lvl w:ilvl="6" w:tplc="42880824" w:tentative="1">
      <w:start w:val="1"/>
      <w:numFmt w:val="decimal"/>
      <w:lvlText w:val="%7."/>
      <w:lvlJc w:val="left"/>
      <w:pPr>
        <w:ind w:left="5040" w:hanging="360"/>
      </w:pPr>
    </w:lvl>
    <w:lvl w:ilvl="7" w:tplc="42880824" w:tentative="1">
      <w:start w:val="1"/>
      <w:numFmt w:val="lowerLetter"/>
      <w:lvlText w:val="%8."/>
      <w:lvlJc w:val="left"/>
      <w:pPr>
        <w:ind w:left="5760" w:hanging="360"/>
      </w:pPr>
    </w:lvl>
    <w:lvl w:ilvl="8" w:tplc="42880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2">
    <w:multiLevelType w:val="hybridMultilevel"/>
    <w:lvl w:ilvl="0" w:tplc="52678947">
      <w:start w:val="1"/>
      <w:numFmt w:val="decimal"/>
      <w:lvlText w:val="%1."/>
      <w:lvlJc w:val="left"/>
      <w:pPr>
        <w:ind w:left="720" w:hanging="360"/>
      </w:pPr>
    </w:lvl>
    <w:lvl w:ilvl="1" w:tplc="52678947" w:tentative="1">
      <w:start w:val="1"/>
      <w:numFmt w:val="lowerLetter"/>
      <w:lvlText w:val="%2."/>
      <w:lvlJc w:val="left"/>
      <w:pPr>
        <w:ind w:left="1440" w:hanging="360"/>
      </w:pPr>
    </w:lvl>
    <w:lvl w:ilvl="2" w:tplc="52678947" w:tentative="1">
      <w:start w:val="1"/>
      <w:numFmt w:val="lowerRoman"/>
      <w:lvlText w:val="%3."/>
      <w:lvlJc w:val="right"/>
      <w:pPr>
        <w:ind w:left="2160" w:hanging="180"/>
      </w:pPr>
    </w:lvl>
    <w:lvl w:ilvl="3" w:tplc="52678947" w:tentative="1">
      <w:start w:val="1"/>
      <w:numFmt w:val="decimal"/>
      <w:lvlText w:val="%4."/>
      <w:lvlJc w:val="left"/>
      <w:pPr>
        <w:ind w:left="2880" w:hanging="360"/>
      </w:pPr>
    </w:lvl>
    <w:lvl w:ilvl="4" w:tplc="52678947" w:tentative="1">
      <w:start w:val="1"/>
      <w:numFmt w:val="lowerLetter"/>
      <w:lvlText w:val="%5."/>
      <w:lvlJc w:val="left"/>
      <w:pPr>
        <w:ind w:left="3600" w:hanging="360"/>
      </w:pPr>
    </w:lvl>
    <w:lvl w:ilvl="5" w:tplc="52678947" w:tentative="1">
      <w:start w:val="1"/>
      <w:numFmt w:val="lowerRoman"/>
      <w:lvlText w:val="%6."/>
      <w:lvlJc w:val="right"/>
      <w:pPr>
        <w:ind w:left="4320" w:hanging="180"/>
      </w:pPr>
    </w:lvl>
    <w:lvl w:ilvl="6" w:tplc="52678947" w:tentative="1">
      <w:start w:val="1"/>
      <w:numFmt w:val="decimal"/>
      <w:lvlText w:val="%7."/>
      <w:lvlJc w:val="left"/>
      <w:pPr>
        <w:ind w:left="5040" w:hanging="360"/>
      </w:pPr>
    </w:lvl>
    <w:lvl w:ilvl="7" w:tplc="52678947" w:tentative="1">
      <w:start w:val="1"/>
      <w:numFmt w:val="lowerLetter"/>
      <w:lvlText w:val="%8."/>
      <w:lvlJc w:val="left"/>
      <w:pPr>
        <w:ind w:left="5760" w:hanging="360"/>
      </w:pPr>
    </w:lvl>
    <w:lvl w:ilvl="8" w:tplc="52678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1">
    <w:multiLevelType w:val="hybridMultilevel"/>
    <w:lvl w:ilvl="0" w:tplc="57176515">
      <w:start w:val="1"/>
      <w:numFmt w:val="decimal"/>
      <w:lvlText w:val="%1."/>
      <w:lvlJc w:val="left"/>
      <w:pPr>
        <w:ind w:left="720" w:hanging="360"/>
      </w:pPr>
    </w:lvl>
    <w:lvl w:ilvl="1" w:tplc="57176515" w:tentative="1">
      <w:start w:val="1"/>
      <w:numFmt w:val="lowerLetter"/>
      <w:lvlText w:val="%2."/>
      <w:lvlJc w:val="left"/>
      <w:pPr>
        <w:ind w:left="1440" w:hanging="360"/>
      </w:pPr>
    </w:lvl>
    <w:lvl w:ilvl="2" w:tplc="57176515" w:tentative="1">
      <w:start w:val="1"/>
      <w:numFmt w:val="lowerRoman"/>
      <w:lvlText w:val="%3."/>
      <w:lvlJc w:val="right"/>
      <w:pPr>
        <w:ind w:left="2160" w:hanging="180"/>
      </w:pPr>
    </w:lvl>
    <w:lvl w:ilvl="3" w:tplc="57176515" w:tentative="1">
      <w:start w:val="1"/>
      <w:numFmt w:val="decimal"/>
      <w:lvlText w:val="%4."/>
      <w:lvlJc w:val="left"/>
      <w:pPr>
        <w:ind w:left="2880" w:hanging="360"/>
      </w:pPr>
    </w:lvl>
    <w:lvl w:ilvl="4" w:tplc="57176515" w:tentative="1">
      <w:start w:val="1"/>
      <w:numFmt w:val="lowerLetter"/>
      <w:lvlText w:val="%5."/>
      <w:lvlJc w:val="left"/>
      <w:pPr>
        <w:ind w:left="3600" w:hanging="360"/>
      </w:pPr>
    </w:lvl>
    <w:lvl w:ilvl="5" w:tplc="57176515" w:tentative="1">
      <w:start w:val="1"/>
      <w:numFmt w:val="lowerRoman"/>
      <w:lvlText w:val="%6."/>
      <w:lvlJc w:val="right"/>
      <w:pPr>
        <w:ind w:left="4320" w:hanging="180"/>
      </w:pPr>
    </w:lvl>
    <w:lvl w:ilvl="6" w:tplc="57176515" w:tentative="1">
      <w:start w:val="1"/>
      <w:numFmt w:val="decimal"/>
      <w:lvlText w:val="%7."/>
      <w:lvlJc w:val="left"/>
      <w:pPr>
        <w:ind w:left="5040" w:hanging="360"/>
      </w:pPr>
    </w:lvl>
    <w:lvl w:ilvl="7" w:tplc="57176515" w:tentative="1">
      <w:start w:val="1"/>
      <w:numFmt w:val="lowerLetter"/>
      <w:lvlText w:val="%8."/>
      <w:lvlJc w:val="left"/>
      <w:pPr>
        <w:ind w:left="5760" w:hanging="360"/>
      </w:pPr>
    </w:lvl>
    <w:lvl w:ilvl="8" w:tplc="57176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0">
    <w:multiLevelType w:val="hybridMultilevel"/>
    <w:lvl w:ilvl="0" w:tplc="87452417">
      <w:start w:val="1"/>
      <w:numFmt w:val="decimal"/>
      <w:lvlText w:val="%1."/>
      <w:lvlJc w:val="left"/>
      <w:pPr>
        <w:ind w:left="720" w:hanging="360"/>
      </w:pPr>
    </w:lvl>
    <w:lvl w:ilvl="1" w:tplc="87452417" w:tentative="1">
      <w:start w:val="1"/>
      <w:numFmt w:val="lowerLetter"/>
      <w:lvlText w:val="%2."/>
      <w:lvlJc w:val="left"/>
      <w:pPr>
        <w:ind w:left="1440" w:hanging="360"/>
      </w:pPr>
    </w:lvl>
    <w:lvl w:ilvl="2" w:tplc="87452417" w:tentative="1">
      <w:start w:val="1"/>
      <w:numFmt w:val="lowerRoman"/>
      <w:lvlText w:val="%3."/>
      <w:lvlJc w:val="right"/>
      <w:pPr>
        <w:ind w:left="2160" w:hanging="180"/>
      </w:pPr>
    </w:lvl>
    <w:lvl w:ilvl="3" w:tplc="87452417" w:tentative="1">
      <w:start w:val="1"/>
      <w:numFmt w:val="decimal"/>
      <w:lvlText w:val="%4."/>
      <w:lvlJc w:val="left"/>
      <w:pPr>
        <w:ind w:left="2880" w:hanging="360"/>
      </w:pPr>
    </w:lvl>
    <w:lvl w:ilvl="4" w:tplc="87452417" w:tentative="1">
      <w:start w:val="1"/>
      <w:numFmt w:val="lowerLetter"/>
      <w:lvlText w:val="%5."/>
      <w:lvlJc w:val="left"/>
      <w:pPr>
        <w:ind w:left="3600" w:hanging="360"/>
      </w:pPr>
    </w:lvl>
    <w:lvl w:ilvl="5" w:tplc="87452417" w:tentative="1">
      <w:start w:val="1"/>
      <w:numFmt w:val="lowerRoman"/>
      <w:lvlText w:val="%6."/>
      <w:lvlJc w:val="right"/>
      <w:pPr>
        <w:ind w:left="4320" w:hanging="180"/>
      </w:pPr>
    </w:lvl>
    <w:lvl w:ilvl="6" w:tplc="87452417" w:tentative="1">
      <w:start w:val="1"/>
      <w:numFmt w:val="decimal"/>
      <w:lvlText w:val="%7."/>
      <w:lvlJc w:val="left"/>
      <w:pPr>
        <w:ind w:left="5040" w:hanging="360"/>
      </w:pPr>
    </w:lvl>
    <w:lvl w:ilvl="7" w:tplc="87452417" w:tentative="1">
      <w:start w:val="1"/>
      <w:numFmt w:val="lowerLetter"/>
      <w:lvlText w:val="%8."/>
      <w:lvlJc w:val="left"/>
      <w:pPr>
        <w:ind w:left="5760" w:hanging="360"/>
      </w:pPr>
    </w:lvl>
    <w:lvl w:ilvl="8" w:tplc="87452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9">
    <w:multiLevelType w:val="hybridMultilevel"/>
    <w:lvl w:ilvl="0" w:tplc="31763502">
      <w:start w:val="1"/>
      <w:numFmt w:val="decimal"/>
      <w:lvlText w:val="%1."/>
      <w:lvlJc w:val="left"/>
      <w:pPr>
        <w:ind w:left="720" w:hanging="360"/>
      </w:pPr>
    </w:lvl>
    <w:lvl w:ilvl="1" w:tplc="31763502" w:tentative="1">
      <w:start w:val="1"/>
      <w:numFmt w:val="lowerLetter"/>
      <w:lvlText w:val="%2."/>
      <w:lvlJc w:val="left"/>
      <w:pPr>
        <w:ind w:left="1440" w:hanging="360"/>
      </w:pPr>
    </w:lvl>
    <w:lvl w:ilvl="2" w:tplc="31763502" w:tentative="1">
      <w:start w:val="1"/>
      <w:numFmt w:val="lowerRoman"/>
      <w:lvlText w:val="%3."/>
      <w:lvlJc w:val="right"/>
      <w:pPr>
        <w:ind w:left="2160" w:hanging="180"/>
      </w:pPr>
    </w:lvl>
    <w:lvl w:ilvl="3" w:tplc="31763502" w:tentative="1">
      <w:start w:val="1"/>
      <w:numFmt w:val="decimal"/>
      <w:lvlText w:val="%4."/>
      <w:lvlJc w:val="left"/>
      <w:pPr>
        <w:ind w:left="2880" w:hanging="360"/>
      </w:pPr>
    </w:lvl>
    <w:lvl w:ilvl="4" w:tplc="31763502" w:tentative="1">
      <w:start w:val="1"/>
      <w:numFmt w:val="lowerLetter"/>
      <w:lvlText w:val="%5."/>
      <w:lvlJc w:val="left"/>
      <w:pPr>
        <w:ind w:left="3600" w:hanging="360"/>
      </w:pPr>
    </w:lvl>
    <w:lvl w:ilvl="5" w:tplc="31763502" w:tentative="1">
      <w:start w:val="1"/>
      <w:numFmt w:val="lowerRoman"/>
      <w:lvlText w:val="%6."/>
      <w:lvlJc w:val="right"/>
      <w:pPr>
        <w:ind w:left="4320" w:hanging="180"/>
      </w:pPr>
    </w:lvl>
    <w:lvl w:ilvl="6" w:tplc="31763502" w:tentative="1">
      <w:start w:val="1"/>
      <w:numFmt w:val="decimal"/>
      <w:lvlText w:val="%7."/>
      <w:lvlJc w:val="left"/>
      <w:pPr>
        <w:ind w:left="5040" w:hanging="360"/>
      </w:pPr>
    </w:lvl>
    <w:lvl w:ilvl="7" w:tplc="31763502" w:tentative="1">
      <w:start w:val="1"/>
      <w:numFmt w:val="lowerLetter"/>
      <w:lvlText w:val="%8."/>
      <w:lvlJc w:val="left"/>
      <w:pPr>
        <w:ind w:left="5760" w:hanging="360"/>
      </w:pPr>
    </w:lvl>
    <w:lvl w:ilvl="8" w:tplc="31763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8">
    <w:multiLevelType w:val="hybridMultilevel"/>
    <w:lvl w:ilvl="0" w:tplc="96879398">
      <w:start w:val="1"/>
      <w:numFmt w:val="decimal"/>
      <w:lvlText w:val="%1."/>
      <w:lvlJc w:val="left"/>
      <w:pPr>
        <w:ind w:left="720" w:hanging="360"/>
      </w:pPr>
    </w:lvl>
    <w:lvl w:ilvl="1" w:tplc="96879398" w:tentative="1">
      <w:start w:val="1"/>
      <w:numFmt w:val="lowerLetter"/>
      <w:lvlText w:val="%2."/>
      <w:lvlJc w:val="left"/>
      <w:pPr>
        <w:ind w:left="1440" w:hanging="360"/>
      </w:pPr>
    </w:lvl>
    <w:lvl w:ilvl="2" w:tplc="96879398" w:tentative="1">
      <w:start w:val="1"/>
      <w:numFmt w:val="lowerRoman"/>
      <w:lvlText w:val="%3."/>
      <w:lvlJc w:val="right"/>
      <w:pPr>
        <w:ind w:left="2160" w:hanging="180"/>
      </w:pPr>
    </w:lvl>
    <w:lvl w:ilvl="3" w:tplc="96879398" w:tentative="1">
      <w:start w:val="1"/>
      <w:numFmt w:val="decimal"/>
      <w:lvlText w:val="%4."/>
      <w:lvlJc w:val="left"/>
      <w:pPr>
        <w:ind w:left="2880" w:hanging="360"/>
      </w:pPr>
    </w:lvl>
    <w:lvl w:ilvl="4" w:tplc="96879398" w:tentative="1">
      <w:start w:val="1"/>
      <w:numFmt w:val="lowerLetter"/>
      <w:lvlText w:val="%5."/>
      <w:lvlJc w:val="left"/>
      <w:pPr>
        <w:ind w:left="3600" w:hanging="360"/>
      </w:pPr>
    </w:lvl>
    <w:lvl w:ilvl="5" w:tplc="96879398" w:tentative="1">
      <w:start w:val="1"/>
      <w:numFmt w:val="lowerRoman"/>
      <w:lvlText w:val="%6."/>
      <w:lvlJc w:val="right"/>
      <w:pPr>
        <w:ind w:left="4320" w:hanging="180"/>
      </w:pPr>
    </w:lvl>
    <w:lvl w:ilvl="6" w:tplc="96879398" w:tentative="1">
      <w:start w:val="1"/>
      <w:numFmt w:val="decimal"/>
      <w:lvlText w:val="%7."/>
      <w:lvlJc w:val="left"/>
      <w:pPr>
        <w:ind w:left="5040" w:hanging="360"/>
      </w:pPr>
    </w:lvl>
    <w:lvl w:ilvl="7" w:tplc="96879398" w:tentative="1">
      <w:start w:val="1"/>
      <w:numFmt w:val="lowerLetter"/>
      <w:lvlText w:val="%8."/>
      <w:lvlJc w:val="left"/>
      <w:pPr>
        <w:ind w:left="5760" w:hanging="360"/>
      </w:pPr>
    </w:lvl>
    <w:lvl w:ilvl="8" w:tplc="96879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7">
    <w:multiLevelType w:val="hybridMultilevel"/>
    <w:lvl w:ilvl="0" w:tplc="46762479">
      <w:start w:val="1"/>
      <w:numFmt w:val="decimal"/>
      <w:lvlText w:val="%1."/>
      <w:lvlJc w:val="left"/>
      <w:pPr>
        <w:ind w:left="720" w:hanging="360"/>
      </w:pPr>
    </w:lvl>
    <w:lvl w:ilvl="1" w:tplc="46762479" w:tentative="1">
      <w:start w:val="1"/>
      <w:numFmt w:val="lowerLetter"/>
      <w:lvlText w:val="%2."/>
      <w:lvlJc w:val="left"/>
      <w:pPr>
        <w:ind w:left="1440" w:hanging="360"/>
      </w:pPr>
    </w:lvl>
    <w:lvl w:ilvl="2" w:tplc="46762479" w:tentative="1">
      <w:start w:val="1"/>
      <w:numFmt w:val="lowerRoman"/>
      <w:lvlText w:val="%3."/>
      <w:lvlJc w:val="right"/>
      <w:pPr>
        <w:ind w:left="2160" w:hanging="180"/>
      </w:pPr>
    </w:lvl>
    <w:lvl w:ilvl="3" w:tplc="46762479" w:tentative="1">
      <w:start w:val="1"/>
      <w:numFmt w:val="decimal"/>
      <w:lvlText w:val="%4."/>
      <w:lvlJc w:val="left"/>
      <w:pPr>
        <w:ind w:left="2880" w:hanging="360"/>
      </w:pPr>
    </w:lvl>
    <w:lvl w:ilvl="4" w:tplc="46762479" w:tentative="1">
      <w:start w:val="1"/>
      <w:numFmt w:val="lowerLetter"/>
      <w:lvlText w:val="%5."/>
      <w:lvlJc w:val="left"/>
      <w:pPr>
        <w:ind w:left="3600" w:hanging="360"/>
      </w:pPr>
    </w:lvl>
    <w:lvl w:ilvl="5" w:tplc="46762479" w:tentative="1">
      <w:start w:val="1"/>
      <w:numFmt w:val="lowerRoman"/>
      <w:lvlText w:val="%6."/>
      <w:lvlJc w:val="right"/>
      <w:pPr>
        <w:ind w:left="4320" w:hanging="180"/>
      </w:pPr>
    </w:lvl>
    <w:lvl w:ilvl="6" w:tplc="46762479" w:tentative="1">
      <w:start w:val="1"/>
      <w:numFmt w:val="decimal"/>
      <w:lvlText w:val="%7."/>
      <w:lvlJc w:val="left"/>
      <w:pPr>
        <w:ind w:left="5040" w:hanging="360"/>
      </w:pPr>
    </w:lvl>
    <w:lvl w:ilvl="7" w:tplc="46762479" w:tentative="1">
      <w:start w:val="1"/>
      <w:numFmt w:val="lowerLetter"/>
      <w:lvlText w:val="%8."/>
      <w:lvlJc w:val="left"/>
      <w:pPr>
        <w:ind w:left="5760" w:hanging="360"/>
      </w:pPr>
    </w:lvl>
    <w:lvl w:ilvl="8" w:tplc="46762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6">
    <w:multiLevelType w:val="hybridMultilevel"/>
    <w:lvl w:ilvl="0" w:tplc="77929253">
      <w:start w:val="1"/>
      <w:numFmt w:val="decimal"/>
      <w:lvlText w:val="%1."/>
      <w:lvlJc w:val="left"/>
      <w:pPr>
        <w:ind w:left="720" w:hanging="360"/>
      </w:pPr>
    </w:lvl>
    <w:lvl w:ilvl="1" w:tplc="77929253" w:tentative="1">
      <w:start w:val="1"/>
      <w:numFmt w:val="lowerLetter"/>
      <w:lvlText w:val="%2."/>
      <w:lvlJc w:val="left"/>
      <w:pPr>
        <w:ind w:left="1440" w:hanging="360"/>
      </w:pPr>
    </w:lvl>
    <w:lvl w:ilvl="2" w:tplc="77929253" w:tentative="1">
      <w:start w:val="1"/>
      <w:numFmt w:val="lowerRoman"/>
      <w:lvlText w:val="%3."/>
      <w:lvlJc w:val="right"/>
      <w:pPr>
        <w:ind w:left="2160" w:hanging="180"/>
      </w:pPr>
    </w:lvl>
    <w:lvl w:ilvl="3" w:tplc="77929253" w:tentative="1">
      <w:start w:val="1"/>
      <w:numFmt w:val="decimal"/>
      <w:lvlText w:val="%4."/>
      <w:lvlJc w:val="left"/>
      <w:pPr>
        <w:ind w:left="2880" w:hanging="360"/>
      </w:pPr>
    </w:lvl>
    <w:lvl w:ilvl="4" w:tplc="77929253" w:tentative="1">
      <w:start w:val="1"/>
      <w:numFmt w:val="lowerLetter"/>
      <w:lvlText w:val="%5."/>
      <w:lvlJc w:val="left"/>
      <w:pPr>
        <w:ind w:left="3600" w:hanging="360"/>
      </w:pPr>
    </w:lvl>
    <w:lvl w:ilvl="5" w:tplc="77929253" w:tentative="1">
      <w:start w:val="1"/>
      <w:numFmt w:val="lowerRoman"/>
      <w:lvlText w:val="%6."/>
      <w:lvlJc w:val="right"/>
      <w:pPr>
        <w:ind w:left="4320" w:hanging="180"/>
      </w:pPr>
    </w:lvl>
    <w:lvl w:ilvl="6" w:tplc="77929253" w:tentative="1">
      <w:start w:val="1"/>
      <w:numFmt w:val="decimal"/>
      <w:lvlText w:val="%7."/>
      <w:lvlJc w:val="left"/>
      <w:pPr>
        <w:ind w:left="5040" w:hanging="360"/>
      </w:pPr>
    </w:lvl>
    <w:lvl w:ilvl="7" w:tplc="77929253" w:tentative="1">
      <w:start w:val="1"/>
      <w:numFmt w:val="lowerLetter"/>
      <w:lvlText w:val="%8."/>
      <w:lvlJc w:val="left"/>
      <w:pPr>
        <w:ind w:left="5760" w:hanging="360"/>
      </w:pPr>
    </w:lvl>
    <w:lvl w:ilvl="8" w:tplc="77929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5">
    <w:multiLevelType w:val="hybridMultilevel"/>
    <w:lvl w:ilvl="0" w:tplc="87832609">
      <w:start w:val="1"/>
      <w:numFmt w:val="decimal"/>
      <w:lvlText w:val="%1."/>
      <w:lvlJc w:val="left"/>
      <w:pPr>
        <w:ind w:left="720" w:hanging="360"/>
      </w:pPr>
    </w:lvl>
    <w:lvl w:ilvl="1" w:tplc="87832609" w:tentative="1">
      <w:start w:val="1"/>
      <w:numFmt w:val="lowerLetter"/>
      <w:lvlText w:val="%2."/>
      <w:lvlJc w:val="left"/>
      <w:pPr>
        <w:ind w:left="1440" w:hanging="360"/>
      </w:pPr>
    </w:lvl>
    <w:lvl w:ilvl="2" w:tplc="87832609" w:tentative="1">
      <w:start w:val="1"/>
      <w:numFmt w:val="lowerRoman"/>
      <w:lvlText w:val="%3."/>
      <w:lvlJc w:val="right"/>
      <w:pPr>
        <w:ind w:left="2160" w:hanging="180"/>
      </w:pPr>
    </w:lvl>
    <w:lvl w:ilvl="3" w:tplc="87832609" w:tentative="1">
      <w:start w:val="1"/>
      <w:numFmt w:val="decimal"/>
      <w:lvlText w:val="%4."/>
      <w:lvlJc w:val="left"/>
      <w:pPr>
        <w:ind w:left="2880" w:hanging="360"/>
      </w:pPr>
    </w:lvl>
    <w:lvl w:ilvl="4" w:tplc="87832609" w:tentative="1">
      <w:start w:val="1"/>
      <w:numFmt w:val="lowerLetter"/>
      <w:lvlText w:val="%5."/>
      <w:lvlJc w:val="left"/>
      <w:pPr>
        <w:ind w:left="3600" w:hanging="360"/>
      </w:pPr>
    </w:lvl>
    <w:lvl w:ilvl="5" w:tplc="87832609" w:tentative="1">
      <w:start w:val="1"/>
      <w:numFmt w:val="lowerRoman"/>
      <w:lvlText w:val="%6."/>
      <w:lvlJc w:val="right"/>
      <w:pPr>
        <w:ind w:left="4320" w:hanging="180"/>
      </w:pPr>
    </w:lvl>
    <w:lvl w:ilvl="6" w:tplc="87832609" w:tentative="1">
      <w:start w:val="1"/>
      <w:numFmt w:val="decimal"/>
      <w:lvlText w:val="%7."/>
      <w:lvlJc w:val="left"/>
      <w:pPr>
        <w:ind w:left="5040" w:hanging="360"/>
      </w:pPr>
    </w:lvl>
    <w:lvl w:ilvl="7" w:tplc="87832609" w:tentative="1">
      <w:start w:val="1"/>
      <w:numFmt w:val="lowerLetter"/>
      <w:lvlText w:val="%8."/>
      <w:lvlJc w:val="left"/>
      <w:pPr>
        <w:ind w:left="5760" w:hanging="360"/>
      </w:pPr>
    </w:lvl>
    <w:lvl w:ilvl="8" w:tplc="87832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4">
    <w:multiLevelType w:val="hybridMultilevel"/>
    <w:lvl w:ilvl="0" w:tplc="45007385">
      <w:start w:val="1"/>
      <w:numFmt w:val="decimal"/>
      <w:lvlText w:val="%1."/>
      <w:lvlJc w:val="left"/>
      <w:pPr>
        <w:ind w:left="720" w:hanging="360"/>
      </w:pPr>
    </w:lvl>
    <w:lvl w:ilvl="1" w:tplc="45007385" w:tentative="1">
      <w:start w:val="1"/>
      <w:numFmt w:val="lowerLetter"/>
      <w:lvlText w:val="%2."/>
      <w:lvlJc w:val="left"/>
      <w:pPr>
        <w:ind w:left="1440" w:hanging="360"/>
      </w:pPr>
    </w:lvl>
    <w:lvl w:ilvl="2" w:tplc="45007385" w:tentative="1">
      <w:start w:val="1"/>
      <w:numFmt w:val="lowerRoman"/>
      <w:lvlText w:val="%3."/>
      <w:lvlJc w:val="right"/>
      <w:pPr>
        <w:ind w:left="2160" w:hanging="180"/>
      </w:pPr>
    </w:lvl>
    <w:lvl w:ilvl="3" w:tplc="45007385" w:tentative="1">
      <w:start w:val="1"/>
      <w:numFmt w:val="decimal"/>
      <w:lvlText w:val="%4."/>
      <w:lvlJc w:val="left"/>
      <w:pPr>
        <w:ind w:left="2880" w:hanging="360"/>
      </w:pPr>
    </w:lvl>
    <w:lvl w:ilvl="4" w:tplc="45007385" w:tentative="1">
      <w:start w:val="1"/>
      <w:numFmt w:val="lowerLetter"/>
      <w:lvlText w:val="%5."/>
      <w:lvlJc w:val="left"/>
      <w:pPr>
        <w:ind w:left="3600" w:hanging="360"/>
      </w:pPr>
    </w:lvl>
    <w:lvl w:ilvl="5" w:tplc="45007385" w:tentative="1">
      <w:start w:val="1"/>
      <w:numFmt w:val="lowerRoman"/>
      <w:lvlText w:val="%6."/>
      <w:lvlJc w:val="right"/>
      <w:pPr>
        <w:ind w:left="4320" w:hanging="180"/>
      </w:pPr>
    </w:lvl>
    <w:lvl w:ilvl="6" w:tplc="45007385" w:tentative="1">
      <w:start w:val="1"/>
      <w:numFmt w:val="decimal"/>
      <w:lvlText w:val="%7."/>
      <w:lvlJc w:val="left"/>
      <w:pPr>
        <w:ind w:left="5040" w:hanging="360"/>
      </w:pPr>
    </w:lvl>
    <w:lvl w:ilvl="7" w:tplc="45007385" w:tentative="1">
      <w:start w:val="1"/>
      <w:numFmt w:val="lowerLetter"/>
      <w:lvlText w:val="%8."/>
      <w:lvlJc w:val="left"/>
      <w:pPr>
        <w:ind w:left="5760" w:hanging="360"/>
      </w:pPr>
    </w:lvl>
    <w:lvl w:ilvl="8" w:tplc="45007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3">
    <w:multiLevelType w:val="hybridMultilevel"/>
    <w:lvl w:ilvl="0" w:tplc="30644263">
      <w:start w:val="1"/>
      <w:numFmt w:val="decimal"/>
      <w:lvlText w:val="%1."/>
      <w:lvlJc w:val="left"/>
      <w:pPr>
        <w:ind w:left="720" w:hanging="360"/>
      </w:pPr>
    </w:lvl>
    <w:lvl w:ilvl="1" w:tplc="30644263" w:tentative="1">
      <w:start w:val="1"/>
      <w:numFmt w:val="lowerLetter"/>
      <w:lvlText w:val="%2."/>
      <w:lvlJc w:val="left"/>
      <w:pPr>
        <w:ind w:left="1440" w:hanging="360"/>
      </w:pPr>
    </w:lvl>
    <w:lvl w:ilvl="2" w:tplc="30644263" w:tentative="1">
      <w:start w:val="1"/>
      <w:numFmt w:val="lowerRoman"/>
      <w:lvlText w:val="%3."/>
      <w:lvlJc w:val="right"/>
      <w:pPr>
        <w:ind w:left="2160" w:hanging="180"/>
      </w:pPr>
    </w:lvl>
    <w:lvl w:ilvl="3" w:tplc="30644263" w:tentative="1">
      <w:start w:val="1"/>
      <w:numFmt w:val="decimal"/>
      <w:lvlText w:val="%4."/>
      <w:lvlJc w:val="left"/>
      <w:pPr>
        <w:ind w:left="2880" w:hanging="360"/>
      </w:pPr>
    </w:lvl>
    <w:lvl w:ilvl="4" w:tplc="30644263" w:tentative="1">
      <w:start w:val="1"/>
      <w:numFmt w:val="lowerLetter"/>
      <w:lvlText w:val="%5."/>
      <w:lvlJc w:val="left"/>
      <w:pPr>
        <w:ind w:left="3600" w:hanging="360"/>
      </w:pPr>
    </w:lvl>
    <w:lvl w:ilvl="5" w:tplc="30644263" w:tentative="1">
      <w:start w:val="1"/>
      <w:numFmt w:val="lowerRoman"/>
      <w:lvlText w:val="%6."/>
      <w:lvlJc w:val="right"/>
      <w:pPr>
        <w:ind w:left="4320" w:hanging="180"/>
      </w:pPr>
    </w:lvl>
    <w:lvl w:ilvl="6" w:tplc="30644263" w:tentative="1">
      <w:start w:val="1"/>
      <w:numFmt w:val="decimal"/>
      <w:lvlText w:val="%7."/>
      <w:lvlJc w:val="left"/>
      <w:pPr>
        <w:ind w:left="5040" w:hanging="360"/>
      </w:pPr>
    </w:lvl>
    <w:lvl w:ilvl="7" w:tplc="30644263" w:tentative="1">
      <w:start w:val="1"/>
      <w:numFmt w:val="lowerLetter"/>
      <w:lvlText w:val="%8."/>
      <w:lvlJc w:val="left"/>
      <w:pPr>
        <w:ind w:left="5760" w:hanging="360"/>
      </w:pPr>
    </w:lvl>
    <w:lvl w:ilvl="8" w:tplc="30644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2">
    <w:multiLevelType w:val="hybridMultilevel"/>
    <w:lvl w:ilvl="0" w:tplc="99429868">
      <w:start w:val="1"/>
      <w:numFmt w:val="decimal"/>
      <w:lvlText w:val="%1."/>
      <w:lvlJc w:val="left"/>
      <w:pPr>
        <w:ind w:left="720" w:hanging="360"/>
      </w:pPr>
    </w:lvl>
    <w:lvl w:ilvl="1" w:tplc="99429868" w:tentative="1">
      <w:start w:val="1"/>
      <w:numFmt w:val="lowerLetter"/>
      <w:lvlText w:val="%2."/>
      <w:lvlJc w:val="left"/>
      <w:pPr>
        <w:ind w:left="1440" w:hanging="360"/>
      </w:pPr>
    </w:lvl>
    <w:lvl w:ilvl="2" w:tplc="99429868" w:tentative="1">
      <w:start w:val="1"/>
      <w:numFmt w:val="lowerRoman"/>
      <w:lvlText w:val="%3."/>
      <w:lvlJc w:val="right"/>
      <w:pPr>
        <w:ind w:left="2160" w:hanging="180"/>
      </w:pPr>
    </w:lvl>
    <w:lvl w:ilvl="3" w:tplc="99429868" w:tentative="1">
      <w:start w:val="1"/>
      <w:numFmt w:val="decimal"/>
      <w:lvlText w:val="%4."/>
      <w:lvlJc w:val="left"/>
      <w:pPr>
        <w:ind w:left="2880" w:hanging="360"/>
      </w:pPr>
    </w:lvl>
    <w:lvl w:ilvl="4" w:tplc="99429868" w:tentative="1">
      <w:start w:val="1"/>
      <w:numFmt w:val="lowerLetter"/>
      <w:lvlText w:val="%5."/>
      <w:lvlJc w:val="left"/>
      <w:pPr>
        <w:ind w:left="3600" w:hanging="360"/>
      </w:pPr>
    </w:lvl>
    <w:lvl w:ilvl="5" w:tplc="99429868" w:tentative="1">
      <w:start w:val="1"/>
      <w:numFmt w:val="lowerRoman"/>
      <w:lvlText w:val="%6."/>
      <w:lvlJc w:val="right"/>
      <w:pPr>
        <w:ind w:left="4320" w:hanging="180"/>
      </w:pPr>
    </w:lvl>
    <w:lvl w:ilvl="6" w:tplc="99429868" w:tentative="1">
      <w:start w:val="1"/>
      <w:numFmt w:val="decimal"/>
      <w:lvlText w:val="%7."/>
      <w:lvlJc w:val="left"/>
      <w:pPr>
        <w:ind w:left="5040" w:hanging="360"/>
      </w:pPr>
    </w:lvl>
    <w:lvl w:ilvl="7" w:tplc="99429868" w:tentative="1">
      <w:start w:val="1"/>
      <w:numFmt w:val="lowerLetter"/>
      <w:lvlText w:val="%8."/>
      <w:lvlJc w:val="left"/>
      <w:pPr>
        <w:ind w:left="5760" w:hanging="360"/>
      </w:pPr>
    </w:lvl>
    <w:lvl w:ilvl="8" w:tplc="99429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1">
    <w:multiLevelType w:val="hybridMultilevel"/>
    <w:lvl w:ilvl="0" w:tplc="38687017">
      <w:start w:val="1"/>
      <w:numFmt w:val="decimal"/>
      <w:lvlText w:val="%1."/>
      <w:lvlJc w:val="left"/>
      <w:pPr>
        <w:ind w:left="720" w:hanging="360"/>
      </w:pPr>
    </w:lvl>
    <w:lvl w:ilvl="1" w:tplc="38687017" w:tentative="1">
      <w:start w:val="1"/>
      <w:numFmt w:val="lowerLetter"/>
      <w:lvlText w:val="%2."/>
      <w:lvlJc w:val="left"/>
      <w:pPr>
        <w:ind w:left="1440" w:hanging="360"/>
      </w:pPr>
    </w:lvl>
    <w:lvl w:ilvl="2" w:tplc="38687017" w:tentative="1">
      <w:start w:val="1"/>
      <w:numFmt w:val="lowerRoman"/>
      <w:lvlText w:val="%3."/>
      <w:lvlJc w:val="right"/>
      <w:pPr>
        <w:ind w:left="2160" w:hanging="180"/>
      </w:pPr>
    </w:lvl>
    <w:lvl w:ilvl="3" w:tplc="38687017" w:tentative="1">
      <w:start w:val="1"/>
      <w:numFmt w:val="decimal"/>
      <w:lvlText w:val="%4."/>
      <w:lvlJc w:val="left"/>
      <w:pPr>
        <w:ind w:left="2880" w:hanging="360"/>
      </w:pPr>
    </w:lvl>
    <w:lvl w:ilvl="4" w:tplc="38687017" w:tentative="1">
      <w:start w:val="1"/>
      <w:numFmt w:val="lowerLetter"/>
      <w:lvlText w:val="%5."/>
      <w:lvlJc w:val="left"/>
      <w:pPr>
        <w:ind w:left="3600" w:hanging="360"/>
      </w:pPr>
    </w:lvl>
    <w:lvl w:ilvl="5" w:tplc="38687017" w:tentative="1">
      <w:start w:val="1"/>
      <w:numFmt w:val="lowerRoman"/>
      <w:lvlText w:val="%6."/>
      <w:lvlJc w:val="right"/>
      <w:pPr>
        <w:ind w:left="4320" w:hanging="180"/>
      </w:pPr>
    </w:lvl>
    <w:lvl w:ilvl="6" w:tplc="38687017" w:tentative="1">
      <w:start w:val="1"/>
      <w:numFmt w:val="decimal"/>
      <w:lvlText w:val="%7."/>
      <w:lvlJc w:val="left"/>
      <w:pPr>
        <w:ind w:left="5040" w:hanging="360"/>
      </w:pPr>
    </w:lvl>
    <w:lvl w:ilvl="7" w:tplc="38687017" w:tentative="1">
      <w:start w:val="1"/>
      <w:numFmt w:val="lowerLetter"/>
      <w:lvlText w:val="%8."/>
      <w:lvlJc w:val="left"/>
      <w:pPr>
        <w:ind w:left="5760" w:hanging="360"/>
      </w:pPr>
    </w:lvl>
    <w:lvl w:ilvl="8" w:tplc="38687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0">
    <w:multiLevelType w:val="hybridMultilevel"/>
    <w:lvl w:ilvl="0" w:tplc="72317218">
      <w:start w:val="1"/>
      <w:numFmt w:val="decimal"/>
      <w:lvlText w:val="%1."/>
      <w:lvlJc w:val="left"/>
      <w:pPr>
        <w:ind w:left="720" w:hanging="360"/>
      </w:pPr>
    </w:lvl>
    <w:lvl w:ilvl="1" w:tplc="72317218" w:tentative="1">
      <w:start w:val="1"/>
      <w:numFmt w:val="lowerLetter"/>
      <w:lvlText w:val="%2."/>
      <w:lvlJc w:val="left"/>
      <w:pPr>
        <w:ind w:left="1440" w:hanging="360"/>
      </w:pPr>
    </w:lvl>
    <w:lvl w:ilvl="2" w:tplc="72317218" w:tentative="1">
      <w:start w:val="1"/>
      <w:numFmt w:val="lowerRoman"/>
      <w:lvlText w:val="%3."/>
      <w:lvlJc w:val="right"/>
      <w:pPr>
        <w:ind w:left="2160" w:hanging="180"/>
      </w:pPr>
    </w:lvl>
    <w:lvl w:ilvl="3" w:tplc="72317218" w:tentative="1">
      <w:start w:val="1"/>
      <w:numFmt w:val="decimal"/>
      <w:lvlText w:val="%4."/>
      <w:lvlJc w:val="left"/>
      <w:pPr>
        <w:ind w:left="2880" w:hanging="360"/>
      </w:pPr>
    </w:lvl>
    <w:lvl w:ilvl="4" w:tplc="72317218" w:tentative="1">
      <w:start w:val="1"/>
      <w:numFmt w:val="lowerLetter"/>
      <w:lvlText w:val="%5."/>
      <w:lvlJc w:val="left"/>
      <w:pPr>
        <w:ind w:left="3600" w:hanging="360"/>
      </w:pPr>
    </w:lvl>
    <w:lvl w:ilvl="5" w:tplc="72317218" w:tentative="1">
      <w:start w:val="1"/>
      <w:numFmt w:val="lowerRoman"/>
      <w:lvlText w:val="%6."/>
      <w:lvlJc w:val="right"/>
      <w:pPr>
        <w:ind w:left="4320" w:hanging="180"/>
      </w:pPr>
    </w:lvl>
    <w:lvl w:ilvl="6" w:tplc="72317218" w:tentative="1">
      <w:start w:val="1"/>
      <w:numFmt w:val="decimal"/>
      <w:lvlText w:val="%7."/>
      <w:lvlJc w:val="left"/>
      <w:pPr>
        <w:ind w:left="5040" w:hanging="360"/>
      </w:pPr>
    </w:lvl>
    <w:lvl w:ilvl="7" w:tplc="72317218" w:tentative="1">
      <w:start w:val="1"/>
      <w:numFmt w:val="lowerLetter"/>
      <w:lvlText w:val="%8."/>
      <w:lvlJc w:val="left"/>
      <w:pPr>
        <w:ind w:left="5760" w:hanging="360"/>
      </w:pPr>
    </w:lvl>
    <w:lvl w:ilvl="8" w:tplc="7231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9">
    <w:multiLevelType w:val="hybridMultilevel"/>
    <w:lvl w:ilvl="0" w:tplc="93343899">
      <w:start w:val="1"/>
      <w:numFmt w:val="decimal"/>
      <w:lvlText w:val="%1."/>
      <w:lvlJc w:val="left"/>
      <w:pPr>
        <w:ind w:left="720" w:hanging="360"/>
      </w:pPr>
    </w:lvl>
    <w:lvl w:ilvl="1" w:tplc="93343899" w:tentative="1">
      <w:start w:val="1"/>
      <w:numFmt w:val="lowerLetter"/>
      <w:lvlText w:val="%2."/>
      <w:lvlJc w:val="left"/>
      <w:pPr>
        <w:ind w:left="1440" w:hanging="360"/>
      </w:pPr>
    </w:lvl>
    <w:lvl w:ilvl="2" w:tplc="93343899" w:tentative="1">
      <w:start w:val="1"/>
      <w:numFmt w:val="lowerRoman"/>
      <w:lvlText w:val="%3."/>
      <w:lvlJc w:val="right"/>
      <w:pPr>
        <w:ind w:left="2160" w:hanging="180"/>
      </w:pPr>
    </w:lvl>
    <w:lvl w:ilvl="3" w:tplc="93343899" w:tentative="1">
      <w:start w:val="1"/>
      <w:numFmt w:val="decimal"/>
      <w:lvlText w:val="%4."/>
      <w:lvlJc w:val="left"/>
      <w:pPr>
        <w:ind w:left="2880" w:hanging="360"/>
      </w:pPr>
    </w:lvl>
    <w:lvl w:ilvl="4" w:tplc="93343899" w:tentative="1">
      <w:start w:val="1"/>
      <w:numFmt w:val="lowerLetter"/>
      <w:lvlText w:val="%5."/>
      <w:lvlJc w:val="left"/>
      <w:pPr>
        <w:ind w:left="3600" w:hanging="360"/>
      </w:pPr>
    </w:lvl>
    <w:lvl w:ilvl="5" w:tplc="93343899" w:tentative="1">
      <w:start w:val="1"/>
      <w:numFmt w:val="lowerRoman"/>
      <w:lvlText w:val="%6."/>
      <w:lvlJc w:val="right"/>
      <w:pPr>
        <w:ind w:left="4320" w:hanging="180"/>
      </w:pPr>
    </w:lvl>
    <w:lvl w:ilvl="6" w:tplc="93343899" w:tentative="1">
      <w:start w:val="1"/>
      <w:numFmt w:val="decimal"/>
      <w:lvlText w:val="%7."/>
      <w:lvlJc w:val="left"/>
      <w:pPr>
        <w:ind w:left="5040" w:hanging="360"/>
      </w:pPr>
    </w:lvl>
    <w:lvl w:ilvl="7" w:tplc="93343899" w:tentative="1">
      <w:start w:val="1"/>
      <w:numFmt w:val="lowerLetter"/>
      <w:lvlText w:val="%8."/>
      <w:lvlJc w:val="left"/>
      <w:pPr>
        <w:ind w:left="5760" w:hanging="360"/>
      </w:pPr>
    </w:lvl>
    <w:lvl w:ilvl="8" w:tplc="93343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8">
    <w:multiLevelType w:val="hybridMultilevel"/>
    <w:lvl w:ilvl="0" w:tplc="10475685">
      <w:start w:val="1"/>
      <w:numFmt w:val="decimal"/>
      <w:lvlText w:val="%1."/>
      <w:lvlJc w:val="left"/>
      <w:pPr>
        <w:ind w:left="720" w:hanging="360"/>
      </w:pPr>
    </w:lvl>
    <w:lvl w:ilvl="1" w:tplc="10475685" w:tentative="1">
      <w:start w:val="1"/>
      <w:numFmt w:val="lowerLetter"/>
      <w:lvlText w:val="%2."/>
      <w:lvlJc w:val="left"/>
      <w:pPr>
        <w:ind w:left="1440" w:hanging="360"/>
      </w:pPr>
    </w:lvl>
    <w:lvl w:ilvl="2" w:tplc="10475685" w:tentative="1">
      <w:start w:val="1"/>
      <w:numFmt w:val="lowerRoman"/>
      <w:lvlText w:val="%3."/>
      <w:lvlJc w:val="right"/>
      <w:pPr>
        <w:ind w:left="2160" w:hanging="180"/>
      </w:pPr>
    </w:lvl>
    <w:lvl w:ilvl="3" w:tplc="10475685" w:tentative="1">
      <w:start w:val="1"/>
      <w:numFmt w:val="decimal"/>
      <w:lvlText w:val="%4."/>
      <w:lvlJc w:val="left"/>
      <w:pPr>
        <w:ind w:left="2880" w:hanging="360"/>
      </w:pPr>
    </w:lvl>
    <w:lvl w:ilvl="4" w:tplc="10475685" w:tentative="1">
      <w:start w:val="1"/>
      <w:numFmt w:val="lowerLetter"/>
      <w:lvlText w:val="%5."/>
      <w:lvlJc w:val="left"/>
      <w:pPr>
        <w:ind w:left="3600" w:hanging="360"/>
      </w:pPr>
    </w:lvl>
    <w:lvl w:ilvl="5" w:tplc="10475685" w:tentative="1">
      <w:start w:val="1"/>
      <w:numFmt w:val="lowerRoman"/>
      <w:lvlText w:val="%6."/>
      <w:lvlJc w:val="right"/>
      <w:pPr>
        <w:ind w:left="4320" w:hanging="180"/>
      </w:pPr>
    </w:lvl>
    <w:lvl w:ilvl="6" w:tplc="10475685" w:tentative="1">
      <w:start w:val="1"/>
      <w:numFmt w:val="decimal"/>
      <w:lvlText w:val="%7."/>
      <w:lvlJc w:val="left"/>
      <w:pPr>
        <w:ind w:left="5040" w:hanging="360"/>
      </w:pPr>
    </w:lvl>
    <w:lvl w:ilvl="7" w:tplc="10475685" w:tentative="1">
      <w:start w:val="1"/>
      <w:numFmt w:val="lowerLetter"/>
      <w:lvlText w:val="%8."/>
      <w:lvlJc w:val="left"/>
      <w:pPr>
        <w:ind w:left="5760" w:hanging="360"/>
      </w:pPr>
    </w:lvl>
    <w:lvl w:ilvl="8" w:tplc="10475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7">
    <w:multiLevelType w:val="hybridMultilevel"/>
    <w:lvl w:ilvl="0" w:tplc="89919025">
      <w:start w:val="1"/>
      <w:numFmt w:val="decimal"/>
      <w:lvlText w:val="%1."/>
      <w:lvlJc w:val="left"/>
      <w:pPr>
        <w:ind w:left="720" w:hanging="360"/>
      </w:pPr>
    </w:lvl>
    <w:lvl w:ilvl="1" w:tplc="89919025" w:tentative="1">
      <w:start w:val="1"/>
      <w:numFmt w:val="lowerLetter"/>
      <w:lvlText w:val="%2."/>
      <w:lvlJc w:val="left"/>
      <w:pPr>
        <w:ind w:left="1440" w:hanging="360"/>
      </w:pPr>
    </w:lvl>
    <w:lvl w:ilvl="2" w:tplc="89919025" w:tentative="1">
      <w:start w:val="1"/>
      <w:numFmt w:val="lowerRoman"/>
      <w:lvlText w:val="%3."/>
      <w:lvlJc w:val="right"/>
      <w:pPr>
        <w:ind w:left="2160" w:hanging="180"/>
      </w:pPr>
    </w:lvl>
    <w:lvl w:ilvl="3" w:tplc="89919025" w:tentative="1">
      <w:start w:val="1"/>
      <w:numFmt w:val="decimal"/>
      <w:lvlText w:val="%4."/>
      <w:lvlJc w:val="left"/>
      <w:pPr>
        <w:ind w:left="2880" w:hanging="360"/>
      </w:pPr>
    </w:lvl>
    <w:lvl w:ilvl="4" w:tplc="89919025" w:tentative="1">
      <w:start w:val="1"/>
      <w:numFmt w:val="lowerLetter"/>
      <w:lvlText w:val="%5."/>
      <w:lvlJc w:val="left"/>
      <w:pPr>
        <w:ind w:left="3600" w:hanging="360"/>
      </w:pPr>
    </w:lvl>
    <w:lvl w:ilvl="5" w:tplc="89919025" w:tentative="1">
      <w:start w:val="1"/>
      <w:numFmt w:val="lowerRoman"/>
      <w:lvlText w:val="%6."/>
      <w:lvlJc w:val="right"/>
      <w:pPr>
        <w:ind w:left="4320" w:hanging="180"/>
      </w:pPr>
    </w:lvl>
    <w:lvl w:ilvl="6" w:tplc="89919025" w:tentative="1">
      <w:start w:val="1"/>
      <w:numFmt w:val="decimal"/>
      <w:lvlText w:val="%7."/>
      <w:lvlJc w:val="left"/>
      <w:pPr>
        <w:ind w:left="5040" w:hanging="360"/>
      </w:pPr>
    </w:lvl>
    <w:lvl w:ilvl="7" w:tplc="89919025" w:tentative="1">
      <w:start w:val="1"/>
      <w:numFmt w:val="lowerLetter"/>
      <w:lvlText w:val="%8."/>
      <w:lvlJc w:val="left"/>
      <w:pPr>
        <w:ind w:left="5760" w:hanging="360"/>
      </w:pPr>
    </w:lvl>
    <w:lvl w:ilvl="8" w:tplc="89919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6">
    <w:multiLevelType w:val="hybridMultilevel"/>
    <w:lvl w:ilvl="0" w:tplc="74169177">
      <w:start w:val="1"/>
      <w:numFmt w:val="decimal"/>
      <w:lvlText w:val="%1."/>
      <w:lvlJc w:val="left"/>
      <w:pPr>
        <w:ind w:left="720" w:hanging="360"/>
      </w:pPr>
    </w:lvl>
    <w:lvl w:ilvl="1" w:tplc="74169177" w:tentative="1">
      <w:start w:val="1"/>
      <w:numFmt w:val="lowerLetter"/>
      <w:lvlText w:val="%2."/>
      <w:lvlJc w:val="left"/>
      <w:pPr>
        <w:ind w:left="1440" w:hanging="360"/>
      </w:pPr>
    </w:lvl>
    <w:lvl w:ilvl="2" w:tplc="74169177" w:tentative="1">
      <w:start w:val="1"/>
      <w:numFmt w:val="lowerRoman"/>
      <w:lvlText w:val="%3."/>
      <w:lvlJc w:val="right"/>
      <w:pPr>
        <w:ind w:left="2160" w:hanging="180"/>
      </w:pPr>
    </w:lvl>
    <w:lvl w:ilvl="3" w:tplc="74169177" w:tentative="1">
      <w:start w:val="1"/>
      <w:numFmt w:val="decimal"/>
      <w:lvlText w:val="%4."/>
      <w:lvlJc w:val="left"/>
      <w:pPr>
        <w:ind w:left="2880" w:hanging="360"/>
      </w:pPr>
    </w:lvl>
    <w:lvl w:ilvl="4" w:tplc="74169177" w:tentative="1">
      <w:start w:val="1"/>
      <w:numFmt w:val="lowerLetter"/>
      <w:lvlText w:val="%5."/>
      <w:lvlJc w:val="left"/>
      <w:pPr>
        <w:ind w:left="3600" w:hanging="360"/>
      </w:pPr>
    </w:lvl>
    <w:lvl w:ilvl="5" w:tplc="74169177" w:tentative="1">
      <w:start w:val="1"/>
      <w:numFmt w:val="lowerRoman"/>
      <w:lvlText w:val="%6."/>
      <w:lvlJc w:val="right"/>
      <w:pPr>
        <w:ind w:left="4320" w:hanging="180"/>
      </w:pPr>
    </w:lvl>
    <w:lvl w:ilvl="6" w:tplc="74169177" w:tentative="1">
      <w:start w:val="1"/>
      <w:numFmt w:val="decimal"/>
      <w:lvlText w:val="%7."/>
      <w:lvlJc w:val="left"/>
      <w:pPr>
        <w:ind w:left="5040" w:hanging="360"/>
      </w:pPr>
    </w:lvl>
    <w:lvl w:ilvl="7" w:tplc="74169177" w:tentative="1">
      <w:start w:val="1"/>
      <w:numFmt w:val="lowerLetter"/>
      <w:lvlText w:val="%8."/>
      <w:lvlJc w:val="left"/>
      <w:pPr>
        <w:ind w:left="5760" w:hanging="360"/>
      </w:pPr>
    </w:lvl>
    <w:lvl w:ilvl="8" w:tplc="74169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5">
    <w:multiLevelType w:val="hybridMultilevel"/>
    <w:lvl w:ilvl="0" w:tplc="63973046">
      <w:start w:val="1"/>
      <w:numFmt w:val="decimal"/>
      <w:lvlText w:val="%1."/>
      <w:lvlJc w:val="left"/>
      <w:pPr>
        <w:ind w:left="720" w:hanging="360"/>
      </w:pPr>
    </w:lvl>
    <w:lvl w:ilvl="1" w:tplc="63973046" w:tentative="1">
      <w:start w:val="1"/>
      <w:numFmt w:val="lowerLetter"/>
      <w:lvlText w:val="%2."/>
      <w:lvlJc w:val="left"/>
      <w:pPr>
        <w:ind w:left="1440" w:hanging="360"/>
      </w:pPr>
    </w:lvl>
    <w:lvl w:ilvl="2" w:tplc="63973046" w:tentative="1">
      <w:start w:val="1"/>
      <w:numFmt w:val="lowerRoman"/>
      <w:lvlText w:val="%3."/>
      <w:lvlJc w:val="right"/>
      <w:pPr>
        <w:ind w:left="2160" w:hanging="180"/>
      </w:pPr>
    </w:lvl>
    <w:lvl w:ilvl="3" w:tplc="63973046" w:tentative="1">
      <w:start w:val="1"/>
      <w:numFmt w:val="decimal"/>
      <w:lvlText w:val="%4."/>
      <w:lvlJc w:val="left"/>
      <w:pPr>
        <w:ind w:left="2880" w:hanging="360"/>
      </w:pPr>
    </w:lvl>
    <w:lvl w:ilvl="4" w:tplc="63973046" w:tentative="1">
      <w:start w:val="1"/>
      <w:numFmt w:val="lowerLetter"/>
      <w:lvlText w:val="%5."/>
      <w:lvlJc w:val="left"/>
      <w:pPr>
        <w:ind w:left="3600" w:hanging="360"/>
      </w:pPr>
    </w:lvl>
    <w:lvl w:ilvl="5" w:tplc="63973046" w:tentative="1">
      <w:start w:val="1"/>
      <w:numFmt w:val="lowerRoman"/>
      <w:lvlText w:val="%6."/>
      <w:lvlJc w:val="right"/>
      <w:pPr>
        <w:ind w:left="4320" w:hanging="180"/>
      </w:pPr>
    </w:lvl>
    <w:lvl w:ilvl="6" w:tplc="63973046" w:tentative="1">
      <w:start w:val="1"/>
      <w:numFmt w:val="decimal"/>
      <w:lvlText w:val="%7."/>
      <w:lvlJc w:val="left"/>
      <w:pPr>
        <w:ind w:left="5040" w:hanging="360"/>
      </w:pPr>
    </w:lvl>
    <w:lvl w:ilvl="7" w:tplc="63973046" w:tentative="1">
      <w:start w:val="1"/>
      <w:numFmt w:val="lowerLetter"/>
      <w:lvlText w:val="%8."/>
      <w:lvlJc w:val="left"/>
      <w:pPr>
        <w:ind w:left="5760" w:hanging="360"/>
      </w:pPr>
    </w:lvl>
    <w:lvl w:ilvl="8" w:tplc="63973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4">
    <w:multiLevelType w:val="hybridMultilevel"/>
    <w:lvl w:ilvl="0" w:tplc="89647618">
      <w:start w:val="1"/>
      <w:numFmt w:val="decimal"/>
      <w:lvlText w:val="%1."/>
      <w:lvlJc w:val="left"/>
      <w:pPr>
        <w:ind w:left="720" w:hanging="360"/>
      </w:pPr>
    </w:lvl>
    <w:lvl w:ilvl="1" w:tplc="89647618" w:tentative="1">
      <w:start w:val="1"/>
      <w:numFmt w:val="lowerLetter"/>
      <w:lvlText w:val="%2."/>
      <w:lvlJc w:val="left"/>
      <w:pPr>
        <w:ind w:left="1440" w:hanging="360"/>
      </w:pPr>
    </w:lvl>
    <w:lvl w:ilvl="2" w:tplc="89647618" w:tentative="1">
      <w:start w:val="1"/>
      <w:numFmt w:val="lowerRoman"/>
      <w:lvlText w:val="%3."/>
      <w:lvlJc w:val="right"/>
      <w:pPr>
        <w:ind w:left="2160" w:hanging="180"/>
      </w:pPr>
    </w:lvl>
    <w:lvl w:ilvl="3" w:tplc="89647618" w:tentative="1">
      <w:start w:val="1"/>
      <w:numFmt w:val="decimal"/>
      <w:lvlText w:val="%4."/>
      <w:lvlJc w:val="left"/>
      <w:pPr>
        <w:ind w:left="2880" w:hanging="360"/>
      </w:pPr>
    </w:lvl>
    <w:lvl w:ilvl="4" w:tplc="89647618" w:tentative="1">
      <w:start w:val="1"/>
      <w:numFmt w:val="lowerLetter"/>
      <w:lvlText w:val="%5."/>
      <w:lvlJc w:val="left"/>
      <w:pPr>
        <w:ind w:left="3600" w:hanging="360"/>
      </w:pPr>
    </w:lvl>
    <w:lvl w:ilvl="5" w:tplc="89647618" w:tentative="1">
      <w:start w:val="1"/>
      <w:numFmt w:val="lowerRoman"/>
      <w:lvlText w:val="%6."/>
      <w:lvlJc w:val="right"/>
      <w:pPr>
        <w:ind w:left="4320" w:hanging="180"/>
      </w:pPr>
    </w:lvl>
    <w:lvl w:ilvl="6" w:tplc="89647618" w:tentative="1">
      <w:start w:val="1"/>
      <w:numFmt w:val="decimal"/>
      <w:lvlText w:val="%7."/>
      <w:lvlJc w:val="left"/>
      <w:pPr>
        <w:ind w:left="5040" w:hanging="360"/>
      </w:pPr>
    </w:lvl>
    <w:lvl w:ilvl="7" w:tplc="89647618" w:tentative="1">
      <w:start w:val="1"/>
      <w:numFmt w:val="lowerLetter"/>
      <w:lvlText w:val="%8."/>
      <w:lvlJc w:val="left"/>
      <w:pPr>
        <w:ind w:left="5760" w:hanging="360"/>
      </w:pPr>
    </w:lvl>
    <w:lvl w:ilvl="8" w:tplc="89647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3">
    <w:multiLevelType w:val="hybridMultilevel"/>
    <w:lvl w:ilvl="0" w:tplc="80627224">
      <w:start w:val="1"/>
      <w:numFmt w:val="decimal"/>
      <w:lvlText w:val="%1."/>
      <w:lvlJc w:val="left"/>
      <w:pPr>
        <w:ind w:left="720" w:hanging="360"/>
      </w:pPr>
    </w:lvl>
    <w:lvl w:ilvl="1" w:tplc="80627224" w:tentative="1">
      <w:start w:val="1"/>
      <w:numFmt w:val="lowerLetter"/>
      <w:lvlText w:val="%2."/>
      <w:lvlJc w:val="left"/>
      <w:pPr>
        <w:ind w:left="1440" w:hanging="360"/>
      </w:pPr>
    </w:lvl>
    <w:lvl w:ilvl="2" w:tplc="80627224" w:tentative="1">
      <w:start w:val="1"/>
      <w:numFmt w:val="lowerRoman"/>
      <w:lvlText w:val="%3."/>
      <w:lvlJc w:val="right"/>
      <w:pPr>
        <w:ind w:left="2160" w:hanging="180"/>
      </w:pPr>
    </w:lvl>
    <w:lvl w:ilvl="3" w:tplc="80627224" w:tentative="1">
      <w:start w:val="1"/>
      <w:numFmt w:val="decimal"/>
      <w:lvlText w:val="%4."/>
      <w:lvlJc w:val="left"/>
      <w:pPr>
        <w:ind w:left="2880" w:hanging="360"/>
      </w:pPr>
    </w:lvl>
    <w:lvl w:ilvl="4" w:tplc="80627224" w:tentative="1">
      <w:start w:val="1"/>
      <w:numFmt w:val="lowerLetter"/>
      <w:lvlText w:val="%5."/>
      <w:lvlJc w:val="left"/>
      <w:pPr>
        <w:ind w:left="3600" w:hanging="360"/>
      </w:pPr>
    </w:lvl>
    <w:lvl w:ilvl="5" w:tplc="80627224" w:tentative="1">
      <w:start w:val="1"/>
      <w:numFmt w:val="lowerRoman"/>
      <w:lvlText w:val="%6."/>
      <w:lvlJc w:val="right"/>
      <w:pPr>
        <w:ind w:left="4320" w:hanging="180"/>
      </w:pPr>
    </w:lvl>
    <w:lvl w:ilvl="6" w:tplc="80627224" w:tentative="1">
      <w:start w:val="1"/>
      <w:numFmt w:val="decimal"/>
      <w:lvlText w:val="%7."/>
      <w:lvlJc w:val="left"/>
      <w:pPr>
        <w:ind w:left="5040" w:hanging="360"/>
      </w:pPr>
    </w:lvl>
    <w:lvl w:ilvl="7" w:tplc="80627224" w:tentative="1">
      <w:start w:val="1"/>
      <w:numFmt w:val="lowerLetter"/>
      <w:lvlText w:val="%8."/>
      <w:lvlJc w:val="left"/>
      <w:pPr>
        <w:ind w:left="5760" w:hanging="360"/>
      </w:pPr>
    </w:lvl>
    <w:lvl w:ilvl="8" w:tplc="80627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2">
    <w:multiLevelType w:val="hybridMultilevel"/>
    <w:lvl w:ilvl="0" w:tplc="42531414">
      <w:start w:val="1"/>
      <w:numFmt w:val="decimal"/>
      <w:lvlText w:val="%1."/>
      <w:lvlJc w:val="left"/>
      <w:pPr>
        <w:ind w:left="720" w:hanging="360"/>
      </w:pPr>
    </w:lvl>
    <w:lvl w:ilvl="1" w:tplc="42531414" w:tentative="1">
      <w:start w:val="1"/>
      <w:numFmt w:val="lowerLetter"/>
      <w:lvlText w:val="%2."/>
      <w:lvlJc w:val="left"/>
      <w:pPr>
        <w:ind w:left="1440" w:hanging="360"/>
      </w:pPr>
    </w:lvl>
    <w:lvl w:ilvl="2" w:tplc="42531414" w:tentative="1">
      <w:start w:val="1"/>
      <w:numFmt w:val="lowerRoman"/>
      <w:lvlText w:val="%3."/>
      <w:lvlJc w:val="right"/>
      <w:pPr>
        <w:ind w:left="2160" w:hanging="180"/>
      </w:pPr>
    </w:lvl>
    <w:lvl w:ilvl="3" w:tplc="42531414" w:tentative="1">
      <w:start w:val="1"/>
      <w:numFmt w:val="decimal"/>
      <w:lvlText w:val="%4."/>
      <w:lvlJc w:val="left"/>
      <w:pPr>
        <w:ind w:left="2880" w:hanging="360"/>
      </w:pPr>
    </w:lvl>
    <w:lvl w:ilvl="4" w:tplc="42531414" w:tentative="1">
      <w:start w:val="1"/>
      <w:numFmt w:val="lowerLetter"/>
      <w:lvlText w:val="%5."/>
      <w:lvlJc w:val="left"/>
      <w:pPr>
        <w:ind w:left="3600" w:hanging="360"/>
      </w:pPr>
    </w:lvl>
    <w:lvl w:ilvl="5" w:tplc="42531414" w:tentative="1">
      <w:start w:val="1"/>
      <w:numFmt w:val="lowerRoman"/>
      <w:lvlText w:val="%6."/>
      <w:lvlJc w:val="right"/>
      <w:pPr>
        <w:ind w:left="4320" w:hanging="180"/>
      </w:pPr>
    </w:lvl>
    <w:lvl w:ilvl="6" w:tplc="42531414" w:tentative="1">
      <w:start w:val="1"/>
      <w:numFmt w:val="decimal"/>
      <w:lvlText w:val="%7."/>
      <w:lvlJc w:val="left"/>
      <w:pPr>
        <w:ind w:left="5040" w:hanging="360"/>
      </w:pPr>
    </w:lvl>
    <w:lvl w:ilvl="7" w:tplc="42531414" w:tentative="1">
      <w:start w:val="1"/>
      <w:numFmt w:val="lowerLetter"/>
      <w:lvlText w:val="%8."/>
      <w:lvlJc w:val="left"/>
      <w:pPr>
        <w:ind w:left="5760" w:hanging="360"/>
      </w:pPr>
    </w:lvl>
    <w:lvl w:ilvl="8" w:tplc="42531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1">
    <w:multiLevelType w:val="hybridMultilevel"/>
    <w:lvl w:ilvl="0" w:tplc="22489151">
      <w:start w:val="1"/>
      <w:numFmt w:val="decimal"/>
      <w:lvlText w:val="%1."/>
      <w:lvlJc w:val="left"/>
      <w:pPr>
        <w:ind w:left="720" w:hanging="360"/>
      </w:pPr>
    </w:lvl>
    <w:lvl w:ilvl="1" w:tplc="22489151" w:tentative="1">
      <w:start w:val="1"/>
      <w:numFmt w:val="lowerLetter"/>
      <w:lvlText w:val="%2."/>
      <w:lvlJc w:val="left"/>
      <w:pPr>
        <w:ind w:left="1440" w:hanging="360"/>
      </w:pPr>
    </w:lvl>
    <w:lvl w:ilvl="2" w:tplc="22489151" w:tentative="1">
      <w:start w:val="1"/>
      <w:numFmt w:val="lowerRoman"/>
      <w:lvlText w:val="%3."/>
      <w:lvlJc w:val="right"/>
      <w:pPr>
        <w:ind w:left="2160" w:hanging="180"/>
      </w:pPr>
    </w:lvl>
    <w:lvl w:ilvl="3" w:tplc="22489151" w:tentative="1">
      <w:start w:val="1"/>
      <w:numFmt w:val="decimal"/>
      <w:lvlText w:val="%4."/>
      <w:lvlJc w:val="left"/>
      <w:pPr>
        <w:ind w:left="2880" w:hanging="360"/>
      </w:pPr>
    </w:lvl>
    <w:lvl w:ilvl="4" w:tplc="22489151" w:tentative="1">
      <w:start w:val="1"/>
      <w:numFmt w:val="lowerLetter"/>
      <w:lvlText w:val="%5."/>
      <w:lvlJc w:val="left"/>
      <w:pPr>
        <w:ind w:left="3600" w:hanging="360"/>
      </w:pPr>
    </w:lvl>
    <w:lvl w:ilvl="5" w:tplc="22489151" w:tentative="1">
      <w:start w:val="1"/>
      <w:numFmt w:val="lowerRoman"/>
      <w:lvlText w:val="%6."/>
      <w:lvlJc w:val="right"/>
      <w:pPr>
        <w:ind w:left="4320" w:hanging="180"/>
      </w:pPr>
    </w:lvl>
    <w:lvl w:ilvl="6" w:tplc="22489151" w:tentative="1">
      <w:start w:val="1"/>
      <w:numFmt w:val="decimal"/>
      <w:lvlText w:val="%7."/>
      <w:lvlJc w:val="left"/>
      <w:pPr>
        <w:ind w:left="5040" w:hanging="360"/>
      </w:pPr>
    </w:lvl>
    <w:lvl w:ilvl="7" w:tplc="22489151" w:tentative="1">
      <w:start w:val="1"/>
      <w:numFmt w:val="lowerLetter"/>
      <w:lvlText w:val="%8."/>
      <w:lvlJc w:val="left"/>
      <w:pPr>
        <w:ind w:left="5760" w:hanging="360"/>
      </w:pPr>
    </w:lvl>
    <w:lvl w:ilvl="8" w:tplc="22489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0">
    <w:multiLevelType w:val="hybridMultilevel"/>
    <w:lvl w:ilvl="0" w:tplc="40419714">
      <w:start w:val="1"/>
      <w:numFmt w:val="decimal"/>
      <w:lvlText w:val="%1."/>
      <w:lvlJc w:val="left"/>
      <w:pPr>
        <w:ind w:left="720" w:hanging="360"/>
      </w:pPr>
    </w:lvl>
    <w:lvl w:ilvl="1" w:tplc="40419714" w:tentative="1">
      <w:start w:val="1"/>
      <w:numFmt w:val="lowerLetter"/>
      <w:lvlText w:val="%2."/>
      <w:lvlJc w:val="left"/>
      <w:pPr>
        <w:ind w:left="1440" w:hanging="360"/>
      </w:pPr>
    </w:lvl>
    <w:lvl w:ilvl="2" w:tplc="40419714" w:tentative="1">
      <w:start w:val="1"/>
      <w:numFmt w:val="lowerRoman"/>
      <w:lvlText w:val="%3."/>
      <w:lvlJc w:val="right"/>
      <w:pPr>
        <w:ind w:left="2160" w:hanging="180"/>
      </w:pPr>
    </w:lvl>
    <w:lvl w:ilvl="3" w:tplc="40419714" w:tentative="1">
      <w:start w:val="1"/>
      <w:numFmt w:val="decimal"/>
      <w:lvlText w:val="%4."/>
      <w:lvlJc w:val="left"/>
      <w:pPr>
        <w:ind w:left="2880" w:hanging="360"/>
      </w:pPr>
    </w:lvl>
    <w:lvl w:ilvl="4" w:tplc="40419714" w:tentative="1">
      <w:start w:val="1"/>
      <w:numFmt w:val="lowerLetter"/>
      <w:lvlText w:val="%5."/>
      <w:lvlJc w:val="left"/>
      <w:pPr>
        <w:ind w:left="3600" w:hanging="360"/>
      </w:pPr>
    </w:lvl>
    <w:lvl w:ilvl="5" w:tplc="40419714" w:tentative="1">
      <w:start w:val="1"/>
      <w:numFmt w:val="lowerRoman"/>
      <w:lvlText w:val="%6."/>
      <w:lvlJc w:val="right"/>
      <w:pPr>
        <w:ind w:left="4320" w:hanging="180"/>
      </w:pPr>
    </w:lvl>
    <w:lvl w:ilvl="6" w:tplc="40419714" w:tentative="1">
      <w:start w:val="1"/>
      <w:numFmt w:val="decimal"/>
      <w:lvlText w:val="%7."/>
      <w:lvlJc w:val="left"/>
      <w:pPr>
        <w:ind w:left="5040" w:hanging="360"/>
      </w:pPr>
    </w:lvl>
    <w:lvl w:ilvl="7" w:tplc="40419714" w:tentative="1">
      <w:start w:val="1"/>
      <w:numFmt w:val="lowerLetter"/>
      <w:lvlText w:val="%8."/>
      <w:lvlJc w:val="left"/>
      <w:pPr>
        <w:ind w:left="5760" w:hanging="360"/>
      </w:pPr>
    </w:lvl>
    <w:lvl w:ilvl="8" w:tplc="40419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9">
    <w:multiLevelType w:val="hybridMultilevel"/>
    <w:lvl w:ilvl="0" w:tplc="32468802">
      <w:start w:val="1"/>
      <w:numFmt w:val="decimal"/>
      <w:lvlText w:val="%1."/>
      <w:lvlJc w:val="left"/>
      <w:pPr>
        <w:ind w:left="720" w:hanging="360"/>
      </w:pPr>
    </w:lvl>
    <w:lvl w:ilvl="1" w:tplc="32468802" w:tentative="1">
      <w:start w:val="1"/>
      <w:numFmt w:val="lowerLetter"/>
      <w:lvlText w:val="%2."/>
      <w:lvlJc w:val="left"/>
      <w:pPr>
        <w:ind w:left="1440" w:hanging="360"/>
      </w:pPr>
    </w:lvl>
    <w:lvl w:ilvl="2" w:tplc="32468802" w:tentative="1">
      <w:start w:val="1"/>
      <w:numFmt w:val="lowerRoman"/>
      <w:lvlText w:val="%3."/>
      <w:lvlJc w:val="right"/>
      <w:pPr>
        <w:ind w:left="2160" w:hanging="180"/>
      </w:pPr>
    </w:lvl>
    <w:lvl w:ilvl="3" w:tplc="32468802" w:tentative="1">
      <w:start w:val="1"/>
      <w:numFmt w:val="decimal"/>
      <w:lvlText w:val="%4."/>
      <w:lvlJc w:val="left"/>
      <w:pPr>
        <w:ind w:left="2880" w:hanging="360"/>
      </w:pPr>
    </w:lvl>
    <w:lvl w:ilvl="4" w:tplc="32468802" w:tentative="1">
      <w:start w:val="1"/>
      <w:numFmt w:val="lowerLetter"/>
      <w:lvlText w:val="%5."/>
      <w:lvlJc w:val="left"/>
      <w:pPr>
        <w:ind w:left="3600" w:hanging="360"/>
      </w:pPr>
    </w:lvl>
    <w:lvl w:ilvl="5" w:tplc="32468802" w:tentative="1">
      <w:start w:val="1"/>
      <w:numFmt w:val="lowerRoman"/>
      <w:lvlText w:val="%6."/>
      <w:lvlJc w:val="right"/>
      <w:pPr>
        <w:ind w:left="4320" w:hanging="180"/>
      </w:pPr>
    </w:lvl>
    <w:lvl w:ilvl="6" w:tplc="32468802" w:tentative="1">
      <w:start w:val="1"/>
      <w:numFmt w:val="decimal"/>
      <w:lvlText w:val="%7."/>
      <w:lvlJc w:val="left"/>
      <w:pPr>
        <w:ind w:left="5040" w:hanging="360"/>
      </w:pPr>
    </w:lvl>
    <w:lvl w:ilvl="7" w:tplc="32468802" w:tentative="1">
      <w:start w:val="1"/>
      <w:numFmt w:val="lowerLetter"/>
      <w:lvlText w:val="%8."/>
      <w:lvlJc w:val="left"/>
      <w:pPr>
        <w:ind w:left="5760" w:hanging="360"/>
      </w:pPr>
    </w:lvl>
    <w:lvl w:ilvl="8" w:tplc="32468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8">
    <w:multiLevelType w:val="hybridMultilevel"/>
    <w:lvl w:ilvl="0" w:tplc="52829045">
      <w:start w:val="1"/>
      <w:numFmt w:val="decimal"/>
      <w:lvlText w:val="%1."/>
      <w:lvlJc w:val="left"/>
      <w:pPr>
        <w:ind w:left="720" w:hanging="360"/>
      </w:pPr>
    </w:lvl>
    <w:lvl w:ilvl="1" w:tplc="52829045" w:tentative="1">
      <w:start w:val="1"/>
      <w:numFmt w:val="lowerLetter"/>
      <w:lvlText w:val="%2."/>
      <w:lvlJc w:val="left"/>
      <w:pPr>
        <w:ind w:left="1440" w:hanging="360"/>
      </w:pPr>
    </w:lvl>
    <w:lvl w:ilvl="2" w:tplc="52829045" w:tentative="1">
      <w:start w:val="1"/>
      <w:numFmt w:val="lowerRoman"/>
      <w:lvlText w:val="%3."/>
      <w:lvlJc w:val="right"/>
      <w:pPr>
        <w:ind w:left="2160" w:hanging="180"/>
      </w:pPr>
    </w:lvl>
    <w:lvl w:ilvl="3" w:tplc="52829045" w:tentative="1">
      <w:start w:val="1"/>
      <w:numFmt w:val="decimal"/>
      <w:lvlText w:val="%4."/>
      <w:lvlJc w:val="left"/>
      <w:pPr>
        <w:ind w:left="2880" w:hanging="360"/>
      </w:pPr>
    </w:lvl>
    <w:lvl w:ilvl="4" w:tplc="52829045" w:tentative="1">
      <w:start w:val="1"/>
      <w:numFmt w:val="lowerLetter"/>
      <w:lvlText w:val="%5."/>
      <w:lvlJc w:val="left"/>
      <w:pPr>
        <w:ind w:left="3600" w:hanging="360"/>
      </w:pPr>
    </w:lvl>
    <w:lvl w:ilvl="5" w:tplc="52829045" w:tentative="1">
      <w:start w:val="1"/>
      <w:numFmt w:val="lowerRoman"/>
      <w:lvlText w:val="%6."/>
      <w:lvlJc w:val="right"/>
      <w:pPr>
        <w:ind w:left="4320" w:hanging="180"/>
      </w:pPr>
    </w:lvl>
    <w:lvl w:ilvl="6" w:tplc="52829045" w:tentative="1">
      <w:start w:val="1"/>
      <w:numFmt w:val="decimal"/>
      <w:lvlText w:val="%7."/>
      <w:lvlJc w:val="left"/>
      <w:pPr>
        <w:ind w:left="5040" w:hanging="360"/>
      </w:pPr>
    </w:lvl>
    <w:lvl w:ilvl="7" w:tplc="52829045" w:tentative="1">
      <w:start w:val="1"/>
      <w:numFmt w:val="lowerLetter"/>
      <w:lvlText w:val="%8."/>
      <w:lvlJc w:val="left"/>
      <w:pPr>
        <w:ind w:left="5760" w:hanging="360"/>
      </w:pPr>
    </w:lvl>
    <w:lvl w:ilvl="8" w:tplc="52829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7">
    <w:multiLevelType w:val="hybridMultilevel"/>
    <w:lvl w:ilvl="0" w:tplc="18625380">
      <w:start w:val="1"/>
      <w:numFmt w:val="decimal"/>
      <w:lvlText w:val="%1."/>
      <w:lvlJc w:val="left"/>
      <w:pPr>
        <w:ind w:left="720" w:hanging="360"/>
      </w:pPr>
    </w:lvl>
    <w:lvl w:ilvl="1" w:tplc="18625380" w:tentative="1">
      <w:start w:val="1"/>
      <w:numFmt w:val="lowerLetter"/>
      <w:lvlText w:val="%2."/>
      <w:lvlJc w:val="left"/>
      <w:pPr>
        <w:ind w:left="1440" w:hanging="360"/>
      </w:pPr>
    </w:lvl>
    <w:lvl w:ilvl="2" w:tplc="18625380" w:tentative="1">
      <w:start w:val="1"/>
      <w:numFmt w:val="lowerRoman"/>
      <w:lvlText w:val="%3."/>
      <w:lvlJc w:val="right"/>
      <w:pPr>
        <w:ind w:left="2160" w:hanging="180"/>
      </w:pPr>
    </w:lvl>
    <w:lvl w:ilvl="3" w:tplc="18625380" w:tentative="1">
      <w:start w:val="1"/>
      <w:numFmt w:val="decimal"/>
      <w:lvlText w:val="%4."/>
      <w:lvlJc w:val="left"/>
      <w:pPr>
        <w:ind w:left="2880" w:hanging="360"/>
      </w:pPr>
    </w:lvl>
    <w:lvl w:ilvl="4" w:tplc="18625380" w:tentative="1">
      <w:start w:val="1"/>
      <w:numFmt w:val="lowerLetter"/>
      <w:lvlText w:val="%5."/>
      <w:lvlJc w:val="left"/>
      <w:pPr>
        <w:ind w:left="3600" w:hanging="360"/>
      </w:pPr>
    </w:lvl>
    <w:lvl w:ilvl="5" w:tplc="18625380" w:tentative="1">
      <w:start w:val="1"/>
      <w:numFmt w:val="lowerRoman"/>
      <w:lvlText w:val="%6."/>
      <w:lvlJc w:val="right"/>
      <w:pPr>
        <w:ind w:left="4320" w:hanging="180"/>
      </w:pPr>
    </w:lvl>
    <w:lvl w:ilvl="6" w:tplc="18625380" w:tentative="1">
      <w:start w:val="1"/>
      <w:numFmt w:val="decimal"/>
      <w:lvlText w:val="%7."/>
      <w:lvlJc w:val="left"/>
      <w:pPr>
        <w:ind w:left="5040" w:hanging="360"/>
      </w:pPr>
    </w:lvl>
    <w:lvl w:ilvl="7" w:tplc="18625380" w:tentative="1">
      <w:start w:val="1"/>
      <w:numFmt w:val="lowerLetter"/>
      <w:lvlText w:val="%8."/>
      <w:lvlJc w:val="left"/>
      <w:pPr>
        <w:ind w:left="5760" w:hanging="360"/>
      </w:pPr>
    </w:lvl>
    <w:lvl w:ilvl="8" w:tplc="18625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6">
    <w:multiLevelType w:val="hybridMultilevel"/>
    <w:lvl w:ilvl="0" w:tplc="96061261">
      <w:start w:val="1"/>
      <w:numFmt w:val="decimal"/>
      <w:lvlText w:val="%1."/>
      <w:lvlJc w:val="left"/>
      <w:pPr>
        <w:ind w:left="720" w:hanging="360"/>
      </w:pPr>
    </w:lvl>
    <w:lvl w:ilvl="1" w:tplc="96061261" w:tentative="1">
      <w:start w:val="1"/>
      <w:numFmt w:val="lowerLetter"/>
      <w:lvlText w:val="%2."/>
      <w:lvlJc w:val="left"/>
      <w:pPr>
        <w:ind w:left="1440" w:hanging="360"/>
      </w:pPr>
    </w:lvl>
    <w:lvl w:ilvl="2" w:tplc="96061261" w:tentative="1">
      <w:start w:val="1"/>
      <w:numFmt w:val="lowerRoman"/>
      <w:lvlText w:val="%3."/>
      <w:lvlJc w:val="right"/>
      <w:pPr>
        <w:ind w:left="2160" w:hanging="180"/>
      </w:pPr>
    </w:lvl>
    <w:lvl w:ilvl="3" w:tplc="96061261" w:tentative="1">
      <w:start w:val="1"/>
      <w:numFmt w:val="decimal"/>
      <w:lvlText w:val="%4."/>
      <w:lvlJc w:val="left"/>
      <w:pPr>
        <w:ind w:left="2880" w:hanging="360"/>
      </w:pPr>
    </w:lvl>
    <w:lvl w:ilvl="4" w:tplc="96061261" w:tentative="1">
      <w:start w:val="1"/>
      <w:numFmt w:val="lowerLetter"/>
      <w:lvlText w:val="%5."/>
      <w:lvlJc w:val="left"/>
      <w:pPr>
        <w:ind w:left="3600" w:hanging="360"/>
      </w:pPr>
    </w:lvl>
    <w:lvl w:ilvl="5" w:tplc="96061261" w:tentative="1">
      <w:start w:val="1"/>
      <w:numFmt w:val="lowerRoman"/>
      <w:lvlText w:val="%6."/>
      <w:lvlJc w:val="right"/>
      <w:pPr>
        <w:ind w:left="4320" w:hanging="180"/>
      </w:pPr>
    </w:lvl>
    <w:lvl w:ilvl="6" w:tplc="96061261" w:tentative="1">
      <w:start w:val="1"/>
      <w:numFmt w:val="decimal"/>
      <w:lvlText w:val="%7."/>
      <w:lvlJc w:val="left"/>
      <w:pPr>
        <w:ind w:left="5040" w:hanging="360"/>
      </w:pPr>
    </w:lvl>
    <w:lvl w:ilvl="7" w:tplc="96061261" w:tentative="1">
      <w:start w:val="1"/>
      <w:numFmt w:val="lowerLetter"/>
      <w:lvlText w:val="%8."/>
      <w:lvlJc w:val="left"/>
      <w:pPr>
        <w:ind w:left="5760" w:hanging="360"/>
      </w:pPr>
    </w:lvl>
    <w:lvl w:ilvl="8" w:tplc="96061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5">
    <w:multiLevelType w:val="hybridMultilevel"/>
    <w:lvl w:ilvl="0" w:tplc="48090498">
      <w:start w:val="1"/>
      <w:numFmt w:val="decimal"/>
      <w:lvlText w:val="%1."/>
      <w:lvlJc w:val="left"/>
      <w:pPr>
        <w:ind w:left="720" w:hanging="360"/>
      </w:pPr>
    </w:lvl>
    <w:lvl w:ilvl="1" w:tplc="48090498" w:tentative="1">
      <w:start w:val="1"/>
      <w:numFmt w:val="lowerLetter"/>
      <w:lvlText w:val="%2."/>
      <w:lvlJc w:val="left"/>
      <w:pPr>
        <w:ind w:left="1440" w:hanging="360"/>
      </w:pPr>
    </w:lvl>
    <w:lvl w:ilvl="2" w:tplc="48090498" w:tentative="1">
      <w:start w:val="1"/>
      <w:numFmt w:val="lowerRoman"/>
      <w:lvlText w:val="%3."/>
      <w:lvlJc w:val="right"/>
      <w:pPr>
        <w:ind w:left="2160" w:hanging="180"/>
      </w:pPr>
    </w:lvl>
    <w:lvl w:ilvl="3" w:tplc="48090498" w:tentative="1">
      <w:start w:val="1"/>
      <w:numFmt w:val="decimal"/>
      <w:lvlText w:val="%4."/>
      <w:lvlJc w:val="left"/>
      <w:pPr>
        <w:ind w:left="2880" w:hanging="360"/>
      </w:pPr>
    </w:lvl>
    <w:lvl w:ilvl="4" w:tplc="48090498" w:tentative="1">
      <w:start w:val="1"/>
      <w:numFmt w:val="lowerLetter"/>
      <w:lvlText w:val="%5."/>
      <w:lvlJc w:val="left"/>
      <w:pPr>
        <w:ind w:left="3600" w:hanging="360"/>
      </w:pPr>
    </w:lvl>
    <w:lvl w:ilvl="5" w:tplc="48090498" w:tentative="1">
      <w:start w:val="1"/>
      <w:numFmt w:val="lowerRoman"/>
      <w:lvlText w:val="%6."/>
      <w:lvlJc w:val="right"/>
      <w:pPr>
        <w:ind w:left="4320" w:hanging="180"/>
      </w:pPr>
    </w:lvl>
    <w:lvl w:ilvl="6" w:tplc="48090498" w:tentative="1">
      <w:start w:val="1"/>
      <w:numFmt w:val="decimal"/>
      <w:lvlText w:val="%7."/>
      <w:lvlJc w:val="left"/>
      <w:pPr>
        <w:ind w:left="5040" w:hanging="360"/>
      </w:pPr>
    </w:lvl>
    <w:lvl w:ilvl="7" w:tplc="48090498" w:tentative="1">
      <w:start w:val="1"/>
      <w:numFmt w:val="lowerLetter"/>
      <w:lvlText w:val="%8."/>
      <w:lvlJc w:val="left"/>
      <w:pPr>
        <w:ind w:left="5760" w:hanging="360"/>
      </w:pPr>
    </w:lvl>
    <w:lvl w:ilvl="8" w:tplc="48090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4">
    <w:multiLevelType w:val="hybridMultilevel"/>
    <w:lvl w:ilvl="0" w:tplc="48263809">
      <w:start w:val="1"/>
      <w:numFmt w:val="decimal"/>
      <w:lvlText w:val="%1."/>
      <w:lvlJc w:val="left"/>
      <w:pPr>
        <w:ind w:left="720" w:hanging="360"/>
      </w:pPr>
    </w:lvl>
    <w:lvl w:ilvl="1" w:tplc="48263809" w:tentative="1">
      <w:start w:val="1"/>
      <w:numFmt w:val="lowerLetter"/>
      <w:lvlText w:val="%2."/>
      <w:lvlJc w:val="left"/>
      <w:pPr>
        <w:ind w:left="1440" w:hanging="360"/>
      </w:pPr>
    </w:lvl>
    <w:lvl w:ilvl="2" w:tplc="48263809" w:tentative="1">
      <w:start w:val="1"/>
      <w:numFmt w:val="lowerRoman"/>
      <w:lvlText w:val="%3."/>
      <w:lvlJc w:val="right"/>
      <w:pPr>
        <w:ind w:left="2160" w:hanging="180"/>
      </w:pPr>
    </w:lvl>
    <w:lvl w:ilvl="3" w:tplc="48263809" w:tentative="1">
      <w:start w:val="1"/>
      <w:numFmt w:val="decimal"/>
      <w:lvlText w:val="%4."/>
      <w:lvlJc w:val="left"/>
      <w:pPr>
        <w:ind w:left="2880" w:hanging="360"/>
      </w:pPr>
    </w:lvl>
    <w:lvl w:ilvl="4" w:tplc="48263809" w:tentative="1">
      <w:start w:val="1"/>
      <w:numFmt w:val="lowerLetter"/>
      <w:lvlText w:val="%5."/>
      <w:lvlJc w:val="left"/>
      <w:pPr>
        <w:ind w:left="3600" w:hanging="360"/>
      </w:pPr>
    </w:lvl>
    <w:lvl w:ilvl="5" w:tplc="48263809" w:tentative="1">
      <w:start w:val="1"/>
      <w:numFmt w:val="lowerRoman"/>
      <w:lvlText w:val="%6."/>
      <w:lvlJc w:val="right"/>
      <w:pPr>
        <w:ind w:left="4320" w:hanging="180"/>
      </w:pPr>
    </w:lvl>
    <w:lvl w:ilvl="6" w:tplc="48263809" w:tentative="1">
      <w:start w:val="1"/>
      <w:numFmt w:val="decimal"/>
      <w:lvlText w:val="%7."/>
      <w:lvlJc w:val="left"/>
      <w:pPr>
        <w:ind w:left="5040" w:hanging="360"/>
      </w:pPr>
    </w:lvl>
    <w:lvl w:ilvl="7" w:tplc="48263809" w:tentative="1">
      <w:start w:val="1"/>
      <w:numFmt w:val="lowerLetter"/>
      <w:lvlText w:val="%8."/>
      <w:lvlJc w:val="left"/>
      <w:pPr>
        <w:ind w:left="5760" w:hanging="360"/>
      </w:pPr>
    </w:lvl>
    <w:lvl w:ilvl="8" w:tplc="48263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3">
    <w:multiLevelType w:val="hybridMultilevel"/>
    <w:lvl w:ilvl="0" w:tplc="21862897">
      <w:start w:val="1"/>
      <w:numFmt w:val="decimal"/>
      <w:lvlText w:val="%1."/>
      <w:lvlJc w:val="left"/>
      <w:pPr>
        <w:ind w:left="720" w:hanging="360"/>
      </w:pPr>
    </w:lvl>
    <w:lvl w:ilvl="1" w:tplc="21862897" w:tentative="1">
      <w:start w:val="1"/>
      <w:numFmt w:val="lowerLetter"/>
      <w:lvlText w:val="%2."/>
      <w:lvlJc w:val="left"/>
      <w:pPr>
        <w:ind w:left="1440" w:hanging="360"/>
      </w:pPr>
    </w:lvl>
    <w:lvl w:ilvl="2" w:tplc="21862897" w:tentative="1">
      <w:start w:val="1"/>
      <w:numFmt w:val="lowerRoman"/>
      <w:lvlText w:val="%3."/>
      <w:lvlJc w:val="right"/>
      <w:pPr>
        <w:ind w:left="2160" w:hanging="180"/>
      </w:pPr>
    </w:lvl>
    <w:lvl w:ilvl="3" w:tplc="21862897" w:tentative="1">
      <w:start w:val="1"/>
      <w:numFmt w:val="decimal"/>
      <w:lvlText w:val="%4."/>
      <w:lvlJc w:val="left"/>
      <w:pPr>
        <w:ind w:left="2880" w:hanging="360"/>
      </w:pPr>
    </w:lvl>
    <w:lvl w:ilvl="4" w:tplc="21862897" w:tentative="1">
      <w:start w:val="1"/>
      <w:numFmt w:val="lowerLetter"/>
      <w:lvlText w:val="%5."/>
      <w:lvlJc w:val="left"/>
      <w:pPr>
        <w:ind w:left="3600" w:hanging="360"/>
      </w:pPr>
    </w:lvl>
    <w:lvl w:ilvl="5" w:tplc="21862897" w:tentative="1">
      <w:start w:val="1"/>
      <w:numFmt w:val="lowerRoman"/>
      <w:lvlText w:val="%6."/>
      <w:lvlJc w:val="right"/>
      <w:pPr>
        <w:ind w:left="4320" w:hanging="180"/>
      </w:pPr>
    </w:lvl>
    <w:lvl w:ilvl="6" w:tplc="21862897" w:tentative="1">
      <w:start w:val="1"/>
      <w:numFmt w:val="decimal"/>
      <w:lvlText w:val="%7."/>
      <w:lvlJc w:val="left"/>
      <w:pPr>
        <w:ind w:left="5040" w:hanging="360"/>
      </w:pPr>
    </w:lvl>
    <w:lvl w:ilvl="7" w:tplc="21862897" w:tentative="1">
      <w:start w:val="1"/>
      <w:numFmt w:val="lowerLetter"/>
      <w:lvlText w:val="%8."/>
      <w:lvlJc w:val="left"/>
      <w:pPr>
        <w:ind w:left="5760" w:hanging="360"/>
      </w:pPr>
    </w:lvl>
    <w:lvl w:ilvl="8" w:tplc="21862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2">
    <w:multiLevelType w:val="hybridMultilevel"/>
    <w:lvl w:ilvl="0" w:tplc="68640709">
      <w:start w:val="1"/>
      <w:numFmt w:val="decimal"/>
      <w:lvlText w:val="%1."/>
      <w:lvlJc w:val="left"/>
      <w:pPr>
        <w:ind w:left="720" w:hanging="360"/>
      </w:pPr>
    </w:lvl>
    <w:lvl w:ilvl="1" w:tplc="68640709" w:tentative="1">
      <w:start w:val="1"/>
      <w:numFmt w:val="lowerLetter"/>
      <w:lvlText w:val="%2."/>
      <w:lvlJc w:val="left"/>
      <w:pPr>
        <w:ind w:left="1440" w:hanging="360"/>
      </w:pPr>
    </w:lvl>
    <w:lvl w:ilvl="2" w:tplc="68640709" w:tentative="1">
      <w:start w:val="1"/>
      <w:numFmt w:val="lowerRoman"/>
      <w:lvlText w:val="%3."/>
      <w:lvlJc w:val="right"/>
      <w:pPr>
        <w:ind w:left="2160" w:hanging="180"/>
      </w:pPr>
    </w:lvl>
    <w:lvl w:ilvl="3" w:tplc="68640709" w:tentative="1">
      <w:start w:val="1"/>
      <w:numFmt w:val="decimal"/>
      <w:lvlText w:val="%4."/>
      <w:lvlJc w:val="left"/>
      <w:pPr>
        <w:ind w:left="2880" w:hanging="360"/>
      </w:pPr>
    </w:lvl>
    <w:lvl w:ilvl="4" w:tplc="68640709" w:tentative="1">
      <w:start w:val="1"/>
      <w:numFmt w:val="lowerLetter"/>
      <w:lvlText w:val="%5."/>
      <w:lvlJc w:val="left"/>
      <w:pPr>
        <w:ind w:left="3600" w:hanging="360"/>
      </w:pPr>
    </w:lvl>
    <w:lvl w:ilvl="5" w:tplc="68640709" w:tentative="1">
      <w:start w:val="1"/>
      <w:numFmt w:val="lowerRoman"/>
      <w:lvlText w:val="%6."/>
      <w:lvlJc w:val="right"/>
      <w:pPr>
        <w:ind w:left="4320" w:hanging="180"/>
      </w:pPr>
    </w:lvl>
    <w:lvl w:ilvl="6" w:tplc="68640709" w:tentative="1">
      <w:start w:val="1"/>
      <w:numFmt w:val="decimal"/>
      <w:lvlText w:val="%7."/>
      <w:lvlJc w:val="left"/>
      <w:pPr>
        <w:ind w:left="5040" w:hanging="360"/>
      </w:pPr>
    </w:lvl>
    <w:lvl w:ilvl="7" w:tplc="68640709" w:tentative="1">
      <w:start w:val="1"/>
      <w:numFmt w:val="lowerLetter"/>
      <w:lvlText w:val="%8."/>
      <w:lvlJc w:val="left"/>
      <w:pPr>
        <w:ind w:left="5760" w:hanging="360"/>
      </w:pPr>
    </w:lvl>
    <w:lvl w:ilvl="8" w:tplc="68640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1">
    <w:multiLevelType w:val="hybridMultilevel"/>
    <w:lvl w:ilvl="0" w:tplc="76452920">
      <w:start w:val="1"/>
      <w:numFmt w:val="decimal"/>
      <w:lvlText w:val="%1."/>
      <w:lvlJc w:val="left"/>
      <w:pPr>
        <w:ind w:left="720" w:hanging="360"/>
      </w:pPr>
    </w:lvl>
    <w:lvl w:ilvl="1" w:tplc="76452920" w:tentative="1">
      <w:start w:val="1"/>
      <w:numFmt w:val="lowerLetter"/>
      <w:lvlText w:val="%2."/>
      <w:lvlJc w:val="left"/>
      <w:pPr>
        <w:ind w:left="1440" w:hanging="360"/>
      </w:pPr>
    </w:lvl>
    <w:lvl w:ilvl="2" w:tplc="76452920" w:tentative="1">
      <w:start w:val="1"/>
      <w:numFmt w:val="lowerRoman"/>
      <w:lvlText w:val="%3."/>
      <w:lvlJc w:val="right"/>
      <w:pPr>
        <w:ind w:left="2160" w:hanging="180"/>
      </w:pPr>
    </w:lvl>
    <w:lvl w:ilvl="3" w:tplc="76452920" w:tentative="1">
      <w:start w:val="1"/>
      <w:numFmt w:val="decimal"/>
      <w:lvlText w:val="%4."/>
      <w:lvlJc w:val="left"/>
      <w:pPr>
        <w:ind w:left="2880" w:hanging="360"/>
      </w:pPr>
    </w:lvl>
    <w:lvl w:ilvl="4" w:tplc="76452920" w:tentative="1">
      <w:start w:val="1"/>
      <w:numFmt w:val="lowerLetter"/>
      <w:lvlText w:val="%5."/>
      <w:lvlJc w:val="left"/>
      <w:pPr>
        <w:ind w:left="3600" w:hanging="360"/>
      </w:pPr>
    </w:lvl>
    <w:lvl w:ilvl="5" w:tplc="76452920" w:tentative="1">
      <w:start w:val="1"/>
      <w:numFmt w:val="lowerRoman"/>
      <w:lvlText w:val="%6."/>
      <w:lvlJc w:val="right"/>
      <w:pPr>
        <w:ind w:left="4320" w:hanging="180"/>
      </w:pPr>
    </w:lvl>
    <w:lvl w:ilvl="6" w:tplc="76452920" w:tentative="1">
      <w:start w:val="1"/>
      <w:numFmt w:val="decimal"/>
      <w:lvlText w:val="%7."/>
      <w:lvlJc w:val="left"/>
      <w:pPr>
        <w:ind w:left="5040" w:hanging="360"/>
      </w:pPr>
    </w:lvl>
    <w:lvl w:ilvl="7" w:tplc="76452920" w:tentative="1">
      <w:start w:val="1"/>
      <w:numFmt w:val="lowerLetter"/>
      <w:lvlText w:val="%8."/>
      <w:lvlJc w:val="left"/>
      <w:pPr>
        <w:ind w:left="5760" w:hanging="360"/>
      </w:pPr>
    </w:lvl>
    <w:lvl w:ilvl="8" w:tplc="76452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0">
    <w:multiLevelType w:val="hybridMultilevel"/>
    <w:lvl w:ilvl="0" w:tplc="69939757">
      <w:start w:val="1"/>
      <w:numFmt w:val="decimal"/>
      <w:lvlText w:val="%1."/>
      <w:lvlJc w:val="left"/>
      <w:pPr>
        <w:ind w:left="720" w:hanging="360"/>
      </w:pPr>
    </w:lvl>
    <w:lvl w:ilvl="1" w:tplc="69939757" w:tentative="1">
      <w:start w:val="1"/>
      <w:numFmt w:val="lowerLetter"/>
      <w:lvlText w:val="%2."/>
      <w:lvlJc w:val="left"/>
      <w:pPr>
        <w:ind w:left="1440" w:hanging="360"/>
      </w:pPr>
    </w:lvl>
    <w:lvl w:ilvl="2" w:tplc="69939757" w:tentative="1">
      <w:start w:val="1"/>
      <w:numFmt w:val="lowerRoman"/>
      <w:lvlText w:val="%3."/>
      <w:lvlJc w:val="right"/>
      <w:pPr>
        <w:ind w:left="2160" w:hanging="180"/>
      </w:pPr>
    </w:lvl>
    <w:lvl w:ilvl="3" w:tplc="69939757" w:tentative="1">
      <w:start w:val="1"/>
      <w:numFmt w:val="decimal"/>
      <w:lvlText w:val="%4."/>
      <w:lvlJc w:val="left"/>
      <w:pPr>
        <w:ind w:left="2880" w:hanging="360"/>
      </w:pPr>
    </w:lvl>
    <w:lvl w:ilvl="4" w:tplc="69939757" w:tentative="1">
      <w:start w:val="1"/>
      <w:numFmt w:val="lowerLetter"/>
      <w:lvlText w:val="%5."/>
      <w:lvlJc w:val="left"/>
      <w:pPr>
        <w:ind w:left="3600" w:hanging="360"/>
      </w:pPr>
    </w:lvl>
    <w:lvl w:ilvl="5" w:tplc="69939757" w:tentative="1">
      <w:start w:val="1"/>
      <w:numFmt w:val="lowerRoman"/>
      <w:lvlText w:val="%6."/>
      <w:lvlJc w:val="right"/>
      <w:pPr>
        <w:ind w:left="4320" w:hanging="180"/>
      </w:pPr>
    </w:lvl>
    <w:lvl w:ilvl="6" w:tplc="69939757" w:tentative="1">
      <w:start w:val="1"/>
      <w:numFmt w:val="decimal"/>
      <w:lvlText w:val="%7."/>
      <w:lvlJc w:val="left"/>
      <w:pPr>
        <w:ind w:left="5040" w:hanging="360"/>
      </w:pPr>
    </w:lvl>
    <w:lvl w:ilvl="7" w:tplc="69939757" w:tentative="1">
      <w:start w:val="1"/>
      <w:numFmt w:val="lowerLetter"/>
      <w:lvlText w:val="%8."/>
      <w:lvlJc w:val="left"/>
      <w:pPr>
        <w:ind w:left="5760" w:hanging="360"/>
      </w:pPr>
    </w:lvl>
    <w:lvl w:ilvl="8" w:tplc="69939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9">
    <w:multiLevelType w:val="hybridMultilevel"/>
    <w:lvl w:ilvl="0" w:tplc="28673244">
      <w:start w:val="1"/>
      <w:numFmt w:val="decimal"/>
      <w:lvlText w:val="%1."/>
      <w:lvlJc w:val="left"/>
      <w:pPr>
        <w:ind w:left="720" w:hanging="360"/>
      </w:pPr>
    </w:lvl>
    <w:lvl w:ilvl="1" w:tplc="28673244" w:tentative="1">
      <w:start w:val="1"/>
      <w:numFmt w:val="lowerLetter"/>
      <w:lvlText w:val="%2."/>
      <w:lvlJc w:val="left"/>
      <w:pPr>
        <w:ind w:left="1440" w:hanging="360"/>
      </w:pPr>
    </w:lvl>
    <w:lvl w:ilvl="2" w:tplc="28673244" w:tentative="1">
      <w:start w:val="1"/>
      <w:numFmt w:val="lowerRoman"/>
      <w:lvlText w:val="%3."/>
      <w:lvlJc w:val="right"/>
      <w:pPr>
        <w:ind w:left="2160" w:hanging="180"/>
      </w:pPr>
    </w:lvl>
    <w:lvl w:ilvl="3" w:tplc="28673244" w:tentative="1">
      <w:start w:val="1"/>
      <w:numFmt w:val="decimal"/>
      <w:lvlText w:val="%4."/>
      <w:lvlJc w:val="left"/>
      <w:pPr>
        <w:ind w:left="2880" w:hanging="360"/>
      </w:pPr>
    </w:lvl>
    <w:lvl w:ilvl="4" w:tplc="28673244" w:tentative="1">
      <w:start w:val="1"/>
      <w:numFmt w:val="lowerLetter"/>
      <w:lvlText w:val="%5."/>
      <w:lvlJc w:val="left"/>
      <w:pPr>
        <w:ind w:left="3600" w:hanging="360"/>
      </w:pPr>
    </w:lvl>
    <w:lvl w:ilvl="5" w:tplc="28673244" w:tentative="1">
      <w:start w:val="1"/>
      <w:numFmt w:val="lowerRoman"/>
      <w:lvlText w:val="%6."/>
      <w:lvlJc w:val="right"/>
      <w:pPr>
        <w:ind w:left="4320" w:hanging="180"/>
      </w:pPr>
    </w:lvl>
    <w:lvl w:ilvl="6" w:tplc="28673244" w:tentative="1">
      <w:start w:val="1"/>
      <w:numFmt w:val="decimal"/>
      <w:lvlText w:val="%7."/>
      <w:lvlJc w:val="left"/>
      <w:pPr>
        <w:ind w:left="5040" w:hanging="360"/>
      </w:pPr>
    </w:lvl>
    <w:lvl w:ilvl="7" w:tplc="28673244" w:tentative="1">
      <w:start w:val="1"/>
      <w:numFmt w:val="lowerLetter"/>
      <w:lvlText w:val="%8."/>
      <w:lvlJc w:val="left"/>
      <w:pPr>
        <w:ind w:left="5760" w:hanging="360"/>
      </w:pPr>
    </w:lvl>
    <w:lvl w:ilvl="8" w:tplc="28673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8">
    <w:multiLevelType w:val="hybridMultilevel"/>
    <w:lvl w:ilvl="0" w:tplc="31386597">
      <w:start w:val="1"/>
      <w:numFmt w:val="decimal"/>
      <w:lvlText w:val="%1."/>
      <w:lvlJc w:val="left"/>
      <w:pPr>
        <w:ind w:left="720" w:hanging="360"/>
      </w:pPr>
    </w:lvl>
    <w:lvl w:ilvl="1" w:tplc="31386597" w:tentative="1">
      <w:start w:val="1"/>
      <w:numFmt w:val="lowerLetter"/>
      <w:lvlText w:val="%2."/>
      <w:lvlJc w:val="left"/>
      <w:pPr>
        <w:ind w:left="1440" w:hanging="360"/>
      </w:pPr>
    </w:lvl>
    <w:lvl w:ilvl="2" w:tplc="31386597" w:tentative="1">
      <w:start w:val="1"/>
      <w:numFmt w:val="lowerRoman"/>
      <w:lvlText w:val="%3."/>
      <w:lvlJc w:val="right"/>
      <w:pPr>
        <w:ind w:left="2160" w:hanging="180"/>
      </w:pPr>
    </w:lvl>
    <w:lvl w:ilvl="3" w:tplc="31386597" w:tentative="1">
      <w:start w:val="1"/>
      <w:numFmt w:val="decimal"/>
      <w:lvlText w:val="%4."/>
      <w:lvlJc w:val="left"/>
      <w:pPr>
        <w:ind w:left="2880" w:hanging="360"/>
      </w:pPr>
    </w:lvl>
    <w:lvl w:ilvl="4" w:tplc="31386597" w:tentative="1">
      <w:start w:val="1"/>
      <w:numFmt w:val="lowerLetter"/>
      <w:lvlText w:val="%5."/>
      <w:lvlJc w:val="left"/>
      <w:pPr>
        <w:ind w:left="3600" w:hanging="360"/>
      </w:pPr>
    </w:lvl>
    <w:lvl w:ilvl="5" w:tplc="31386597" w:tentative="1">
      <w:start w:val="1"/>
      <w:numFmt w:val="lowerRoman"/>
      <w:lvlText w:val="%6."/>
      <w:lvlJc w:val="right"/>
      <w:pPr>
        <w:ind w:left="4320" w:hanging="180"/>
      </w:pPr>
    </w:lvl>
    <w:lvl w:ilvl="6" w:tplc="31386597" w:tentative="1">
      <w:start w:val="1"/>
      <w:numFmt w:val="decimal"/>
      <w:lvlText w:val="%7."/>
      <w:lvlJc w:val="left"/>
      <w:pPr>
        <w:ind w:left="5040" w:hanging="360"/>
      </w:pPr>
    </w:lvl>
    <w:lvl w:ilvl="7" w:tplc="31386597" w:tentative="1">
      <w:start w:val="1"/>
      <w:numFmt w:val="lowerLetter"/>
      <w:lvlText w:val="%8."/>
      <w:lvlJc w:val="left"/>
      <w:pPr>
        <w:ind w:left="5760" w:hanging="360"/>
      </w:pPr>
    </w:lvl>
    <w:lvl w:ilvl="8" w:tplc="31386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7">
    <w:multiLevelType w:val="hybridMultilevel"/>
    <w:lvl w:ilvl="0" w:tplc="10576887">
      <w:start w:val="1"/>
      <w:numFmt w:val="decimal"/>
      <w:lvlText w:val="%1."/>
      <w:lvlJc w:val="left"/>
      <w:pPr>
        <w:ind w:left="720" w:hanging="360"/>
      </w:pPr>
    </w:lvl>
    <w:lvl w:ilvl="1" w:tplc="10576887" w:tentative="1">
      <w:start w:val="1"/>
      <w:numFmt w:val="lowerLetter"/>
      <w:lvlText w:val="%2."/>
      <w:lvlJc w:val="left"/>
      <w:pPr>
        <w:ind w:left="1440" w:hanging="360"/>
      </w:pPr>
    </w:lvl>
    <w:lvl w:ilvl="2" w:tplc="10576887" w:tentative="1">
      <w:start w:val="1"/>
      <w:numFmt w:val="lowerRoman"/>
      <w:lvlText w:val="%3."/>
      <w:lvlJc w:val="right"/>
      <w:pPr>
        <w:ind w:left="2160" w:hanging="180"/>
      </w:pPr>
    </w:lvl>
    <w:lvl w:ilvl="3" w:tplc="10576887" w:tentative="1">
      <w:start w:val="1"/>
      <w:numFmt w:val="decimal"/>
      <w:lvlText w:val="%4."/>
      <w:lvlJc w:val="left"/>
      <w:pPr>
        <w:ind w:left="2880" w:hanging="360"/>
      </w:pPr>
    </w:lvl>
    <w:lvl w:ilvl="4" w:tplc="10576887" w:tentative="1">
      <w:start w:val="1"/>
      <w:numFmt w:val="lowerLetter"/>
      <w:lvlText w:val="%5."/>
      <w:lvlJc w:val="left"/>
      <w:pPr>
        <w:ind w:left="3600" w:hanging="360"/>
      </w:pPr>
    </w:lvl>
    <w:lvl w:ilvl="5" w:tplc="10576887" w:tentative="1">
      <w:start w:val="1"/>
      <w:numFmt w:val="lowerRoman"/>
      <w:lvlText w:val="%6."/>
      <w:lvlJc w:val="right"/>
      <w:pPr>
        <w:ind w:left="4320" w:hanging="180"/>
      </w:pPr>
    </w:lvl>
    <w:lvl w:ilvl="6" w:tplc="10576887" w:tentative="1">
      <w:start w:val="1"/>
      <w:numFmt w:val="decimal"/>
      <w:lvlText w:val="%7."/>
      <w:lvlJc w:val="left"/>
      <w:pPr>
        <w:ind w:left="5040" w:hanging="360"/>
      </w:pPr>
    </w:lvl>
    <w:lvl w:ilvl="7" w:tplc="10576887" w:tentative="1">
      <w:start w:val="1"/>
      <w:numFmt w:val="lowerLetter"/>
      <w:lvlText w:val="%8."/>
      <w:lvlJc w:val="left"/>
      <w:pPr>
        <w:ind w:left="5760" w:hanging="360"/>
      </w:pPr>
    </w:lvl>
    <w:lvl w:ilvl="8" w:tplc="10576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6">
    <w:multiLevelType w:val="hybridMultilevel"/>
    <w:lvl w:ilvl="0" w:tplc="54581026">
      <w:start w:val="1"/>
      <w:numFmt w:val="decimal"/>
      <w:lvlText w:val="%1."/>
      <w:lvlJc w:val="left"/>
      <w:pPr>
        <w:ind w:left="720" w:hanging="360"/>
      </w:pPr>
    </w:lvl>
    <w:lvl w:ilvl="1" w:tplc="54581026" w:tentative="1">
      <w:start w:val="1"/>
      <w:numFmt w:val="lowerLetter"/>
      <w:lvlText w:val="%2."/>
      <w:lvlJc w:val="left"/>
      <w:pPr>
        <w:ind w:left="1440" w:hanging="360"/>
      </w:pPr>
    </w:lvl>
    <w:lvl w:ilvl="2" w:tplc="54581026" w:tentative="1">
      <w:start w:val="1"/>
      <w:numFmt w:val="lowerRoman"/>
      <w:lvlText w:val="%3."/>
      <w:lvlJc w:val="right"/>
      <w:pPr>
        <w:ind w:left="2160" w:hanging="180"/>
      </w:pPr>
    </w:lvl>
    <w:lvl w:ilvl="3" w:tplc="54581026" w:tentative="1">
      <w:start w:val="1"/>
      <w:numFmt w:val="decimal"/>
      <w:lvlText w:val="%4."/>
      <w:lvlJc w:val="left"/>
      <w:pPr>
        <w:ind w:left="2880" w:hanging="360"/>
      </w:pPr>
    </w:lvl>
    <w:lvl w:ilvl="4" w:tplc="54581026" w:tentative="1">
      <w:start w:val="1"/>
      <w:numFmt w:val="lowerLetter"/>
      <w:lvlText w:val="%5."/>
      <w:lvlJc w:val="left"/>
      <w:pPr>
        <w:ind w:left="3600" w:hanging="360"/>
      </w:pPr>
    </w:lvl>
    <w:lvl w:ilvl="5" w:tplc="54581026" w:tentative="1">
      <w:start w:val="1"/>
      <w:numFmt w:val="lowerRoman"/>
      <w:lvlText w:val="%6."/>
      <w:lvlJc w:val="right"/>
      <w:pPr>
        <w:ind w:left="4320" w:hanging="180"/>
      </w:pPr>
    </w:lvl>
    <w:lvl w:ilvl="6" w:tplc="54581026" w:tentative="1">
      <w:start w:val="1"/>
      <w:numFmt w:val="decimal"/>
      <w:lvlText w:val="%7."/>
      <w:lvlJc w:val="left"/>
      <w:pPr>
        <w:ind w:left="5040" w:hanging="360"/>
      </w:pPr>
    </w:lvl>
    <w:lvl w:ilvl="7" w:tplc="54581026" w:tentative="1">
      <w:start w:val="1"/>
      <w:numFmt w:val="lowerLetter"/>
      <w:lvlText w:val="%8."/>
      <w:lvlJc w:val="left"/>
      <w:pPr>
        <w:ind w:left="5760" w:hanging="360"/>
      </w:pPr>
    </w:lvl>
    <w:lvl w:ilvl="8" w:tplc="54581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5">
    <w:multiLevelType w:val="hybridMultilevel"/>
    <w:lvl w:ilvl="0" w:tplc="78010532">
      <w:start w:val="1"/>
      <w:numFmt w:val="decimal"/>
      <w:lvlText w:val="%1."/>
      <w:lvlJc w:val="left"/>
      <w:pPr>
        <w:ind w:left="720" w:hanging="360"/>
      </w:pPr>
    </w:lvl>
    <w:lvl w:ilvl="1" w:tplc="78010532" w:tentative="1">
      <w:start w:val="1"/>
      <w:numFmt w:val="lowerLetter"/>
      <w:lvlText w:val="%2."/>
      <w:lvlJc w:val="left"/>
      <w:pPr>
        <w:ind w:left="1440" w:hanging="360"/>
      </w:pPr>
    </w:lvl>
    <w:lvl w:ilvl="2" w:tplc="78010532" w:tentative="1">
      <w:start w:val="1"/>
      <w:numFmt w:val="lowerRoman"/>
      <w:lvlText w:val="%3."/>
      <w:lvlJc w:val="right"/>
      <w:pPr>
        <w:ind w:left="2160" w:hanging="180"/>
      </w:pPr>
    </w:lvl>
    <w:lvl w:ilvl="3" w:tplc="78010532" w:tentative="1">
      <w:start w:val="1"/>
      <w:numFmt w:val="decimal"/>
      <w:lvlText w:val="%4."/>
      <w:lvlJc w:val="left"/>
      <w:pPr>
        <w:ind w:left="2880" w:hanging="360"/>
      </w:pPr>
    </w:lvl>
    <w:lvl w:ilvl="4" w:tplc="78010532" w:tentative="1">
      <w:start w:val="1"/>
      <w:numFmt w:val="lowerLetter"/>
      <w:lvlText w:val="%5."/>
      <w:lvlJc w:val="left"/>
      <w:pPr>
        <w:ind w:left="3600" w:hanging="360"/>
      </w:pPr>
    </w:lvl>
    <w:lvl w:ilvl="5" w:tplc="78010532" w:tentative="1">
      <w:start w:val="1"/>
      <w:numFmt w:val="lowerRoman"/>
      <w:lvlText w:val="%6."/>
      <w:lvlJc w:val="right"/>
      <w:pPr>
        <w:ind w:left="4320" w:hanging="180"/>
      </w:pPr>
    </w:lvl>
    <w:lvl w:ilvl="6" w:tplc="78010532" w:tentative="1">
      <w:start w:val="1"/>
      <w:numFmt w:val="decimal"/>
      <w:lvlText w:val="%7."/>
      <w:lvlJc w:val="left"/>
      <w:pPr>
        <w:ind w:left="5040" w:hanging="360"/>
      </w:pPr>
    </w:lvl>
    <w:lvl w:ilvl="7" w:tplc="78010532" w:tentative="1">
      <w:start w:val="1"/>
      <w:numFmt w:val="lowerLetter"/>
      <w:lvlText w:val="%8."/>
      <w:lvlJc w:val="left"/>
      <w:pPr>
        <w:ind w:left="5760" w:hanging="360"/>
      </w:pPr>
    </w:lvl>
    <w:lvl w:ilvl="8" w:tplc="78010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4">
    <w:multiLevelType w:val="hybridMultilevel"/>
    <w:lvl w:ilvl="0" w:tplc="41656341">
      <w:start w:val="1"/>
      <w:numFmt w:val="decimal"/>
      <w:lvlText w:val="%1."/>
      <w:lvlJc w:val="left"/>
      <w:pPr>
        <w:ind w:left="720" w:hanging="360"/>
      </w:pPr>
    </w:lvl>
    <w:lvl w:ilvl="1" w:tplc="41656341" w:tentative="1">
      <w:start w:val="1"/>
      <w:numFmt w:val="lowerLetter"/>
      <w:lvlText w:val="%2."/>
      <w:lvlJc w:val="left"/>
      <w:pPr>
        <w:ind w:left="1440" w:hanging="360"/>
      </w:pPr>
    </w:lvl>
    <w:lvl w:ilvl="2" w:tplc="41656341" w:tentative="1">
      <w:start w:val="1"/>
      <w:numFmt w:val="lowerRoman"/>
      <w:lvlText w:val="%3."/>
      <w:lvlJc w:val="right"/>
      <w:pPr>
        <w:ind w:left="2160" w:hanging="180"/>
      </w:pPr>
    </w:lvl>
    <w:lvl w:ilvl="3" w:tplc="41656341" w:tentative="1">
      <w:start w:val="1"/>
      <w:numFmt w:val="decimal"/>
      <w:lvlText w:val="%4."/>
      <w:lvlJc w:val="left"/>
      <w:pPr>
        <w:ind w:left="2880" w:hanging="360"/>
      </w:pPr>
    </w:lvl>
    <w:lvl w:ilvl="4" w:tplc="41656341" w:tentative="1">
      <w:start w:val="1"/>
      <w:numFmt w:val="lowerLetter"/>
      <w:lvlText w:val="%5."/>
      <w:lvlJc w:val="left"/>
      <w:pPr>
        <w:ind w:left="3600" w:hanging="360"/>
      </w:pPr>
    </w:lvl>
    <w:lvl w:ilvl="5" w:tplc="41656341" w:tentative="1">
      <w:start w:val="1"/>
      <w:numFmt w:val="lowerRoman"/>
      <w:lvlText w:val="%6."/>
      <w:lvlJc w:val="right"/>
      <w:pPr>
        <w:ind w:left="4320" w:hanging="180"/>
      </w:pPr>
    </w:lvl>
    <w:lvl w:ilvl="6" w:tplc="41656341" w:tentative="1">
      <w:start w:val="1"/>
      <w:numFmt w:val="decimal"/>
      <w:lvlText w:val="%7."/>
      <w:lvlJc w:val="left"/>
      <w:pPr>
        <w:ind w:left="5040" w:hanging="360"/>
      </w:pPr>
    </w:lvl>
    <w:lvl w:ilvl="7" w:tplc="41656341" w:tentative="1">
      <w:start w:val="1"/>
      <w:numFmt w:val="lowerLetter"/>
      <w:lvlText w:val="%8."/>
      <w:lvlJc w:val="left"/>
      <w:pPr>
        <w:ind w:left="5760" w:hanging="360"/>
      </w:pPr>
    </w:lvl>
    <w:lvl w:ilvl="8" w:tplc="41656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3">
    <w:multiLevelType w:val="hybridMultilevel"/>
    <w:lvl w:ilvl="0" w:tplc="72125543">
      <w:start w:val="1"/>
      <w:numFmt w:val="decimal"/>
      <w:lvlText w:val="%1."/>
      <w:lvlJc w:val="left"/>
      <w:pPr>
        <w:ind w:left="720" w:hanging="360"/>
      </w:pPr>
    </w:lvl>
    <w:lvl w:ilvl="1" w:tplc="72125543" w:tentative="1">
      <w:start w:val="1"/>
      <w:numFmt w:val="lowerLetter"/>
      <w:lvlText w:val="%2."/>
      <w:lvlJc w:val="left"/>
      <w:pPr>
        <w:ind w:left="1440" w:hanging="360"/>
      </w:pPr>
    </w:lvl>
    <w:lvl w:ilvl="2" w:tplc="72125543" w:tentative="1">
      <w:start w:val="1"/>
      <w:numFmt w:val="lowerRoman"/>
      <w:lvlText w:val="%3."/>
      <w:lvlJc w:val="right"/>
      <w:pPr>
        <w:ind w:left="2160" w:hanging="180"/>
      </w:pPr>
    </w:lvl>
    <w:lvl w:ilvl="3" w:tplc="72125543" w:tentative="1">
      <w:start w:val="1"/>
      <w:numFmt w:val="decimal"/>
      <w:lvlText w:val="%4."/>
      <w:lvlJc w:val="left"/>
      <w:pPr>
        <w:ind w:left="2880" w:hanging="360"/>
      </w:pPr>
    </w:lvl>
    <w:lvl w:ilvl="4" w:tplc="72125543" w:tentative="1">
      <w:start w:val="1"/>
      <w:numFmt w:val="lowerLetter"/>
      <w:lvlText w:val="%5."/>
      <w:lvlJc w:val="left"/>
      <w:pPr>
        <w:ind w:left="3600" w:hanging="360"/>
      </w:pPr>
    </w:lvl>
    <w:lvl w:ilvl="5" w:tplc="72125543" w:tentative="1">
      <w:start w:val="1"/>
      <w:numFmt w:val="lowerRoman"/>
      <w:lvlText w:val="%6."/>
      <w:lvlJc w:val="right"/>
      <w:pPr>
        <w:ind w:left="4320" w:hanging="180"/>
      </w:pPr>
    </w:lvl>
    <w:lvl w:ilvl="6" w:tplc="72125543" w:tentative="1">
      <w:start w:val="1"/>
      <w:numFmt w:val="decimal"/>
      <w:lvlText w:val="%7."/>
      <w:lvlJc w:val="left"/>
      <w:pPr>
        <w:ind w:left="5040" w:hanging="360"/>
      </w:pPr>
    </w:lvl>
    <w:lvl w:ilvl="7" w:tplc="72125543" w:tentative="1">
      <w:start w:val="1"/>
      <w:numFmt w:val="lowerLetter"/>
      <w:lvlText w:val="%8."/>
      <w:lvlJc w:val="left"/>
      <w:pPr>
        <w:ind w:left="5760" w:hanging="360"/>
      </w:pPr>
    </w:lvl>
    <w:lvl w:ilvl="8" w:tplc="72125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2">
    <w:multiLevelType w:val="hybridMultilevel"/>
    <w:lvl w:ilvl="0" w:tplc="55382154">
      <w:start w:val="1"/>
      <w:numFmt w:val="decimal"/>
      <w:lvlText w:val="%1."/>
      <w:lvlJc w:val="left"/>
      <w:pPr>
        <w:ind w:left="720" w:hanging="360"/>
      </w:pPr>
    </w:lvl>
    <w:lvl w:ilvl="1" w:tplc="55382154" w:tentative="1">
      <w:start w:val="1"/>
      <w:numFmt w:val="lowerLetter"/>
      <w:lvlText w:val="%2."/>
      <w:lvlJc w:val="left"/>
      <w:pPr>
        <w:ind w:left="1440" w:hanging="360"/>
      </w:pPr>
    </w:lvl>
    <w:lvl w:ilvl="2" w:tplc="55382154" w:tentative="1">
      <w:start w:val="1"/>
      <w:numFmt w:val="lowerRoman"/>
      <w:lvlText w:val="%3."/>
      <w:lvlJc w:val="right"/>
      <w:pPr>
        <w:ind w:left="2160" w:hanging="180"/>
      </w:pPr>
    </w:lvl>
    <w:lvl w:ilvl="3" w:tplc="55382154" w:tentative="1">
      <w:start w:val="1"/>
      <w:numFmt w:val="decimal"/>
      <w:lvlText w:val="%4."/>
      <w:lvlJc w:val="left"/>
      <w:pPr>
        <w:ind w:left="2880" w:hanging="360"/>
      </w:pPr>
    </w:lvl>
    <w:lvl w:ilvl="4" w:tplc="55382154" w:tentative="1">
      <w:start w:val="1"/>
      <w:numFmt w:val="lowerLetter"/>
      <w:lvlText w:val="%5."/>
      <w:lvlJc w:val="left"/>
      <w:pPr>
        <w:ind w:left="3600" w:hanging="360"/>
      </w:pPr>
    </w:lvl>
    <w:lvl w:ilvl="5" w:tplc="55382154" w:tentative="1">
      <w:start w:val="1"/>
      <w:numFmt w:val="lowerRoman"/>
      <w:lvlText w:val="%6."/>
      <w:lvlJc w:val="right"/>
      <w:pPr>
        <w:ind w:left="4320" w:hanging="180"/>
      </w:pPr>
    </w:lvl>
    <w:lvl w:ilvl="6" w:tplc="55382154" w:tentative="1">
      <w:start w:val="1"/>
      <w:numFmt w:val="decimal"/>
      <w:lvlText w:val="%7."/>
      <w:lvlJc w:val="left"/>
      <w:pPr>
        <w:ind w:left="5040" w:hanging="360"/>
      </w:pPr>
    </w:lvl>
    <w:lvl w:ilvl="7" w:tplc="55382154" w:tentative="1">
      <w:start w:val="1"/>
      <w:numFmt w:val="lowerLetter"/>
      <w:lvlText w:val="%8."/>
      <w:lvlJc w:val="left"/>
      <w:pPr>
        <w:ind w:left="5760" w:hanging="360"/>
      </w:pPr>
    </w:lvl>
    <w:lvl w:ilvl="8" w:tplc="55382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1">
    <w:multiLevelType w:val="hybridMultilevel"/>
    <w:lvl w:ilvl="0" w:tplc="18411757">
      <w:start w:val="1"/>
      <w:numFmt w:val="decimal"/>
      <w:lvlText w:val="%1."/>
      <w:lvlJc w:val="left"/>
      <w:pPr>
        <w:ind w:left="720" w:hanging="360"/>
      </w:pPr>
    </w:lvl>
    <w:lvl w:ilvl="1" w:tplc="18411757" w:tentative="1">
      <w:start w:val="1"/>
      <w:numFmt w:val="lowerLetter"/>
      <w:lvlText w:val="%2."/>
      <w:lvlJc w:val="left"/>
      <w:pPr>
        <w:ind w:left="1440" w:hanging="360"/>
      </w:pPr>
    </w:lvl>
    <w:lvl w:ilvl="2" w:tplc="18411757" w:tentative="1">
      <w:start w:val="1"/>
      <w:numFmt w:val="lowerRoman"/>
      <w:lvlText w:val="%3."/>
      <w:lvlJc w:val="right"/>
      <w:pPr>
        <w:ind w:left="2160" w:hanging="180"/>
      </w:pPr>
    </w:lvl>
    <w:lvl w:ilvl="3" w:tplc="18411757" w:tentative="1">
      <w:start w:val="1"/>
      <w:numFmt w:val="decimal"/>
      <w:lvlText w:val="%4."/>
      <w:lvlJc w:val="left"/>
      <w:pPr>
        <w:ind w:left="2880" w:hanging="360"/>
      </w:pPr>
    </w:lvl>
    <w:lvl w:ilvl="4" w:tplc="18411757" w:tentative="1">
      <w:start w:val="1"/>
      <w:numFmt w:val="lowerLetter"/>
      <w:lvlText w:val="%5."/>
      <w:lvlJc w:val="left"/>
      <w:pPr>
        <w:ind w:left="3600" w:hanging="360"/>
      </w:pPr>
    </w:lvl>
    <w:lvl w:ilvl="5" w:tplc="18411757" w:tentative="1">
      <w:start w:val="1"/>
      <w:numFmt w:val="lowerRoman"/>
      <w:lvlText w:val="%6."/>
      <w:lvlJc w:val="right"/>
      <w:pPr>
        <w:ind w:left="4320" w:hanging="180"/>
      </w:pPr>
    </w:lvl>
    <w:lvl w:ilvl="6" w:tplc="18411757" w:tentative="1">
      <w:start w:val="1"/>
      <w:numFmt w:val="decimal"/>
      <w:lvlText w:val="%7."/>
      <w:lvlJc w:val="left"/>
      <w:pPr>
        <w:ind w:left="5040" w:hanging="360"/>
      </w:pPr>
    </w:lvl>
    <w:lvl w:ilvl="7" w:tplc="18411757" w:tentative="1">
      <w:start w:val="1"/>
      <w:numFmt w:val="lowerLetter"/>
      <w:lvlText w:val="%8."/>
      <w:lvlJc w:val="left"/>
      <w:pPr>
        <w:ind w:left="5760" w:hanging="360"/>
      </w:pPr>
    </w:lvl>
    <w:lvl w:ilvl="8" w:tplc="18411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0">
    <w:multiLevelType w:val="hybridMultilevel"/>
    <w:lvl w:ilvl="0" w:tplc="62058163">
      <w:start w:val="1"/>
      <w:numFmt w:val="decimal"/>
      <w:lvlText w:val="%1."/>
      <w:lvlJc w:val="left"/>
      <w:pPr>
        <w:ind w:left="720" w:hanging="360"/>
      </w:pPr>
    </w:lvl>
    <w:lvl w:ilvl="1" w:tplc="62058163" w:tentative="1">
      <w:start w:val="1"/>
      <w:numFmt w:val="lowerLetter"/>
      <w:lvlText w:val="%2."/>
      <w:lvlJc w:val="left"/>
      <w:pPr>
        <w:ind w:left="1440" w:hanging="360"/>
      </w:pPr>
    </w:lvl>
    <w:lvl w:ilvl="2" w:tplc="62058163" w:tentative="1">
      <w:start w:val="1"/>
      <w:numFmt w:val="lowerRoman"/>
      <w:lvlText w:val="%3."/>
      <w:lvlJc w:val="right"/>
      <w:pPr>
        <w:ind w:left="2160" w:hanging="180"/>
      </w:pPr>
    </w:lvl>
    <w:lvl w:ilvl="3" w:tplc="62058163" w:tentative="1">
      <w:start w:val="1"/>
      <w:numFmt w:val="decimal"/>
      <w:lvlText w:val="%4."/>
      <w:lvlJc w:val="left"/>
      <w:pPr>
        <w:ind w:left="2880" w:hanging="360"/>
      </w:pPr>
    </w:lvl>
    <w:lvl w:ilvl="4" w:tplc="62058163" w:tentative="1">
      <w:start w:val="1"/>
      <w:numFmt w:val="lowerLetter"/>
      <w:lvlText w:val="%5."/>
      <w:lvlJc w:val="left"/>
      <w:pPr>
        <w:ind w:left="3600" w:hanging="360"/>
      </w:pPr>
    </w:lvl>
    <w:lvl w:ilvl="5" w:tplc="62058163" w:tentative="1">
      <w:start w:val="1"/>
      <w:numFmt w:val="lowerRoman"/>
      <w:lvlText w:val="%6."/>
      <w:lvlJc w:val="right"/>
      <w:pPr>
        <w:ind w:left="4320" w:hanging="180"/>
      </w:pPr>
    </w:lvl>
    <w:lvl w:ilvl="6" w:tplc="62058163" w:tentative="1">
      <w:start w:val="1"/>
      <w:numFmt w:val="decimal"/>
      <w:lvlText w:val="%7."/>
      <w:lvlJc w:val="left"/>
      <w:pPr>
        <w:ind w:left="5040" w:hanging="360"/>
      </w:pPr>
    </w:lvl>
    <w:lvl w:ilvl="7" w:tplc="62058163" w:tentative="1">
      <w:start w:val="1"/>
      <w:numFmt w:val="lowerLetter"/>
      <w:lvlText w:val="%8."/>
      <w:lvlJc w:val="left"/>
      <w:pPr>
        <w:ind w:left="5760" w:hanging="360"/>
      </w:pPr>
    </w:lvl>
    <w:lvl w:ilvl="8" w:tplc="62058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9">
    <w:multiLevelType w:val="hybridMultilevel"/>
    <w:lvl w:ilvl="0" w:tplc="98783624">
      <w:start w:val="1"/>
      <w:numFmt w:val="decimal"/>
      <w:lvlText w:val="%1."/>
      <w:lvlJc w:val="left"/>
      <w:pPr>
        <w:ind w:left="720" w:hanging="360"/>
      </w:pPr>
    </w:lvl>
    <w:lvl w:ilvl="1" w:tplc="98783624" w:tentative="1">
      <w:start w:val="1"/>
      <w:numFmt w:val="lowerLetter"/>
      <w:lvlText w:val="%2."/>
      <w:lvlJc w:val="left"/>
      <w:pPr>
        <w:ind w:left="1440" w:hanging="360"/>
      </w:pPr>
    </w:lvl>
    <w:lvl w:ilvl="2" w:tplc="98783624" w:tentative="1">
      <w:start w:val="1"/>
      <w:numFmt w:val="lowerRoman"/>
      <w:lvlText w:val="%3."/>
      <w:lvlJc w:val="right"/>
      <w:pPr>
        <w:ind w:left="2160" w:hanging="180"/>
      </w:pPr>
    </w:lvl>
    <w:lvl w:ilvl="3" w:tplc="98783624" w:tentative="1">
      <w:start w:val="1"/>
      <w:numFmt w:val="decimal"/>
      <w:lvlText w:val="%4."/>
      <w:lvlJc w:val="left"/>
      <w:pPr>
        <w:ind w:left="2880" w:hanging="360"/>
      </w:pPr>
    </w:lvl>
    <w:lvl w:ilvl="4" w:tplc="98783624" w:tentative="1">
      <w:start w:val="1"/>
      <w:numFmt w:val="lowerLetter"/>
      <w:lvlText w:val="%5."/>
      <w:lvlJc w:val="left"/>
      <w:pPr>
        <w:ind w:left="3600" w:hanging="360"/>
      </w:pPr>
    </w:lvl>
    <w:lvl w:ilvl="5" w:tplc="98783624" w:tentative="1">
      <w:start w:val="1"/>
      <w:numFmt w:val="lowerRoman"/>
      <w:lvlText w:val="%6."/>
      <w:lvlJc w:val="right"/>
      <w:pPr>
        <w:ind w:left="4320" w:hanging="180"/>
      </w:pPr>
    </w:lvl>
    <w:lvl w:ilvl="6" w:tplc="98783624" w:tentative="1">
      <w:start w:val="1"/>
      <w:numFmt w:val="decimal"/>
      <w:lvlText w:val="%7."/>
      <w:lvlJc w:val="left"/>
      <w:pPr>
        <w:ind w:left="5040" w:hanging="360"/>
      </w:pPr>
    </w:lvl>
    <w:lvl w:ilvl="7" w:tplc="98783624" w:tentative="1">
      <w:start w:val="1"/>
      <w:numFmt w:val="lowerLetter"/>
      <w:lvlText w:val="%8."/>
      <w:lvlJc w:val="left"/>
      <w:pPr>
        <w:ind w:left="5760" w:hanging="360"/>
      </w:pPr>
    </w:lvl>
    <w:lvl w:ilvl="8" w:tplc="9878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8">
    <w:multiLevelType w:val="hybridMultilevel"/>
    <w:lvl w:ilvl="0" w:tplc="92399555">
      <w:start w:val="1"/>
      <w:numFmt w:val="decimal"/>
      <w:lvlText w:val="%1."/>
      <w:lvlJc w:val="left"/>
      <w:pPr>
        <w:ind w:left="720" w:hanging="360"/>
      </w:pPr>
    </w:lvl>
    <w:lvl w:ilvl="1" w:tplc="92399555" w:tentative="1">
      <w:start w:val="1"/>
      <w:numFmt w:val="lowerLetter"/>
      <w:lvlText w:val="%2."/>
      <w:lvlJc w:val="left"/>
      <w:pPr>
        <w:ind w:left="1440" w:hanging="360"/>
      </w:pPr>
    </w:lvl>
    <w:lvl w:ilvl="2" w:tplc="92399555" w:tentative="1">
      <w:start w:val="1"/>
      <w:numFmt w:val="lowerRoman"/>
      <w:lvlText w:val="%3."/>
      <w:lvlJc w:val="right"/>
      <w:pPr>
        <w:ind w:left="2160" w:hanging="180"/>
      </w:pPr>
    </w:lvl>
    <w:lvl w:ilvl="3" w:tplc="92399555" w:tentative="1">
      <w:start w:val="1"/>
      <w:numFmt w:val="decimal"/>
      <w:lvlText w:val="%4."/>
      <w:lvlJc w:val="left"/>
      <w:pPr>
        <w:ind w:left="2880" w:hanging="360"/>
      </w:pPr>
    </w:lvl>
    <w:lvl w:ilvl="4" w:tplc="92399555" w:tentative="1">
      <w:start w:val="1"/>
      <w:numFmt w:val="lowerLetter"/>
      <w:lvlText w:val="%5."/>
      <w:lvlJc w:val="left"/>
      <w:pPr>
        <w:ind w:left="3600" w:hanging="360"/>
      </w:pPr>
    </w:lvl>
    <w:lvl w:ilvl="5" w:tplc="92399555" w:tentative="1">
      <w:start w:val="1"/>
      <w:numFmt w:val="lowerRoman"/>
      <w:lvlText w:val="%6."/>
      <w:lvlJc w:val="right"/>
      <w:pPr>
        <w:ind w:left="4320" w:hanging="180"/>
      </w:pPr>
    </w:lvl>
    <w:lvl w:ilvl="6" w:tplc="92399555" w:tentative="1">
      <w:start w:val="1"/>
      <w:numFmt w:val="decimal"/>
      <w:lvlText w:val="%7."/>
      <w:lvlJc w:val="left"/>
      <w:pPr>
        <w:ind w:left="5040" w:hanging="360"/>
      </w:pPr>
    </w:lvl>
    <w:lvl w:ilvl="7" w:tplc="92399555" w:tentative="1">
      <w:start w:val="1"/>
      <w:numFmt w:val="lowerLetter"/>
      <w:lvlText w:val="%8."/>
      <w:lvlJc w:val="left"/>
      <w:pPr>
        <w:ind w:left="5760" w:hanging="360"/>
      </w:pPr>
    </w:lvl>
    <w:lvl w:ilvl="8" w:tplc="92399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7">
    <w:multiLevelType w:val="hybridMultilevel"/>
    <w:lvl w:ilvl="0" w:tplc="24261582">
      <w:start w:val="1"/>
      <w:numFmt w:val="decimal"/>
      <w:lvlText w:val="%1."/>
      <w:lvlJc w:val="left"/>
      <w:pPr>
        <w:ind w:left="720" w:hanging="360"/>
      </w:pPr>
    </w:lvl>
    <w:lvl w:ilvl="1" w:tplc="24261582" w:tentative="1">
      <w:start w:val="1"/>
      <w:numFmt w:val="lowerLetter"/>
      <w:lvlText w:val="%2."/>
      <w:lvlJc w:val="left"/>
      <w:pPr>
        <w:ind w:left="1440" w:hanging="360"/>
      </w:pPr>
    </w:lvl>
    <w:lvl w:ilvl="2" w:tplc="24261582" w:tentative="1">
      <w:start w:val="1"/>
      <w:numFmt w:val="lowerRoman"/>
      <w:lvlText w:val="%3."/>
      <w:lvlJc w:val="right"/>
      <w:pPr>
        <w:ind w:left="2160" w:hanging="180"/>
      </w:pPr>
    </w:lvl>
    <w:lvl w:ilvl="3" w:tplc="24261582" w:tentative="1">
      <w:start w:val="1"/>
      <w:numFmt w:val="decimal"/>
      <w:lvlText w:val="%4."/>
      <w:lvlJc w:val="left"/>
      <w:pPr>
        <w:ind w:left="2880" w:hanging="360"/>
      </w:pPr>
    </w:lvl>
    <w:lvl w:ilvl="4" w:tplc="24261582" w:tentative="1">
      <w:start w:val="1"/>
      <w:numFmt w:val="lowerLetter"/>
      <w:lvlText w:val="%5."/>
      <w:lvlJc w:val="left"/>
      <w:pPr>
        <w:ind w:left="3600" w:hanging="360"/>
      </w:pPr>
    </w:lvl>
    <w:lvl w:ilvl="5" w:tplc="24261582" w:tentative="1">
      <w:start w:val="1"/>
      <w:numFmt w:val="lowerRoman"/>
      <w:lvlText w:val="%6."/>
      <w:lvlJc w:val="right"/>
      <w:pPr>
        <w:ind w:left="4320" w:hanging="180"/>
      </w:pPr>
    </w:lvl>
    <w:lvl w:ilvl="6" w:tplc="24261582" w:tentative="1">
      <w:start w:val="1"/>
      <w:numFmt w:val="decimal"/>
      <w:lvlText w:val="%7."/>
      <w:lvlJc w:val="left"/>
      <w:pPr>
        <w:ind w:left="5040" w:hanging="360"/>
      </w:pPr>
    </w:lvl>
    <w:lvl w:ilvl="7" w:tplc="24261582" w:tentative="1">
      <w:start w:val="1"/>
      <w:numFmt w:val="lowerLetter"/>
      <w:lvlText w:val="%8."/>
      <w:lvlJc w:val="left"/>
      <w:pPr>
        <w:ind w:left="5760" w:hanging="360"/>
      </w:pPr>
    </w:lvl>
    <w:lvl w:ilvl="8" w:tplc="24261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6">
    <w:multiLevelType w:val="hybridMultilevel"/>
    <w:lvl w:ilvl="0" w:tplc="37336525">
      <w:start w:val="1"/>
      <w:numFmt w:val="decimal"/>
      <w:lvlText w:val="%1."/>
      <w:lvlJc w:val="left"/>
      <w:pPr>
        <w:ind w:left="720" w:hanging="360"/>
      </w:pPr>
    </w:lvl>
    <w:lvl w:ilvl="1" w:tplc="37336525" w:tentative="1">
      <w:start w:val="1"/>
      <w:numFmt w:val="decimal"/>
      <w:lvlText w:val="%2."/>
      <w:lvlJc w:val="left"/>
      <w:pPr>
        <w:ind w:left="1440" w:hanging="360"/>
      </w:pPr>
    </w:lvl>
    <w:lvl w:ilvl="2" w:tplc="37336525" w:tentative="1">
      <w:start w:val="1"/>
      <w:numFmt w:val="lowerRoman"/>
      <w:lvlText w:val="%3."/>
      <w:lvlJc w:val="right"/>
      <w:pPr>
        <w:ind w:left="2160" w:hanging="180"/>
      </w:pPr>
    </w:lvl>
    <w:lvl w:ilvl="3" w:tplc="37336525" w:tentative="1">
      <w:start w:val="1"/>
      <w:numFmt w:val="decimal"/>
      <w:lvlText w:val="%4."/>
      <w:lvlJc w:val="left"/>
      <w:pPr>
        <w:ind w:left="2880" w:hanging="360"/>
      </w:pPr>
    </w:lvl>
    <w:lvl w:ilvl="4" w:tplc="37336525" w:tentative="1">
      <w:start w:val="1"/>
      <w:numFmt w:val="lowerLetter"/>
      <w:lvlText w:val="%5."/>
      <w:lvlJc w:val="left"/>
      <w:pPr>
        <w:ind w:left="3600" w:hanging="360"/>
      </w:pPr>
    </w:lvl>
    <w:lvl w:ilvl="5" w:tplc="37336525" w:tentative="1">
      <w:start w:val="1"/>
      <w:numFmt w:val="lowerRoman"/>
      <w:lvlText w:val="%6."/>
      <w:lvlJc w:val="right"/>
      <w:pPr>
        <w:ind w:left="4320" w:hanging="180"/>
      </w:pPr>
    </w:lvl>
    <w:lvl w:ilvl="6" w:tplc="37336525" w:tentative="1">
      <w:start w:val="1"/>
      <w:numFmt w:val="decimal"/>
      <w:lvlText w:val="%7."/>
      <w:lvlJc w:val="left"/>
      <w:pPr>
        <w:ind w:left="5040" w:hanging="360"/>
      </w:pPr>
    </w:lvl>
    <w:lvl w:ilvl="7" w:tplc="37336525" w:tentative="1">
      <w:start w:val="1"/>
      <w:numFmt w:val="lowerLetter"/>
      <w:lvlText w:val="%8."/>
      <w:lvlJc w:val="left"/>
      <w:pPr>
        <w:ind w:left="5760" w:hanging="360"/>
      </w:pPr>
    </w:lvl>
    <w:lvl w:ilvl="8" w:tplc="37336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5">
    <w:multiLevelType w:val="hybridMultilevel"/>
    <w:lvl w:ilvl="0" w:tplc="92538268">
      <w:start w:val="1"/>
      <w:numFmt w:val="decimal"/>
      <w:lvlText w:val="%1."/>
      <w:lvlJc w:val="left"/>
      <w:pPr>
        <w:ind w:left="720" w:hanging="360"/>
      </w:pPr>
    </w:lvl>
    <w:lvl w:ilvl="1" w:tplc="92538268" w:tentative="1">
      <w:start w:val="1"/>
      <w:numFmt w:val="lowerLetter"/>
      <w:lvlText w:val="%2."/>
      <w:lvlJc w:val="left"/>
      <w:pPr>
        <w:ind w:left="1440" w:hanging="360"/>
      </w:pPr>
    </w:lvl>
    <w:lvl w:ilvl="2" w:tplc="92538268" w:tentative="1">
      <w:start w:val="1"/>
      <w:numFmt w:val="lowerRoman"/>
      <w:lvlText w:val="%3."/>
      <w:lvlJc w:val="right"/>
      <w:pPr>
        <w:ind w:left="2160" w:hanging="180"/>
      </w:pPr>
    </w:lvl>
    <w:lvl w:ilvl="3" w:tplc="92538268" w:tentative="1">
      <w:start w:val="1"/>
      <w:numFmt w:val="decimal"/>
      <w:lvlText w:val="%4."/>
      <w:lvlJc w:val="left"/>
      <w:pPr>
        <w:ind w:left="2880" w:hanging="360"/>
      </w:pPr>
    </w:lvl>
    <w:lvl w:ilvl="4" w:tplc="92538268" w:tentative="1">
      <w:start w:val="1"/>
      <w:numFmt w:val="lowerLetter"/>
      <w:lvlText w:val="%5."/>
      <w:lvlJc w:val="left"/>
      <w:pPr>
        <w:ind w:left="3600" w:hanging="360"/>
      </w:pPr>
    </w:lvl>
    <w:lvl w:ilvl="5" w:tplc="92538268" w:tentative="1">
      <w:start w:val="1"/>
      <w:numFmt w:val="lowerRoman"/>
      <w:lvlText w:val="%6."/>
      <w:lvlJc w:val="right"/>
      <w:pPr>
        <w:ind w:left="4320" w:hanging="180"/>
      </w:pPr>
    </w:lvl>
    <w:lvl w:ilvl="6" w:tplc="92538268" w:tentative="1">
      <w:start w:val="1"/>
      <w:numFmt w:val="decimal"/>
      <w:lvlText w:val="%7."/>
      <w:lvlJc w:val="left"/>
      <w:pPr>
        <w:ind w:left="5040" w:hanging="360"/>
      </w:pPr>
    </w:lvl>
    <w:lvl w:ilvl="7" w:tplc="92538268" w:tentative="1">
      <w:start w:val="1"/>
      <w:numFmt w:val="lowerLetter"/>
      <w:lvlText w:val="%8."/>
      <w:lvlJc w:val="left"/>
      <w:pPr>
        <w:ind w:left="5760" w:hanging="360"/>
      </w:pPr>
    </w:lvl>
    <w:lvl w:ilvl="8" w:tplc="92538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4">
    <w:multiLevelType w:val="hybridMultilevel"/>
    <w:lvl w:ilvl="0" w:tplc="13220694">
      <w:start w:val="1"/>
      <w:numFmt w:val="decimal"/>
      <w:lvlText w:val="%1."/>
      <w:lvlJc w:val="left"/>
      <w:pPr>
        <w:ind w:left="720" w:hanging="360"/>
      </w:pPr>
    </w:lvl>
    <w:lvl w:ilvl="1" w:tplc="13220694" w:tentative="1">
      <w:start w:val="1"/>
      <w:numFmt w:val="lowerLetter"/>
      <w:lvlText w:val="%2."/>
      <w:lvlJc w:val="left"/>
      <w:pPr>
        <w:ind w:left="1440" w:hanging="360"/>
      </w:pPr>
    </w:lvl>
    <w:lvl w:ilvl="2" w:tplc="13220694" w:tentative="1">
      <w:start w:val="1"/>
      <w:numFmt w:val="lowerRoman"/>
      <w:lvlText w:val="%3."/>
      <w:lvlJc w:val="right"/>
      <w:pPr>
        <w:ind w:left="2160" w:hanging="180"/>
      </w:pPr>
    </w:lvl>
    <w:lvl w:ilvl="3" w:tplc="13220694" w:tentative="1">
      <w:start w:val="1"/>
      <w:numFmt w:val="decimal"/>
      <w:lvlText w:val="%4."/>
      <w:lvlJc w:val="left"/>
      <w:pPr>
        <w:ind w:left="2880" w:hanging="360"/>
      </w:pPr>
    </w:lvl>
    <w:lvl w:ilvl="4" w:tplc="13220694" w:tentative="1">
      <w:start w:val="1"/>
      <w:numFmt w:val="lowerLetter"/>
      <w:lvlText w:val="%5."/>
      <w:lvlJc w:val="left"/>
      <w:pPr>
        <w:ind w:left="3600" w:hanging="360"/>
      </w:pPr>
    </w:lvl>
    <w:lvl w:ilvl="5" w:tplc="13220694" w:tentative="1">
      <w:start w:val="1"/>
      <w:numFmt w:val="lowerRoman"/>
      <w:lvlText w:val="%6."/>
      <w:lvlJc w:val="right"/>
      <w:pPr>
        <w:ind w:left="4320" w:hanging="180"/>
      </w:pPr>
    </w:lvl>
    <w:lvl w:ilvl="6" w:tplc="13220694" w:tentative="1">
      <w:start w:val="1"/>
      <w:numFmt w:val="decimal"/>
      <w:lvlText w:val="%7."/>
      <w:lvlJc w:val="left"/>
      <w:pPr>
        <w:ind w:left="5040" w:hanging="360"/>
      </w:pPr>
    </w:lvl>
    <w:lvl w:ilvl="7" w:tplc="13220694" w:tentative="1">
      <w:start w:val="1"/>
      <w:numFmt w:val="lowerLetter"/>
      <w:lvlText w:val="%8."/>
      <w:lvlJc w:val="left"/>
      <w:pPr>
        <w:ind w:left="5760" w:hanging="360"/>
      </w:pPr>
    </w:lvl>
    <w:lvl w:ilvl="8" w:tplc="13220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3">
    <w:multiLevelType w:val="hybridMultilevel"/>
    <w:lvl w:ilvl="0" w:tplc="77257425">
      <w:start w:val="1"/>
      <w:numFmt w:val="decimal"/>
      <w:lvlText w:val="%1."/>
      <w:lvlJc w:val="left"/>
      <w:pPr>
        <w:ind w:left="720" w:hanging="360"/>
      </w:pPr>
    </w:lvl>
    <w:lvl w:ilvl="1" w:tplc="77257425" w:tentative="1">
      <w:start w:val="1"/>
      <w:numFmt w:val="lowerLetter"/>
      <w:lvlText w:val="%2."/>
      <w:lvlJc w:val="left"/>
      <w:pPr>
        <w:ind w:left="1440" w:hanging="360"/>
      </w:pPr>
    </w:lvl>
    <w:lvl w:ilvl="2" w:tplc="77257425" w:tentative="1">
      <w:start w:val="1"/>
      <w:numFmt w:val="lowerRoman"/>
      <w:lvlText w:val="%3."/>
      <w:lvlJc w:val="right"/>
      <w:pPr>
        <w:ind w:left="2160" w:hanging="180"/>
      </w:pPr>
    </w:lvl>
    <w:lvl w:ilvl="3" w:tplc="77257425" w:tentative="1">
      <w:start w:val="1"/>
      <w:numFmt w:val="decimal"/>
      <w:lvlText w:val="%4."/>
      <w:lvlJc w:val="left"/>
      <w:pPr>
        <w:ind w:left="2880" w:hanging="360"/>
      </w:pPr>
    </w:lvl>
    <w:lvl w:ilvl="4" w:tplc="77257425" w:tentative="1">
      <w:start w:val="1"/>
      <w:numFmt w:val="lowerLetter"/>
      <w:lvlText w:val="%5."/>
      <w:lvlJc w:val="left"/>
      <w:pPr>
        <w:ind w:left="3600" w:hanging="360"/>
      </w:pPr>
    </w:lvl>
    <w:lvl w:ilvl="5" w:tplc="77257425" w:tentative="1">
      <w:start w:val="1"/>
      <w:numFmt w:val="lowerRoman"/>
      <w:lvlText w:val="%6."/>
      <w:lvlJc w:val="right"/>
      <w:pPr>
        <w:ind w:left="4320" w:hanging="180"/>
      </w:pPr>
    </w:lvl>
    <w:lvl w:ilvl="6" w:tplc="77257425" w:tentative="1">
      <w:start w:val="1"/>
      <w:numFmt w:val="decimal"/>
      <w:lvlText w:val="%7."/>
      <w:lvlJc w:val="left"/>
      <w:pPr>
        <w:ind w:left="5040" w:hanging="360"/>
      </w:pPr>
    </w:lvl>
    <w:lvl w:ilvl="7" w:tplc="77257425" w:tentative="1">
      <w:start w:val="1"/>
      <w:numFmt w:val="lowerLetter"/>
      <w:lvlText w:val="%8."/>
      <w:lvlJc w:val="left"/>
      <w:pPr>
        <w:ind w:left="5760" w:hanging="360"/>
      </w:pPr>
    </w:lvl>
    <w:lvl w:ilvl="8" w:tplc="77257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2">
    <w:multiLevelType w:val="hybridMultilevel"/>
    <w:lvl w:ilvl="0" w:tplc="79265876">
      <w:start w:val="1"/>
      <w:numFmt w:val="decimal"/>
      <w:lvlText w:val="%1."/>
      <w:lvlJc w:val="left"/>
      <w:pPr>
        <w:ind w:left="720" w:hanging="360"/>
      </w:pPr>
    </w:lvl>
    <w:lvl w:ilvl="1" w:tplc="79265876" w:tentative="1">
      <w:start w:val="1"/>
      <w:numFmt w:val="lowerLetter"/>
      <w:lvlText w:val="%2."/>
      <w:lvlJc w:val="left"/>
      <w:pPr>
        <w:ind w:left="1440" w:hanging="360"/>
      </w:pPr>
    </w:lvl>
    <w:lvl w:ilvl="2" w:tplc="79265876" w:tentative="1">
      <w:start w:val="1"/>
      <w:numFmt w:val="lowerRoman"/>
      <w:lvlText w:val="%3."/>
      <w:lvlJc w:val="right"/>
      <w:pPr>
        <w:ind w:left="2160" w:hanging="180"/>
      </w:pPr>
    </w:lvl>
    <w:lvl w:ilvl="3" w:tplc="79265876" w:tentative="1">
      <w:start w:val="1"/>
      <w:numFmt w:val="decimal"/>
      <w:lvlText w:val="%4."/>
      <w:lvlJc w:val="left"/>
      <w:pPr>
        <w:ind w:left="2880" w:hanging="360"/>
      </w:pPr>
    </w:lvl>
    <w:lvl w:ilvl="4" w:tplc="79265876" w:tentative="1">
      <w:start w:val="1"/>
      <w:numFmt w:val="lowerLetter"/>
      <w:lvlText w:val="%5."/>
      <w:lvlJc w:val="left"/>
      <w:pPr>
        <w:ind w:left="3600" w:hanging="360"/>
      </w:pPr>
    </w:lvl>
    <w:lvl w:ilvl="5" w:tplc="79265876" w:tentative="1">
      <w:start w:val="1"/>
      <w:numFmt w:val="lowerRoman"/>
      <w:lvlText w:val="%6."/>
      <w:lvlJc w:val="right"/>
      <w:pPr>
        <w:ind w:left="4320" w:hanging="180"/>
      </w:pPr>
    </w:lvl>
    <w:lvl w:ilvl="6" w:tplc="79265876" w:tentative="1">
      <w:start w:val="1"/>
      <w:numFmt w:val="decimal"/>
      <w:lvlText w:val="%7."/>
      <w:lvlJc w:val="left"/>
      <w:pPr>
        <w:ind w:left="5040" w:hanging="360"/>
      </w:pPr>
    </w:lvl>
    <w:lvl w:ilvl="7" w:tplc="79265876" w:tentative="1">
      <w:start w:val="1"/>
      <w:numFmt w:val="lowerLetter"/>
      <w:lvlText w:val="%8."/>
      <w:lvlJc w:val="left"/>
      <w:pPr>
        <w:ind w:left="5760" w:hanging="360"/>
      </w:pPr>
    </w:lvl>
    <w:lvl w:ilvl="8" w:tplc="79265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1">
    <w:multiLevelType w:val="hybridMultilevel"/>
    <w:lvl w:ilvl="0" w:tplc="22087237">
      <w:start w:val="1"/>
      <w:numFmt w:val="decimal"/>
      <w:lvlText w:val="%1."/>
      <w:lvlJc w:val="left"/>
      <w:pPr>
        <w:ind w:left="720" w:hanging="360"/>
      </w:pPr>
    </w:lvl>
    <w:lvl w:ilvl="1" w:tplc="22087237" w:tentative="1">
      <w:start w:val="1"/>
      <w:numFmt w:val="lowerLetter"/>
      <w:lvlText w:val="%2."/>
      <w:lvlJc w:val="left"/>
      <w:pPr>
        <w:ind w:left="1440" w:hanging="360"/>
      </w:pPr>
    </w:lvl>
    <w:lvl w:ilvl="2" w:tplc="22087237" w:tentative="1">
      <w:start w:val="1"/>
      <w:numFmt w:val="lowerRoman"/>
      <w:lvlText w:val="%3."/>
      <w:lvlJc w:val="right"/>
      <w:pPr>
        <w:ind w:left="2160" w:hanging="180"/>
      </w:pPr>
    </w:lvl>
    <w:lvl w:ilvl="3" w:tplc="22087237" w:tentative="1">
      <w:start w:val="1"/>
      <w:numFmt w:val="decimal"/>
      <w:lvlText w:val="%4."/>
      <w:lvlJc w:val="left"/>
      <w:pPr>
        <w:ind w:left="2880" w:hanging="360"/>
      </w:pPr>
    </w:lvl>
    <w:lvl w:ilvl="4" w:tplc="22087237" w:tentative="1">
      <w:start w:val="1"/>
      <w:numFmt w:val="lowerLetter"/>
      <w:lvlText w:val="%5."/>
      <w:lvlJc w:val="left"/>
      <w:pPr>
        <w:ind w:left="3600" w:hanging="360"/>
      </w:pPr>
    </w:lvl>
    <w:lvl w:ilvl="5" w:tplc="22087237" w:tentative="1">
      <w:start w:val="1"/>
      <w:numFmt w:val="lowerRoman"/>
      <w:lvlText w:val="%6."/>
      <w:lvlJc w:val="right"/>
      <w:pPr>
        <w:ind w:left="4320" w:hanging="180"/>
      </w:pPr>
    </w:lvl>
    <w:lvl w:ilvl="6" w:tplc="22087237" w:tentative="1">
      <w:start w:val="1"/>
      <w:numFmt w:val="decimal"/>
      <w:lvlText w:val="%7."/>
      <w:lvlJc w:val="left"/>
      <w:pPr>
        <w:ind w:left="5040" w:hanging="360"/>
      </w:pPr>
    </w:lvl>
    <w:lvl w:ilvl="7" w:tplc="22087237" w:tentative="1">
      <w:start w:val="1"/>
      <w:numFmt w:val="lowerLetter"/>
      <w:lvlText w:val="%8."/>
      <w:lvlJc w:val="left"/>
      <w:pPr>
        <w:ind w:left="5760" w:hanging="360"/>
      </w:pPr>
    </w:lvl>
    <w:lvl w:ilvl="8" w:tplc="22087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0">
    <w:multiLevelType w:val="hybridMultilevel"/>
    <w:lvl w:ilvl="0" w:tplc="53029820">
      <w:start w:val="1"/>
      <w:numFmt w:val="decimal"/>
      <w:lvlText w:val="%1."/>
      <w:lvlJc w:val="left"/>
      <w:pPr>
        <w:ind w:left="720" w:hanging="360"/>
      </w:pPr>
    </w:lvl>
    <w:lvl w:ilvl="1" w:tplc="53029820" w:tentative="1">
      <w:start w:val="1"/>
      <w:numFmt w:val="lowerLetter"/>
      <w:lvlText w:val="%2."/>
      <w:lvlJc w:val="left"/>
      <w:pPr>
        <w:ind w:left="1440" w:hanging="360"/>
      </w:pPr>
    </w:lvl>
    <w:lvl w:ilvl="2" w:tplc="53029820" w:tentative="1">
      <w:start w:val="1"/>
      <w:numFmt w:val="lowerRoman"/>
      <w:lvlText w:val="%3."/>
      <w:lvlJc w:val="right"/>
      <w:pPr>
        <w:ind w:left="2160" w:hanging="180"/>
      </w:pPr>
    </w:lvl>
    <w:lvl w:ilvl="3" w:tplc="53029820" w:tentative="1">
      <w:start w:val="1"/>
      <w:numFmt w:val="decimal"/>
      <w:lvlText w:val="%4."/>
      <w:lvlJc w:val="left"/>
      <w:pPr>
        <w:ind w:left="2880" w:hanging="360"/>
      </w:pPr>
    </w:lvl>
    <w:lvl w:ilvl="4" w:tplc="53029820" w:tentative="1">
      <w:start w:val="1"/>
      <w:numFmt w:val="lowerLetter"/>
      <w:lvlText w:val="%5."/>
      <w:lvlJc w:val="left"/>
      <w:pPr>
        <w:ind w:left="3600" w:hanging="360"/>
      </w:pPr>
    </w:lvl>
    <w:lvl w:ilvl="5" w:tplc="53029820" w:tentative="1">
      <w:start w:val="1"/>
      <w:numFmt w:val="lowerRoman"/>
      <w:lvlText w:val="%6."/>
      <w:lvlJc w:val="right"/>
      <w:pPr>
        <w:ind w:left="4320" w:hanging="180"/>
      </w:pPr>
    </w:lvl>
    <w:lvl w:ilvl="6" w:tplc="53029820" w:tentative="1">
      <w:start w:val="1"/>
      <w:numFmt w:val="decimal"/>
      <w:lvlText w:val="%7."/>
      <w:lvlJc w:val="left"/>
      <w:pPr>
        <w:ind w:left="5040" w:hanging="360"/>
      </w:pPr>
    </w:lvl>
    <w:lvl w:ilvl="7" w:tplc="53029820" w:tentative="1">
      <w:start w:val="1"/>
      <w:numFmt w:val="lowerLetter"/>
      <w:lvlText w:val="%8."/>
      <w:lvlJc w:val="left"/>
      <w:pPr>
        <w:ind w:left="5760" w:hanging="360"/>
      </w:pPr>
    </w:lvl>
    <w:lvl w:ilvl="8" w:tplc="53029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9">
    <w:multiLevelType w:val="hybridMultilevel"/>
    <w:lvl w:ilvl="0" w:tplc="60046732">
      <w:start w:val="1"/>
      <w:numFmt w:val="decimal"/>
      <w:lvlText w:val="%1."/>
      <w:lvlJc w:val="left"/>
      <w:pPr>
        <w:ind w:left="720" w:hanging="360"/>
      </w:pPr>
    </w:lvl>
    <w:lvl w:ilvl="1" w:tplc="60046732" w:tentative="1">
      <w:start w:val="1"/>
      <w:numFmt w:val="lowerLetter"/>
      <w:lvlText w:val="%2."/>
      <w:lvlJc w:val="left"/>
      <w:pPr>
        <w:ind w:left="1440" w:hanging="360"/>
      </w:pPr>
    </w:lvl>
    <w:lvl w:ilvl="2" w:tplc="60046732" w:tentative="1">
      <w:start w:val="1"/>
      <w:numFmt w:val="lowerRoman"/>
      <w:lvlText w:val="%3."/>
      <w:lvlJc w:val="right"/>
      <w:pPr>
        <w:ind w:left="2160" w:hanging="180"/>
      </w:pPr>
    </w:lvl>
    <w:lvl w:ilvl="3" w:tplc="60046732" w:tentative="1">
      <w:start w:val="1"/>
      <w:numFmt w:val="decimal"/>
      <w:lvlText w:val="%4."/>
      <w:lvlJc w:val="left"/>
      <w:pPr>
        <w:ind w:left="2880" w:hanging="360"/>
      </w:pPr>
    </w:lvl>
    <w:lvl w:ilvl="4" w:tplc="60046732" w:tentative="1">
      <w:start w:val="1"/>
      <w:numFmt w:val="lowerLetter"/>
      <w:lvlText w:val="%5."/>
      <w:lvlJc w:val="left"/>
      <w:pPr>
        <w:ind w:left="3600" w:hanging="360"/>
      </w:pPr>
    </w:lvl>
    <w:lvl w:ilvl="5" w:tplc="60046732" w:tentative="1">
      <w:start w:val="1"/>
      <w:numFmt w:val="lowerRoman"/>
      <w:lvlText w:val="%6."/>
      <w:lvlJc w:val="right"/>
      <w:pPr>
        <w:ind w:left="4320" w:hanging="180"/>
      </w:pPr>
    </w:lvl>
    <w:lvl w:ilvl="6" w:tplc="60046732" w:tentative="1">
      <w:start w:val="1"/>
      <w:numFmt w:val="decimal"/>
      <w:lvlText w:val="%7."/>
      <w:lvlJc w:val="left"/>
      <w:pPr>
        <w:ind w:left="5040" w:hanging="360"/>
      </w:pPr>
    </w:lvl>
    <w:lvl w:ilvl="7" w:tplc="60046732" w:tentative="1">
      <w:start w:val="1"/>
      <w:numFmt w:val="lowerLetter"/>
      <w:lvlText w:val="%8."/>
      <w:lvlJc w:val="left"/>
      <w:pPr>
        <w:ind w:left="5760" w:hanging="360"/>
      </w:pPr>
    </w:lvl>
    <w:lvl w:ilvl="8" w:tplc="60046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8">
    <w:multiLevelType w:val="hybridMultilevel"/>
    <w:lvl w:ilvl="0" w:tplc="53781462">
      <w:start w:val="1"/>
      <w:numFmt w:val="decimal"/>
      <w:lvlText w:val="%1."/>
      <w:lvlJc w:val="left"/>
      <w:pPr>
        <w:ind w:left="720" w:hanging="360"/>
      </w:pPr>
    </w:lvl>
    <w:lvl w:ilvl="1" w:tplc="53781462" w:tentative="1">
      <w:start w:val="1"/>
      <w:numFmt w:val="lowerLetter"/>
      <w:lvlText w:val="%2."/>
      <w:lvlJc w:val="left"/>
      <w:pPr>
        <w:ind w:left="1440" w:hanging="360"/>
      </w:pPr>
    </w:lvl>
    <w:lvl w:ilvl="2" w:tplc="53781462" w:tentative="1">
      <w:start w:val="1"/>
      <w:numFmt w:val="lowerRoman"/>
      <w:lvlText w:val="%3."/>
      <w:lvlJc w:val="right"/>
      <w:pPr>
        <w:ind w:left="2160" w:hanging="180"/>
      </w:pPr>
    </w:lvl>
    <w:lvl w:ilvl="3" w:tplc="53781462" w:tentative="1">
      <w:start w:val="1"/>
      <w:numFmt w:val="decimal"/>
      <w:lvlText w:val="%4."/>
      <w:lvlJc w:val="left"/>
      <w:pPr>
        <w:ind w:left="2880" w:hanging="360"/>
      </w:pPr>
    </w:lvl>
    <w:lvl w:ilvl="4" w:tplc="53781462" w:tentative="1">
      <w:start w:val="1"/>
      <w:numFmt w:val="lowerLetter"/>
      <w:lvlText w:val="%5."/>
      <w:lvlJc w:val="left"/>
      <w:pPr>
        <w:ind w:left="3600" w:hanging="360"/>
      </w:pPr>
    </w:lvl>
    <w:lvl w:ilvl="5" w:tplc="53781462" w:tentative="1">
      <w:start w:val="1"/>
      <w:numFmt w:val="lowerRoman"/>
      <w:lvlText w:val="%6."/>
      <w:lvlJc w:val="right"/>
      <w:pPr>
        <w:ind w:left="4320" w:hanging="180"/>
      </w:pPr>
    </w:lvl>
    <w:lvl w:ilvl="6" w:tplc="53781462" w:tentative="1">
      <w:start w:val="1"/>
      <w:numFmt w:val="decimal"/>
      <w:lvlText w:val="%7."/>
      <w:lvlJc w:val="left"/>
      <w:pPr>
        <w:ind w:left="5040" w:hanging="360"/>
      </w:pPr>
    </w:lvl>
    <w:lvl w:ilvl="7" w:tplc="53781462" w:tentative="1">
      <w:start w:val="1"/>
      <w:numFmt w:val="lowerLetter"/>
      <w:lvlText w:val="%8."/>
      <w:lvlJc w:val="left"/>
      <w:pPr>
        <w:ind w:left="5760" w:hanging="360"/>
      </w:pPr>
    </w:lvl>
    <w:lvl w:ilvl="8" w:tplc="53781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7">
    <w:multiLevelType w:val="hybridMultilevel"/>
    <w:lvl w:ilvl="0" w:tplc="49395493">
      <w:start w:val="1"/>
      <w:numFmt w:val="decimal"/>
      <w:lvlText w:val="%1."/>
      <w:lvlJc w:val="left"/>
      <w:pPr>
        <w:ind w:left="720" w:hanging="360"/>
      </w:pPr>
    </w:lvl>
    <w:lvl w:ilvl="1" w:tplc="49395493" w:tentative="1">
      <w:start w:val="1"/>
      <w:numFmt w:val="lowerLetter"/>
      <w:lvlText w:val="%2."/>
      <w:lvlJc w:val="left"/>
      <w:pPr>
        <w:ind w:left="1440" w:hanging="360"/>
      </w:pPr>
    </w:lvl>
    <w:lvl w:ilvl="2" w:tplc="49395493" w:tentative="1">
      <w:start w:val="1"/>
      <w:numFmt w:val="lowerRoman"/>
      <w:lvlText w:val="%3."/>
      <w:lvlJc w:val="right"/>
      <w:pPr>
        <w:ind w:left="2160" w:hanging="180"/>
      </w:pPr>
    </w:lvl>
    <w:lvl w:ilvl="3" w:tplc="49395493" w:tentative="1">
      <w:start w:val="1"/>
      <w:numFmt w:val="decimal"/>
      <w:lvlText w:val="%4."/>
      <w:lvlJc w:val="left"/>
      <w:pPr>
        <w:ind w:left="2880" w:hanging="360"/>
      </w:pPr>
    </w:lvl>
    <w:lvl w:ilvl="4" w:tplc="49395493" w:tentative="1">
      <w:start w:val="1"/>
      <w:numFmt w:val="lowerLetter"/>
      <w:lvlText w:val="%5."/>
      <w:lvlJc w:val="left"/>
      <w:pPr>
        <w:ind w:left="3600" w:hanging="360"/>
      </w:pPr>
    </w:lvl>
    <w:lvl w:ilvl="5" w:tplc="49395493" w:tentative="1">
      <w:start w:val="1"/>
      <w:numFmt w:val="lowerRoman"/>
      <w:lvlText w:val="%6."/>
      <w:lvlJc w:val="right"/>
      <w:pPr>
        <w:ind w:left="4320" w:hanging="180"/>
      </w:pPr>
    </w:lvl>
    <w:lvl w:ilvl="6" w:tplc="49395493" w:tentative="1">
      <w:start w:val="1"/>
      <w:numFmt w:val="decimal"/>
      <w:lvlText w:val="%7."/>
      <w:lvlJc w:val="left"/>
      <w:pPr>
        <w:ind w:left="5040" w:hanging="360"/>
      </w:pPr>
    </w:lvl>
    <w:lvl w:ilvl="7" w:tplc="49395493" w:tentative="1">
      <w:start w:val="1"/>
      <w:numFmt w:val="lowerLetter"/>
      <w:lvlText w:val="%8."/>
      <w:lvlJc w:val="left"/>
      <w:pPr>
        <w:ind w:left="5760" w:hanging="360"/>
      </w:pPr>
    </w:lvl>
    <w:lvl w:ilvl="8" w:tplc="49395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6">
    <w:multiLevelType w:val="hybridMultilevel"/>
    <w:lvl w:ilvl="0" w:tplc="77312926">
      <w:start w:val="1"/>
      <w:numFmt w:val="decimal"/>
      <w:lvlText w:val="%1."/>
      <w:lvlJc w:val="left"/>
      <w:pPr>
        <w:ind w:left="720" w:hanging="360"/>
      </w:pPr>
    </w:lvl>
    <w:lvl w:ilvl="1" w:tplc="77312926" w:tentative="1">
      <w:start w:val="1"/>
      <w:numFmt w:val="lowerLetter"/>
      <w:lvlText w:val="%2."/>
      <w:lvlJc w:val="left"/>
      <w:pPr>
        <w:ind w:left="1440" w:hanging="360"/>
      </w:pPr>
    </w:lvl>
    <w:lvl w:ilvl="2" w:tplc="77312926" w:tentative="1">
      <w:start w:val="1"/>
      <w:numFmt w:val="lowerRoman"/>
      <w:lvlText w:val="%3."/>
      <w:lvlJc w:val="right"/>
      <w:pPr>
        <w:ind w:left="2160" w:hanging="180"/>
      </w:pPr>
    </w:lvl>
    <w:lvl w:ilvl="3" w:tplc="77312926" w:tentative="1">
      <w:start w:val="1"/>
      <w:numFmt w:val="decimal"/>
      <w:lvlText w:val="%4."/>
      <w:lvlJc w:val="left"/>
      <w:pPr>
        <w:ind w:left="2880" w:hanging="360"/>
      </w:pPr>
    </w:lvl>
    <w:lvl w:ilvl="4" w:tplc="77312926" w:tentative="1">
      <w:start w:val="1"/>
      <w:numFmt w:val="lowerLetter"/>
      <w:lvlText w:val="%5."/>
      <w:lvlJc w:val="left"/>
      <w:pPr>
        <w:ind w:left="3600" w:hanging="360"/>
      </w:pPr>
    </w:lvl>
    <w:lvl w:ilvl="5" w:tplc="77312926" w:tentative="1">
      <w:start w:val="1"/>
      <w:numFmt w:val="lowerRoman"/>
      <w:lvlText w:val="%6."/>
      <w:lvlJc w:val="right"/>
      <w:pPr>
        <w:ind w:left="4320" w:hanging="180"/>
      </w:pPr>
    </w:lvl>
    <w:lvl w:ilvl="6" w:tplc="77312926" w:tentative="1">
      <w:start w:val="1"/>
      <w:numFmt w:val="decimal"/>
      <w:lvlText w:val="%7."/>
      <w:lvlJc w:val="left"/>
      <w:pPr>
        <w:ind w:left="5040" w:hanging="360"/>
      </w:pPr>
    </w:lvl>
    <w:lvl w:ilvl="7" w:tplc="77312926" w:tentative="1">
      <w:start w:val="1"/>
      <w:numFmt w:val="lowerLetter"/>
      <w:lvlText w:val="%8."/>
      <w:lvlJc w:val="left"/>
      <w:pPr>
        <w:ind w:left="5760" w:hanging="360"/>
      </w:pPr>
    </w:lvl>
    <w:lvl w:ilvl="8" w:tplc="7731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5">
    <w:multiLevelType w:val="hybridMultilevel"/>
    <w:lvl w:ilvl="0" w:tplc="42845342">
      <w:start w:val="1"/>
      <w:numFmt w:val="decimal"/>
      <w:lvlText w:val="%1."/>
      <w:lvlJc w:val="left"/>
      <w:pPr>
        <w:ind w:left="720" w:hanging="360"/>
      </w:pPr>
    </w:lvl>
    <w:lvl w:ilvl="1" w:tplc="42845342" w:tentative="1">
      <w:start w:val="1"/>
      <w:numFmt w:val="lowerLetter"/>
      <w:lvlText w:val="%2."/>
      <w:lvlJc w:val="left"/>
      <w:pPr>
        <w:ind w:left="1440" w:hanging="360"/>
      </w:pPr>
    </w:lvl>
    <w:lvl w:ilvl="2" w:tplc="42845342" w:tentative="1">
      <w:start w:val="1"/>
      <w:numFmt w:val="lowerRoman"/>
      <w:lvlText w:val="%3."/>
      <w:lvlJc w:val="right"/>
      <w:pPr>
        <w:ind w:left="2160" w:hanging="180"/>
      </w:pPr>
    </w:lvl>
    <w:lvl w:ilvl="3" w:tplc="42845342" w:tentative="1">
      <w:start w:val="1"/>
      <w:numFmt w:val="decimal"/>
      <w:lvlText w:val="%4."/>
      <w:lvlJc w:val="left"/>
      <w:pPr>
        <w:ind w:left="2880" w:hanging="360"/>
      </w:pPr>
    </w:lvl>
    <w:lvl w:ilvl="4" w:tplc="42845342" w:tentative="1">
      <w:start w:val="1"/>
      <w:numFmt w:val="lowerLetter"/>
      <w:lvlText w:val="%5."/>
      <w:lvlJc w:val="left"/>
      <w:pPr>
        <w:ind w:left="3600" w:hanging="360"/>
      </w:pPr>
    </w:lvl>
    <w:lvl w:ilvl="5" w:tplc="42845342" w:tentative="1">
      <w:start w:val="1"/>
      <w:numFmt w:val="lowerRoman"/>
      <w:lvlText w:val="%6."/>
      <w:lvlJc w:val="right"/>
      <w:pPr>
        <w:ind w:left="4320" w:hanging="180"/>
      </w:pPr>
    </w:lvl>
    <w:lvl w:ilvl="6" w:tplc="42845342" w:tentative="1">
      <w:start w:val="1"/>
      <w:numFmt w:val="decimal"/>
      <w:lvlText w:val="%7."/>
      <w:lvlJc w:val="left"/>
      <w:pPr>
        <w:ind w:left="5040" w:hanging="360"/>
      </w:pPr>
    </w:lvl>
    <w:lvl w:ilvl="7" w:tplc="42845342" w:tentative="1">
      <w:start w:val="1"/>
      <w:numFmt w:val="lowerLetter"/>
      <w:lvlText w:val="%8."/>
      <w:lvlJc w:val="left"/>
      <w:pPr>
        <w:ind w:left="5760" w:hanging="360"/>
      </w:pPr>
    </w:lvl>
    <w:lvl w:ilvl="8" w:tplc="42845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4">
    <w:multiLevelType w:val="hybridMultilevel"/>
    <w:lvl w:ilvl="0" w:tplc="17874327">
      <w:start w:val="1"/>
      <w:numFmt w:val="decimal"/>
      <w:lvlText w:val="%1."/>
      <w:lvlJc w:val="left"/>
      <w:pPr>
        <w:ind w:left="720" w:hanging="360"/>
      </w:pPr>
    </w:lvl>
    <w:lvl w:ilvl="1" w:tplc="17874327" w:tentative="1">
      <w:start w:val="1"/>
      <w:numFmt w:val="lowerLetter"/>
      <w:lvlText w:val="%2."/>
      <w:lvlJc w:val="left"/>
      <w:pPr>
        <w:ind w:left="1440" w:hanging="360"/>
      </w:pPr>
    </w:lvl>
    <w:lvl w:ilvl="2" w:tplc="17874327" w:tentative="1">
      <w:start w:val="1"/>
      <w:numFmt w:val="lowerRoman"/>
      <w:lvlText w:val="%3."/>
      <w:lvlJc w:val="right"/>
      <w:pPr>
        <w:ind w:left="2160" w:hanging="180"/>
      </w:pPr>
    </w:lvl>
    <w:lvl w:ilvl="3" w:tplc="17874327" w:tentative="1">
      <w:start w:val="1"/>
      <w:numFmt w:val="decimal"/>
      <w:lvlText w:val="%4."/>
      <w:lvlJc w:val="left"/>
      <w:pPr>
        <w:ind w:left="2880" w:hanging="360"/>
      </w:pPr>
    </w:lvl>
    <w:lvl w:ilvl="4" w:tplc="17874327" w:tentative="1">
      <w:start w:val="1"/>
      <w:numFmt w:val="lowerLetter"/>
      <w:lvlText w:val="%5."/>
      <w:lvlJc w:val="left"/>
      <w:pPr>
        <w:ind w:left="3600" w:hanging="360"/>
      </w:pPr>
    </w:lvl>
    <w:lvl w:ilvl="5" w:tplc="17874327" w:tentative="1">
      <w:start w:val="1"/>
      <w:numFmt w:val="lowerRoman"/>
      <w:lvlText w:val="%6."/>
      <w:lvlJc w:val="right"/>
      <w:pPr>
        <w:ind w:left="4320" w:hanging="180"/>
      </w:pPr>
    </w:lvl>
    <w:lvl w:ilvl="6" w:tplc="17874327" w:tentative="1">
      <w:start w:val="1"/>
      <w:numFmt w:val="decimal"/>
      <w:lvlText w:val="%7."/>
      <w:lvlJc w:val="left"/>
      <w:pPr>
        <w:ind w:left="5040" w:hanging="360"/>
      </w:pPr>
    </w:lvl>
    <w:lvl w:ilvl="7" w:tplc="17874327" w:tentative="1">
      <w:start w:val="1"/>
      <w:numFmt w:val="lowerLetter"/>
      <w:lvlText w:val="%8."/>
      <w:lvlJc w:val="left"/>
      <w:pPr>
        <w:ind w:left="5760" w:hanging="360"/>
      </w:pPr>
    </w:lvl>
    <w:lvl w:ilvl="8" w:tplc="17874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3">
    <w:multiLevelType w:val="hybridMultilevel"/>
    <w:lvl w:ilvl="0" w:tplc="64337651">
      <w:start w:val="1"/>
      <w:numFmt w:val="decimal"/>
      <w:lvlText w:val="%1."/>
      <w:lvlJc w:val="left"/>
      <w:pPr>
        <w:ind w:left="720" w:hanging="360"/>
      </w:pPr>
    </w:lvl>
    <w:lvl w:ilvl="1" w:tplc="64337651" w:tentative="1">
      <w:start w:val="1"/>
      <w:numFmt w:val="lowerLetter"/>
      <w:lvlText w:val="%2."/>
      <w:lvlJc w:val="left"/>
      <w:pPr>
        <w:ind w:left="1440" w:hanging="360"/>
      </w:pPr>
    </w:lvl>
    <w:lvl w:ilvl="2" w:tplc="64337651" w:tentative="1">
      <w:start w:val="1"/>
      <w:numFmt w:val="lowerRoman"/>
      <w:lvlText w:val="%3."/>
      <w:lvlJc w:val="right"/>
      <w:pPr>
        <w:ind w:left="2160" w:hanging="180"/>
      </w:pPr>
    </w:lvl>
    <w:lvl w:ilvl="3" w:tplc="64337651" w:tentative="1">
      <w:start w:val="1"/>
      <w:numFmt w:val="decimal"/>
      <w:lvlText w:val="%4."/>
      <w:lvlJc w:val="left"/>
      <w:pPr>
        <w:ind w:left="2880" w:hanging="360"/>
      </w:pPr>
    </w:lvl>
    <w:lvl w:ilvl="4" w:tplc="64337651" w:tentative="1">
      <w:start w:val="1"/>
      <w:numFmt w:val="lowerLetter"/>
      <w:lvlText w:val="%5."/>
      <w:lvlJc w:val="left"/>
      <w:pPr>
        <w:ind w:left="3600" w:hanging="360"/>
      </w:pPr>
    </w:lvl>
    <w:lvl w:ilvl="5" w:tplc="64337651" w:tentative="1">
      <w:start w:val="1"/>
      <w:numFmt w:val="lowerRoman"/>
      <w:lvlText w:val="%6."/>
      <w:lvlJc w:val="right"/>
      <w:pPr>
        <w:ind w:left="4320" w:hanging="180"/>
      </w:pPr>
    </w:lvl>
    <w:lvl w:ilvl="6" w:tplc="64337651" w:tentative="1">
      <w:start w:val="1"/>
      <w:numFmt w:val="decimal"/>
      <w:lvlText w:val="%7."/>
      <w:lvlJc w:val="left"/>
      <w:pPr>
        <w:ind w:left="5040" w:hanging="360"/>
      </w:pPr>
    </w:lvl>
    <w:lvl w:ilvl="7" w:tplc="64337651" w:tentative="1">
      <w:start w:val="1"/>
      <w:numFmt w:val="lowerLetter"/>
      <w:lvlText w:val="%8."/>
      <w:lvlJc w:val="left"/>
      <w:pPr>
        <w:ind w:left="5760" w:hanging="360"/>
      </w:pPr>
    </w:lvl>
    <w:lvl w:ilvl="8" w:tplc="6433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2">
    <w:multiLevelType w:val="hybridMultilevel"/>
    <w:lvl w:ilvl="0" w:tplc="94564757">
      <w:start w:val="1"/>
      <w:numFmt w:val="decimal"/>
      <w:lvlText w:val="%1."/>
      <w:lvlJc w:val="left"/>
      <w:pPr>
        <w:ind w:left="720" w:hanging="360"/>
      </w:pPr>
    </w:lvl>
    <w:lvl w:ilvl="1" w:tplc="94564757" w:tentative="1">
      <w:start w:val="1"/>
      <w:numFmt w:val="lowerLetter"/>
      <w:lvlText w:val="%2."/>
      <w:lvlJc w:val="left"/>
      <w:pPr>
        <w:ind w:left="1440" w:hanging="360"/>
      </w:pPr>
    </w:lvl>
    <w:lvl w:ilvl="2" w:tplc="94564757" w:tentative="1">
      <w:start w:val="1"/>
      <w:numFmt w:val="lowerRoman"/>
      <w:lvlText w:val="%3."/>
      <w:lvlJc w:val="right"/>
      <w:pPr>
        <w:ind w:left="2160" w:hanging="180"/>
      </w:pPr>
    </w:lvl>
    <w:lvl w:ilvl="3" w:tplc="94564757" w:tentative="1">
      <w:start w:val="1"/>
      <w:numFmt w:val="decimal"/>
      <w:lvlText w:val="%4."/>
      <w:lvlJc w:val="left"/>
      <w:pPr>
        <w:ind w:left="2880" w:hanging="360"/>
      </w:pPr>
    </w:lvl>
    <w:lvl w:ilvl="4" w:tplc="94564757" w:tentative="1">
      <w:start w:val="1"/>
      <w:numFmt w:val="lowerLetter"/>
      <w:lvlText w:val="%5."/>
      <w:lvlJc w:val="left"/>
      <w:pPr>
        <w:ind w:left="3600" w:hanging="360"/>
      </w:pPr>
    </w:lvl>
    <w:lvl w:ilvl="5" w:tplc="94564757" w:tentative="1">
      <w:start w:val="1"/>
      <w:numFmt w:val="lowerRoman"/>
      <w:lvlText w:val="%6."/>
      <w:lvlJc w:val="right"/>
      <w:pPr>
        <w:ind w:left="4320" w:hanging="180"/>
      </w:pPr>
    </w:lvl>
    <w:lvl w:ilvl="6" w:tplc="94564757" w:tentative="1">
      <w:start w:val="1"/>
      <w:numFmt w:val="decimal"/>
      <w:lvlText w:val="%7."/>
      <w:lvlJc w:val="left"/>
      <w:pPr>
        <w:ind w:left="5040" w:hanging="360"/>
      </w:pPr>
    </w:lvl>
    <w:lvl w:ilvl="7" w:tplc="94564757" w:tentative="1">
      <w:start w:val="1"/>
      <w:numFmt w:val="lowerLetter"/>
      <w:lvlText w:val="%8."/>
      <w:lvlJc w:val="left"/>
      <w:pPr>
        <w:ind w:left="5760" w:hanging="360"/>
      </w:pPr>
    </w:lvl>
    <w:lvl w:ilvl="8" w:tplc="94564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1">
    <w:multiLevelType w:val="hybridMultilevel"/>
    <w:lvl w:ilvl="0" w:tplc="45337570">
      <w:start w:val="1"/>
      <w:numFmt w:val="decimal"/>
      <w:lvlText w:val="%1."/>
      <w:lvlJc w:val="left"/>
      <w:pPr>
        <w:ind w:left="720" w:hanging="360"/>
      </w:pPr>
    </w:lvl>
    <w:lvl w:ilvl="1" w:tplc="45337570" w:tentative="1">
      <w:start w:val="1"/>
      <w:numFmt w:val="decimal"/>
      <w:lvlText w:val="%2."/>
      <w:lvlJc w:val="left"/>
      <w:pPr>
        <w:ind w:left="1440" w:hanging="360"/>
      </w:pPr>
    </w:lvl>
    <w:lvl w:ilvl="2" w:tplc="45337570" w:tentative="1">
      <w:start w:val="1"/>
      <w:numFmt w:val="decimal"/>
      <w:lvlText w:val="%3."/>
      <w:lvlJc w:val="right"/>
      <w:pPr>
        <w:ind w:left="2160" w:hanging="180"/>
      </w:pPr>
    </w:lvl>
    <w:lvl w:ilvl="3" w:tplc="45337570" w:tentative="1">
      <w:start w:val="1"/>
      <w:numFmt w:val="decimal"/>
      <w:lvlText w:val="%4."/>
      <w:lvlJc w:val="left"/>
      <w:pPr>
        <w:ind w:left="2880" w:hanging="360"/>
      </w:pPr>
    </w:lvl>
    <w:lvl w:ilvl="4" w:tplc="45337570" w:tentative="1">
      <w:start w:val="1"/>
      <w:numFmt w:val="lowerLetter"/>
      <w:lvlText w:val="%5."/>
      <w:lvlJc w:val="left"/>
      <w:pPr>
        <w:ind w:left="3600" w:hanging="360"/>
      </w:pPr>
    </w:lvl>
    <w:lvl w:ilvl="5" w:tplc="45337570" w:tentative="1">
      <w:start w:val="1"/>
      <w:numFmt w:val="lowerRoman"/>
      <w:lvlText w:val="%6."/>
      <w:lvlJc w:val="right"/>
      <w:pPr>
        <w:ind w:left="4320" w:hanging="180"/>
      </w:pPr>
    </w:lvl>
    <w:lvl w:ilvl="6" w:tplc="45337570" w:tentative="1">
      <w:start w:val="1"/>
      <w:numFmt w:val="decimal"/>
      <w:lvlText w:val="%7."/>
      <w:lvlJc w:val="left"/>
      <w:pPr>
        <w:ind w:left="5040" w:hanging="360"/>
      </w:pPr>
    </w:lvl>
    <w:lvl w:ilvl="7" w:tplc="45337570" w:tentative="1">
      <w:start w:val="1"/>
      <w:numFmt w:val="lowerLetter"/>
      <w:lvlText w:val="%8."/>
      <w:lvlJc w:val="left"/>
      <w:pPr>
        <w:ind w:left="5760" w:hanging="360"/>
      </w:pPr>
    </w:lvl>
    <w:lvl w:ilvl="8" w:tplc="45337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0">
    <w:multiLevelType w:val="hybridMultilevel"/>
    <w:lvl w:ilvl="0" w:tplc="12912355">
      <w:start w:val="1"/>
      <w:numFmt w:val="decimal"/>
      <w:lvlText w:val="%1."/>
      <w:lvlJc w:val="left"/>
      <w:pPr>
        <w:ind w:left="720" w:hanging="360"/>
      </w:pPr>
    </w:lvl>
    <w:lvl w:ilvl="1" w:tplc="12912355" w:tentative="1">
      <w:start w:val="1"/>
      <w:numFmt w:val="lowerLetter"/>
      <w:lvlText w:val="%2."/>
      <w:lvlJc w:val="left"/>
      <w:pPr>
        <w:ind w:left="1440" w:hanging="360"/>
      </w:pPr>
    </w:lvl>
    <w:lvl w:ilvl="2" w:tplc="12912355" w:tentative="1">
      <w:start w:val="1"/>
      <w:numFmt w:val="lowerRoman"/>
      <w:lvlText w:val="%3."/>
      <w:lvlJc w:val="right"/>
      <w:pPr>
        <w:ind w:left="2160" w:hanging="180"/>
      </w:pPr>
    </w:lvl>
    <w:lvl w:ilvl="3" w:tplc="12912355" w:tentative="1">
      <w:start w:val="1"/>
      <w:numFmt w:val="decimal"/>
      <w:lvlText w:val="%4."/>
      <w:lvlJc w:val="left"/>
      <w:pPr>
        <w:ind w:left="2880" w:hanging="360"/>
      </w:pPr>
    </w:lvl>
    <w:lvl w:ilvl="4" w:tplc="12912355" w:tentative="1">
      <w:start w:val="1"/>
      <w:numFmt w:val="lowerLetter"/>
      <w:lvlText w:val="%5."/>
      <w:lvlJc w:val="left"/>
      <w:pPr>
        <w:ind w:left="3600" w:hanging="360"/>
      </w:pPr>
    </w:lvl>
    <w:lvl w:ilvl="5" w:tplc="12912355" w:tentative="1">
      <w:start w:val="1"/>
      <w:numFmt w:val="lowerRoman"/>
      <w:lvlText w:val="%6."/>
      <w:lvlJc w:val="right"/>
      <w:pPr>
        <w:ind w:left="4320" w:hanging="180"/>
      </w:pPr>
    </w:lvl>
    <w:lvl w:ilvl="6" w:tplc="12912355" w:tentative="1">
      <w:start w:val="1"/>
      <w:numFmt w:val="decimal"/>
      <w:lvlText w:val="%7."/>
      <w:lvlJc w:val="left"/>
      <w:pPr>
        <w:ind w:left="5040" w:hanging="360"/>
      </w:pPr>
    </w:lvl>
    <w:lvl w:ilvl="7" w:tplc="12912355" w:tentative="1">
      <w:start w:val="1"/>
      <w:numFmt w:val="lowerLetter"/>
      <w:lvlText w:val="%8."/>
      <w:lvlJc w:val="left"/>
      <w:pPr>
        <w:ind w:left="5760" w:hanging="360"/>
      </w:pPr>
    </w:lvl>
    <w:lvl w:ilvl="8" w:tplc="12912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9">
    <w:multiLevelType w:val="hybridMultilevel"/>
    <w:lvl w:ilvl="0" w:tplc="86818722">
      <w:start w:val="1"/>
      <w:numFmt w:val="decimal"/>
      <w:lvlText w:val="%1."/>
      <w:lvlJc w:val="left"/>
      <w:pPr>
        <w:ind w:left="720" w:hanging="360"/>
      </w:pPr>
    </w:lvl>
    <w:lvl w:ilvl="1" w:tplc="86818722" w:tentative="1">
      <w:start w:val="1"/>
      <w:numFmt w:val="lowerLetter"/>
      <w:lvlText w:val="%2."/>
      <w:lvlJc w:val="left"/>
      <w:pPr>
        <w:ind w:left="1440" w:hanging="360"/>
      </w:pPr>
    </w:lvl>
    <w:lvl w:ilvl="2" w:tplc="86818722" w:tentative="1">
      <w:start w:val="1"/>
      <w:numFmt w:val="lowerRoman"/>
      <w:lvlText w:val="%3."/>
      <w:lvlJc w:val="right"/>
      <w:pPr>
        <w:ind w:left="2160" w:hanging="180"/>
      </w:pPr>
    </w:lvl>
    <w:lvl w:ilvl="3" w:tplc="86818722" w:tentative="1">
      <w:start w:val="1"/>
      <w:numFmt w:val="decimal"/>
      <w:lvlText w:val="%4."/>
      <w:lvlJc w:val="left"/>
      <w:pPr>
        <w:ind w:left="2880" w:hanging="360"/>
      </w:pPr>
    </w:lvl>
    <w:lvl w:ilvl="4" w:tplc="86818722" w:tentative="1">
      <w:start w:val="1"/>
      <w:numFmt w:val="lowerLetter"/>
      <w:lvlText w:val="%5."/>
      <w:lvlJc w:val="left"/>
      <w:pPr>
        <w:ind w:left="3600" w:hanging="360"/>
      </w:pPr>
    </w:lvl>
    <w:lvl w:ilvl="5" w:tplc="86818722" w:tentative="1">
      <w:start w:val="1"/>
      <w:numFmt w:val="lowerRoman"/>
      <w:lvlText w:val="%6."/>
      <w:lvlJc w:val="right"/>
      <w:pPr>
        <w:ind w:left="4320" w:hanging="180"/>
      </w:pPr>
    </w:lvl>
    <w:lvl w:ilvl="6" w:tplc="86818722" w:tentative="1">
      <w:start w:val="1"/>
      <w:numFmt w:val="decimal"/>
      <w:lvlText w:val="%7."/>
      <w:lvlJc w:val="left"/>
      <w:pPr>
        <w:ind w:left="5040" w:hanging="360"/>
      </w:pPr>
    </w:lvl>
    <w:lvl w:ilvl="7" w:tplc="86818722" w:tentative="1">
      <w:start w:val="1"/>
      <w:numFmt w:val="lowerLetter"/>
      <w:lvlText w:val="%8."/>
      <w:lvlJc w:val="left"/>
      <w:pPr>
        <w:ind w:left="5760" w:hanging="360"/>
      </w:pPr>
    </w:lvl>
    <w:lvl w:ilvl="8" w:tplc="86818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8">
    <w:multiLevelType w:val="hybridMultilevel"/>
    <w:lvl w:ilvl="0" w:tplc="88616623">
      <w:start w:val="1"/>
      <w:numFmt w:val="decimal"/>
      <w:lvlText w:val="%1."/>
      <w:lvlJc w:val="left"/>
      <w:pPr>
        <w:ind w:left="720" w:hanging="360"/>
      </w:pPr>
    </w:lvl>
    <w:lvl w:ilvl="1" w:tplc="88616623" w:tentative="1">
      <w:start w:val="1"/>
      <w:numFmt w:val="lowerLetter"/>
      <w:lvlText w:val="%2."/>
      <w:lvlJc w:val="left"/>
      <w:pPr>
        <w:ind w:left="1440" w:hanging="360"/>
      </w:pPr>
    </w:lvl>
    <w:lvl w:ilvl="2" w:tplc="88616623" w:tentative="1">
      <w:start w:val="1"/>
      <w:numFmt w:val="lowerRoman"/>
      <w:lvlText w:val="%3."/>
      <w:lvlJc w:val="right"/>
      <w:pPr>
        <w:ind w:left="2160" w:hanging="180"/>
      </w:pPr>
    </w:lvl>
    <w:lvl w:ilvl="3" w:tplc="88616623" w:tentative="1">
      <w:start w:val="1"/>
      <w:numFmt w:val="decimal"/>
      <w:lvlText w:val="%4."/>
      <w:lvlJc w:val="left"/>
      <w:pPr>
        <w:ind w:left="2880" w:hanging="360"/>
      </w:pPr>
    </w:lvl>
    <w:lvl w:ilvl="4" w:tplc="88616623" w:tentative="1">
      <w:start w:val="1"/>
      <w:numFmt w:val="lowerLetter"/>
      <w:lvlText w:val="%5."/>
      <w:lvlJc w:val="left"/>
      <w:pPr>
        <w:ind w:left="3600" w:hanging="360"/>
      </w:pPr>
    </w:lvl>
    <w:lvl w:ilvl="5" w:tplc="88616623" w:tentative="1">
      <w:start w:val="1"/>
      <w:numFmt w:val="lowerRoman"/>
      <w:lvlText w:val="%6."/>
      <w:lvlJc w:val="right"/>
      <w:pPr>
        <w:ind w:left="4320" w:hanging="180"/>
      </w:pPr>
    </w:lvl>
    <w:lvl w:ilvl="6" w:tplc="88616623" w:tentative="1">
      <w:start w:val="1"/>
      <w:numFmt w:val="decimal"/>
      <w:lvlText w:val="%7."/>
      <w:lvlJc w:val="left"/>
      <w:pPr>
        <w:ind w:left="5040" w:hanging="360"/>
      </w:pPr>
    </w:lvl>
    <w:lvl w:ilvl="7" w:tplc="88616623" w:tentative="1">
      <w:start w:val="1"/>
      <w:numFmt w:val="lowerLetter"/>
      <w:lvlText w:val="%8."/>
      <w:lvlJc w:val="left"/>
      <w:pPr>
        <w:ind w:left="5760" w:hanging="360"/>
      </w:pPr>
    </w:lvl>
    <w:lvl w:ilvl="8" w:tplc="88616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7">
    <w:multiLevelType w:val="hybridMultilevel"/>
    <w:lvl w:ilvl="0" w:tplc="67333639">
      <w:start w:val="1"/>
      <w:numFmt w:val="decimal"/>
      <w:lvlText w:val="%1."/>
      <w:lvlJc w:val="left"/>
      <w:pPr>
        <w:ind w:left="720" w:hanging="360"/>
      </w:pPr>
    </w:lvl>
    <w:lvl w:ilvl="1" w:tplc="67333639" w:tentative="1">
      <w:start w:val="1"/>
      <w:numFmt w:val="lowerLetter"/>
      <w:lvlText w:val="%2."/>
      <w:lvlJc w:val="left"/>
      <w:pPr>
        <w:ind w:left="1440" w:hanging="360"/>
      </w:pPr>
    </w:lvl>
    <w:lvl w:ilvl="2" w:tplc="67333639" w:tentative="1">
      <w:start w:val="1"/>
      <w:numFmt w:val="lowerRoman"/>
      <w:lvlText w:val="%3."/>
      <w:lvlJc w:val="right"/>
      <w:pPr>
        <w:ind w:left="2160" w:hanging="180"/>
      </w:pPr>
    </w:lvl>
    <w:lvl w:ilvl="3" w:tplc="67333639" w:tentative="1">
      <w:start w:val="1"/>
      <w:numFmt w:val="decimal"/>
      <w:lvlText w:val="%4."/>
      <w:lvlJc w:val="left"/>
      <w:pPr>
        <w:ind w:left="2880" w:hanging="360"/>
      </w:pPr>
    </w:lvl>
    <w:lvl w:ilvl="4" w:tplc="67333639" w:tentative="1">
      <w:start w:val="1"/>
      <w:numFmt w:val="lowerLetter"/>
      <w:lvlText w:val="%5."/>
      <w:lvlJc w:val="left"/>
      <w:pPr>
        <w:ind w:left="3600" w:hanging="360"/>
      </w:pPr>
    </w:lvl>
    <w:lvl w:ilvl="5" w:tplc="67333639" w:tentative="1">
      <w:start w:val="1"/>
      <w:numFmt w:val="lowerRoman"/>
      <w:lvlText w:val="%6."/>
      <w:lvlJc w:val="right"/>
      <w:pPr>
        <w:ind w:left="4320" w:hanging="180"/>
      </w:pPr>
    </w:lvl>
    <w:lvl w:ilvl="6" w:tplc="67333639" w:tentative="1">
      <w:start w:val="1"/>
      <w:numFmt w:val="decimal"/>
      <w:lvlText w:val="%7."/>
      <w:lvlJc w:val="left"/>
      <w:pPr>
        <w:ind w:left="5040" w:hanging="360"/>
      </w:pPr>
    </w:lvl>
    <w:lvl w:ilvl="7" w:tplc="67333639" w:tentative="1">
      <w:start w:val="1"/>
      <w:numFmt w:val="lowerLetter"/>
      <w:lvlText w:val="%8."/>
      <w:lvlJc w:val="left"/>
      <w:pPr>
        <w:ind w:left="5760" w:hanging="360"/>
      </w:pPr>
    </w:lvl>
    <w:lvl w:ilvl="8" w:tplc="67333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6">
    <w:multiLevelType w:val="hybridMultilevel"/>
    <w:lvl w:ilvl="0" w:tplc="53912030">
      <w:start w:val="1"/>
      <w:numFmt w:val="decimal"/>
      <w:lvlText w:val="%1."/>
      <w:lvlJc w:val="left"/>
      <w:pPr>
        <w:ind w:left="720" w:hanging="360"/>
      </w:pPr>
    </w:lvl>
    <w:lvl w:ilvl="1" w:tplc="53912030" w:tentative="1">
      <w:start w:val="1"/>
      <w:numFmt w:val="lowerLetter"/>
      <w:lvlText w:val="%2."/>
      <w:lvlJc w:val="left"/>
      <w:pPr>
        <w:ind w:left="1440" w:hanging="360"/>
      </w:pPr>
    </w:lvl>
    <w:lvl w:ilvl="2" w:tplc="53912030" w:tentative="1">
      <w:start w:val="1"/>
      <w:numFmt w:val="lowerRoman"/>
      <w:lvlText w:val="%3."/>
      <w:lvlJc w:val="right"/>
      <w:pPr>
        <w:ind w:left="2160" w:hanging="180"/>
      </w:pPr>
    </w:lvl>
    <w:lvl w:ilvl="3" w:tplc="53912030" w:tentative="1">
      <w:start w:val="1"/>
      <w:numFmt w:val="decimal"/>
      <w:lvlText w:val="%4."/>
      <w:lvlJc w:val="left"/>
      <w:pPr>
        <w:ind w:left="2880" w:hanging="360"/>
      </w:pPr>
    </w:lvl>
    <w:lvl w:ilvl="4" w:tplc="53912030" w:tentative="1">
      <w:start w:val="1"/>
      <w:numFmt w:val="lowerLetter"/>
      <w:lvlText w:val="%5."/>
      <w:lvlJc w:val="left"/>
      <w:pPr>
        <w:ind w:left="3600" w:hanging="360"/>
      </w:pPr>
    </w:lvl>
    <w:lvl w:ilvl="5" w:tplc="53912030" w:tentative="1">
      <w:start w:val="1"/>
      <w:numFmt w:val="lowerRoman"/>
      <w:lvlText w:val="%6."/>
      <w:lvlJc w:val="right"/>
      <w:pPr>
        <w:ind w:left="4320" w:hanging="180"/>
      </w:pPr>
    </w:lvl>
    <w:lvl w:ilvl="6" w:tplc="53912030" w:tentative="1">
      <w:start w:val="1"/>
      <w:numFmt w:val="decimal"/>
      <w:lvlText w:val="%7."/>
      <w:lvlJc w:val="left"/>
      <w:pPr>
        <w:ind w:left="5040" w:hanging="360"/>
      </w:pPr>
    </w:lvl>
    <w:lvl w:ilvl="7" w:tplc="53912030" w:tentative="1">
      <w:start w:val="1"/>
      <w:numFmt w:val="lowerLetter"/>
      <w:lvlText w:val="%8."/>
      <w:lvlJc w:val="left"/>
      <w:pPr>
        <w:ind w:left="5760" w:hanging="360"/>
      </w:pPr>
    </w:lvl>
    <w:lvl w:ilvl="8" w:tplc="53912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5">
    <w:multiLevelType w:val="hybridMultilevel"/>
    <w:lvl w:ilvl="0" w:tplc="75099628">
      <w:start w:val="1"/>
      <w:numFmt w:val="decimal"/>
      <w:lvlText w:val="%1."/>
      <w:lvlJc w:val="left"/>
      <w:pPr>
        <w:ind w:left="720" w:hanging="360"/>
      </w:pPr>
    </w:lvl>
    <w:lvl w:ilvl="1" w:tplc="75099628" w:tentative="1">
      <w:start w:val="1"/>
      <w:numFmt w:val="lowerLetter"/>
      <w:lvlText w:val="%2."/>
      <w:lvlJc w:val="left"/>
      <w:pPr>
        <w:ind w:left="1440" w:hanging="360"/>
      </w:pPr>
    </w:lvl>
    <w:lvl w:ilvl="2" w:tplc="75099628" w:tentative="1">
      <w:start w:val="1"/>
      <w:numFmt w:val="lowerRoman"/>
      <w:lvlText w:val="%3."/>
      <w:lvlJc w:val="right"/>
      <w:pPr>
        <w:ind w:left="2160" w:hanging="180"/>
      </w:pPr>
    </w:lvl>
    <w:lvl w:ilvl="3" w:tplc="75099628" w:tentative="1">
      <w:start w:val="1"/>
      <w:numFmt w:val="decimal"/>
      <w:lvlText w:val="%4."/>
      <w:lvlJc w:val="left"/>
      <w:pPr>
        <w:ind w:left="2880" w:hanging="360"/>
      </w:pPr>
    </w:lvl>
    <w:lvl w:ilvl="4" w:tplc="75099628" w:tentative="1">
      <w:start w:val="1"/>
      <w:numFmt w:val="lowerLetter"/>
      <w:lvlText w:val="%5."/>
      <w:lvlJc w:val="left"/>
      <w:pPr>
        <w:ind w:left="3600" w:hanging="360"/>
      </w:pPr>
    </w:lvl>
    <w:lvl w:ilvl="5" w:tplc="75099628" w:tentative="1">
      <w:start w:val="1"/>
      <w:numFmt w:val="lowerRoman"/>
      <w:lvlText w:val="%6."/>
      <w:lvlJc w:val="right"/>
      <w:pPr>
        <w:ind w:left="4320" w:hanging="180"/>
      </w:pPr>
    </w:lvl>
    <w:lvl w:ilvl="6" w:tplc="75099628" w:tentative="1">
      <w:start w:val="1"/>
      <w:numFmt w:val="decimal"/>
      <w:lvlText w:val="%7."/>
      <w:lvlJc w:val="left"/>
      <w:pPr>
        <w:ind w:left="5040" w:hanging="360"/>
      </w:pPr>
    </w:lvl>
    <w:lvl w:ilvl="7" w:tplc="75099628" w:tentative="1">
      <w:start w:val="1"/>
      <w:numFmt w:val="lowerLetter"/>
      <w:lvlText w:val="%8."/>
      <w:lvlJc w:val="left"/>
      <w:pPr>
        <w:ind w:left="5760" w:hanging="360"/>
      </w:pPr>
    </w:lvl>
    <w:lvl w:ilvl="8" w:tplc="75099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4">
    <w:multiLevelType w:val="hybridMultilevel"/>
    <w:lvl w:ilvl="0" w:tplc="31211845">
      <w:start w:val="1"/>
      <w:numFmt w:val="decimal"/>
      <w:lvlText w:val="%1."/>
      <w:lvlJc w:val="left"/>
      <w:pPr>
        <w:ind w:left="720" w:hanging="360"/>
      </w:pPr>
    </w:lvl>
    <w:lvl w:ilvl="1" w:tplc="31211845" w:tentative="1">
      <w:start w:val="1"/>
      <w:numFmt w:val="lowerLetter"/>
      <w:lvlText w:val="%2."/>
      <w:lvlJc w:val="left"/>
      <w:pPr>
        <w:ind w:left="1440" w:hanging="360"/>
      </w:pPr>
    </w:lvl>
    <w:lvl w:ilvl="2" w:tplc="31211845" w:tentative="1">
      <w:start w:val="1"/>
      <w:numFmt w:val="lowerRoman"/>
      <w:lvlText w:val="%3."/>
      <w:lvlJc w:val="right"/>
      <w:pPr>
        <w:ind w:left="2160" w:hanging="180"/>
      </w:pPr>
    </w:lvl>
    <w:lvl w:ilvl="3" w:tplc="31211845" w:tentative="1">
      <w:start w:val="1"/>
      <w:numFmt w:val="decimal"/>
      <w:lvlText w:val="%4."/>
      <w:lvlJc w:val="left"/>
      <w:pPr>
        <w:ind w:left="2880" w:hanging="360"/>
      </w:pPr>
    </w:lvl>
    <w:lvl w:ilvl="4" w:tplc="31211845" w:tentative="1">
      <w:start w:val="1"/>
      <w:numFmt w:val="lowerLetter"/>
      <w:lvlText w:val="%5."/>
      <w:lvlJc w:val="left"/>
      <w:pPr>
        <w:ind w:left="3600" w:hanging="360"/>
      </w:pPr>
    </w:lvl>
    <w:lvl w:ilvl="5" w:tplc="31211845" w:tentative="1">
      <w:start w:val="1"/>
      <w:numFmt w:val="lowerRoman"/>
      <w:lvlText w:val="%6."/>
      <w:lvlJc w:val="right"/>
      <w:pPr>
        <w:ind w:left="4320" w:hanging="180"/>
      </w:pPr>
    </w:lvl>
    <w:lvl w:ilvl="6" w:tplc="31211845" w:tentative="1">
      <w:start w:val="1"/>
      <w:numFmt w:val="decimal"/>
      <w:lvlText w:val="%7."/>
      <w:lvlJc w:val="left"/>
      <w:pPr>
        <w:ind w:left="5040" w:hanging="360"/>
      </w:pPr>
    </w:lvl>
    <w:lvl w:ilvl="7" w:tplc="31211845" w:tentative="1">
      <w:start w:val="1"/>
      <w:numFmt w:val="lowerLetter"/>
      <w:lvlText w:val="%8."/>
      <w:lvlJc w:val="left"/>
      <w:pPr>
        <w:ind w:left="5760" w:hanging="360"/>
      </w:pPr>
    </w:lvl>
    <w:lvl w:ilvl="8" w:tplc="31211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3">
    <w:multiLevelType w:val="hybridMultilevel"/>
    <w:lvl w:ilvl="0" w:tplc="76376381">
      <w:start w:val="1"/>
      <w:numFmt w:val="decimal"/>
      <w:lvlText w:val="%1."/>
      <w:lvlJc w:val="left"/>
      <w:pPr>
        <w:ind w:left="720" w:hanging="360"/>
      </w:pPr>
    </w:lvl>
    <w:lvl w:ilvl="1" w:tplc="76376381" w:tentative="1">
      <w:start w:val="1"/>
      <w:numFmt w:val="lowerLetter"/>
      <w:lvlText w:val="%2."/>
      <w:lvlJc w:val="left"/>
      <w:pPr>
        <w:ind w:left="1440" w:hanging="360"/>
      </w:pPr>
    </w:lvl>
    <w:lvl w:ilvl="2" w:tplc="76376381" w:tentative="1">
      <w:start w:val="1"/>
      <w:numFmt w:val="lowerRoman"/>
      <w:lvlText w:val="%3."/>
      <w:lvlJc w:val="right"/>
      <w:pPr>
        <w:ind w:left="2160" w:hanging="180"/>
      </w:pPr>
    </w:lvl>
    <w:lvl w:ilvl="3" w:tplc="76376381" w:tentative="1">
      <w:start w:val="1"/>
      <w:numFmt w:val="decimal"/>
      <w:lvlText w:val="%4."/>
      <w:lvlJc w:val="left"/>
      <w:pPr>
        <w:ind w:left="2880" w:hanging="360"/>
      </w:pPr>
    </w:lvl>
    <w:lvl w:ilvl="4" w:tplc="76376381" w:tentative="1">
      <w:start w:val="1"/>
      <w:numFmt w:val="lowerLetter"/>
      <w:lvlText w:val="%5."/>
      <w:lvlJc w:val="left"/>
      <w:pPr>
        <w:ind w:left="3600" w:hanging="360"/>
      </w:pPr>
    </w:lvl>
    <w:lvl w:ilvl="5" w:tplc="76376381" w:tentative="1">
      <w:start w:val="1"/>
      <w:numFmt w:val="lowerRoman"/>
      <w:lvlText w:val="%6."/>
      <w:lvlJc w:val="right"/>
      <w:pPr>
        <w:ind w:left="4320" w:hanging="180"/>
      </w:pPr>
    </w:lvl>
    <w:lvl w:ilvl="6" w:tplc="76376381" w:tentative="1">
      <w:start w:val="1"/>
      <w:numFmt w:val="decimal"/>
      <w:lvlText w:val="%7."/>
      <w:lvlJc w:val="left"/>
      <w:pPr>
        <w:ind w:left="5040" w:hanging="360"/>
      </w:pPr>
    </w:lvl>
    <w:lvl w:ilvl="7" w:tplc="76376381" w:tentative="1">
      <w:start w:val="1"/>
      <w:numFmt w:val="lowerLetter"/>
      <w:lvlText w:val="%8."/>
      <w:lvlJc w:val="left"/>
      <w:pPr>
        <w:ind w:left="5760" w:hanging="360"/>
      </w:pPr>
    </w:lvl>
    <w:lvl w:ilvl="8" w:tplc="76376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2">
    <w:multiLevelType w:val="hybridMultilevel"/>
    <w:lvl w:ilvl="0" w:tplc="595853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712">
    <w:abstractNumId w:val="21712"/>
  </w:num>
  <w:num w:numId="21713">
    <w:abstractNumId w:val="21713"/>
  </w:num>
  <w:num w:numId="21714">
    <w:abstractNumId w:val="21714"/>
  </w:num>
  <w:num w:numId="21715">
    <w:abstractNumId w:val="21715"/>
  </w:num>
  <w:num w:numId="21716">
    <w:abstractNumId w:val="21716"/>
  </w:num>
  <w:num w:numId="21717">
    <w:abstractNumId w:val="21717"/>
  </w:num>
  <w:num w:numId="21718">
    <w:abstractNumId w:val="21718"/>
  </w:num>
  <w:num w:numId="21719">
    <w:abstractNumId w:val="21719"/>
  </w:num>
  <w:num w:numId="21720">
    <w:abstractNumId w:val="21720"/>
  </w:num>
  <w:num w:numId="21721">
    <w:abstractNumId w:val="21721"/>
  </w:num>
  <w:num w:numId="21722">
    <w:abstractNumId w:val="21722"/>
  </w:num>
  <w:num w:numId="21723">
    <w:abstractNumId w:val="21723"/>
  </w:num>
  <w:num w:numId="21724">
    <w:abstractNumId w:val="21724"/>
  </w:num>
  <w:num w:numId="21725">
    <w:abstractNumId w:val="21725"/>
  </w:num>
  <w:num w:numId="21726">
    <w:abstractNumId w:val="21726"/>
  </w:num>
  <w:num w:numId="21727">
    <w:abstractNumId w:val="21727"/>
  </w:num>
  <w:num w:numId="21728">
    <w:abstractNumId w:val="21728"/>
  </w:num>
  <w:num w:numId="21729">
    <w:abstractNumId w:val="21729"/>
  </w:num>
  <w:num w:numId="21730">
    <w:abstractNumId w:val="21730"/>
  </w:num>
  <w:num w:numId="21731">
    <w:abstractNumId w:val="21731"/>
  </w:num>
  <w:num w:numId="21732">
    <w:abstractNumId w:val="21732"/>
  </w:num>
  <w:num w:numId="21733">
    <w:abstractNumId w:val="21733"/>
  </w:num>
  <w:num w:numId="21734">
    <w:abstractNumId w:val="21734"/>
  </w:num>
  <w:num w:numId="21735">
    <w:abstractNumId w:val="21735"/>
  </w:num>
  <w:num w:numId="21736">
    <w:abstractNumId w:val="21736"/>
  </w:num>
  <w:num w:numId="21737">
    <w:abstractNumId w:val="21737"/>
  </w:num>
  <w:num w:numId="21738">
    <w:abstractNumId w:val="21738"/>
  </w:num>
  <w:num w:numId="21739">
    <w:abstractNumId w:val="21739"/>
  </w:num>
  <w:num w:numId="21740">
    <w:abstractNumId w:val="21740"/>
  </w:num>
  <w:num w:numId="21741">
    <w:abstractNumId w:val="21741"/>
  </w:num>
  <w:num w:numId="21742">
    <w:abstractNumId w:val="21742"/>
  </w:num>
  <w:num w:numId="21743">
    <w:abstractNumId w:val="21743"/>
  </w:num>
  <w:num w:numId="21744">
    <w:abstractNumId w:val="21744"/>
  </w:num>
  <w:num w:numId="21745">
    <w:abstractNumId w:val="21745"/>
  </w:num>
  <w:num w:numId="21746">
    <w:abstractNumId w:val="21746"/>
  </w:num>
  <w:num w:numId="21747">
    <w:abstractNumId w:val="21747"/>
  </w:num>
  <w:num w:numId="21748">
    <w:abstractNumId w:val="21748"/>
  </w:num>
  <w:num w:numId="21749">
    <w:abstractNumId w:val="21749"/>
  </w:num>
  <w:num w:numId="21750">
    <w:abstractNumId w:val="21750"/>
  </w:num>
  <w:num w:numId="21751">
    <w:abstractNumId w:val="21751"/>
  </w:num>
  <w:num w:numId="21752">
    <w:abstractNumId w:val="21752"/>
  </w:num>
  <w:num w:numId="21753">
    <w:abstractNumId w:val="21753"/>
  </w:num>
  <w:num w:numId="21754">
    <w:abstractNumId w:val="21754"/>
  </w:num>
  <w:num w:numId="21755">
    <w:abstractNumId w:val="21755"/>
  </w:num>
  <w:num w:numId="21756">
    <w:abstractNumId w:val="21756"/>
  </w:num>
  <w:num w:numId="21757">
    <w:abstractNumId w:val="21757"/>
  </w:num>
  <w:num w:numId="21758">
    <w:abstractNumId w:val="21758"/>
  </w:num>
  <w:num w:numId="21759">
    <w:abstractNumId w:val="21759"/>
  </w:num>
  <w:num w:numId="21760">
    <w:abstractNumId w:val="21760"/>
  </w:num>
  <w:num w:numId="21761">
    <w:abstractNumId w:val="21761"/>
  </w:num>
  <w:num w:numId="21762">
    <w:abstractNumId w:val="21762"/>
  </w:num>
  <w:num w:numId="21763">
    <w:abstractNumId w:val="21763"/>
  </w:num>
  <w:num w:numId="21764">
    <w:abstractNumId w:val="21764"/>
  </w:num>
  <w:num w:numId="21765">
    <w:abstractNumId w:val="21765"/>
  </w:num>
  <w:num w:numId="21766">
    <w:abstractNumId w:val="21766"/>
  </w:num>
  <w:num w:numId="21767">
    <w:abstractNumId w:val="21767"/>
  </w:num>
  <w:num w:numId="21768">
    <w:abstractNumId w:val="21768"/>
  </w:num>
  <w:num w:numId="21769">
    <w:abstractNumId w:val="21769"/>
  </w:num>
  <w:num w:numId="21770">
    <w:abstractNumId w:val="21770"/>
  </w:num>
  <w:num w:numId="21771">
    <w:abstractNumId w:val="21771"/>
  </w:num>
  <w:num w:numId="21772">
    <w:abstractNumId w:val="21772"/>
  </w:num>
  <w:num w:numId="21773">
    <w:abstractNumId w:val="21773"/>
  </w:num>
  <w:num w:numId="21774">
    <w:abstractNumId w:val="21774"/>
  </w:num>
  <w:num w:numId="21775">
    <w:abstractNumId w:val="21775"/>
  </w:num>
  <w:num w:numId="21776">
    <w:abstractNumId w:val="21776"/>
  </w:num>
  <w:num w:numId="21777">
    <w:abstractNumId w:val="21777"/>
  </w:num>
  <w:num w:numId="21778">
    <w:abstractNumId w:val="21778"/>
  </w:num>
  <w:num w:numId="21779">
    <w:abstractNumId w:val="21779"/>
  </w:num>
  <w:num w:numId="21780">
    <w:abstractNumId w:val="21780"/>
  </w:num>
  <w:num w:numId="21781">
    <w:abstractNumId w:val="21781"/>
  </w:num>
  <w:num w:numId="21782">
    <w:abstractNumId w:val="21782"/>
  </w:num>
  <w:num w:numId="21783">
    <w:abstractNumId w:val="21783"/>
  </w:num>
  <w:num w:numId="21784">
    <w:abstractNumId w:val="21784"/>
  </w:num>
  <w:num w:numId="21785">
    <w:abstractNumId w:val="21785"/>
  </w:num>
  <w:num w:numId="21786">
    <w:abstractNumId w:val="21786"/>
  </w:num>
  <w:num w:numId="21787">
    <w:abstractNumId w:val="21787"/>
  </w:num>
  <w:num w:numId="21788">
    <w:abstractNumId w:val="21788"/>
  </w:num>
  <w:num w:numId="21789">
    <w:abstractNumId w:val="21789"/>
  </w:num>
  <w:num w:numId="21790">
    <w:abstractNumId w:val="21790"/>
  </w:num>
  <w:num w:numId="21791">
    <w:abstractNumId w:val="21791"/>
  </w:num>
  <w:num w:numId="21792">
    <w:abstractNumId w:val="21792"/>
  </w:num>
  <w:num w:numId="21793">
    <w:abstractNumId w:val="21793"/>
  </w:num>
  <w:num w:numId="21794">
    <w:abstractNumId w:val="21794"/>
  </w:num>
  <w:num w:numId="21795">
    <w:abstractNumId w:val="21795"/>
  </w:num>
  <w:num w:numId="21796">
    <w:abstractNumId w:val="21796"/>
  </w:num>
  <w:num w:numId="21797">
    <w:abstractNumId w:val="21797"/>
  </w:num>
  <w:num w:numId="21798">
    <w:abstractNumId w:val="217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6242671" Type="http://schemas.openxmlformats.org/officeDocument/2006/relationships/comments" Target="comments.xml"/><Relationship Id="rId178317350" Type="http://schemas.microsoft.com/office/2011/relationships/commentsExtended" Target="commentsExtended.xml"/><Relationship Id="rId95050549" Type="http://schemas.openxmlformats.org/officeDocument/2006/relationships/image" Target="media/imgrId95050549.jpg"/><Relationship Id="rId465767cab4d5d743a" Type="http://schemas.openxmlformats.org/officeDocument/2006/relationships/hyperlink" Target="https://iservice.lombardini.it/jsp/Template2/manuale.jsp?id=547&amp;parent=1273" TargetMode="External"/><Relationship Id="rId319167cab4d5d7828" Type="http://schemas.openxmlformats.org/officeDocument/2006/relationships/hyperlink" Target="https://iservice.lombardini.it/jsp/Template2/manuale.jsp?id=548&amp;parent=1273" TargetMode="External"/><Relationship Id="rId892367cab4d5d7d1a" Type="http://schemas.openxmlformats.org/officeDocument/2006/relationships/hyperlink" Target="https://iservice.lombardini.it/jsp/Template2/manuale.jsp?id=624&amp;parent=1273" TargetMode="External"/><Relationship Id="rId803667cab4d5d81f8" Type="http://schemas.openxmlformats.org/officeDocument/2006/relationships/hyperlink" Target="https://iservice.lombardini.it/jsp/Template2/manuale.jsp?id=624&amp;parent=1273" TargetMode="External"/><Relationship Id="rId283867cab4d5d8917" Type="http://schemas.openxmlformats.org/officeDocument/2006/relationships/hyperlink" Target="https://iservice.lombardini.it/jsp/Template2/manuale.jsp?id=624&amp;parent=1273" TargetMode="External"/><Relationship Id="rId930467cab4d5d8bdd" Type="http://schemas.openxmlformats.org/officeDocument/2006/relationships/hyperlink" Target="https://iservice.lombardini.it/jsp/Template2/manuale.jsp?id=640&amp;parent=1273" TargetMode="External"/><Relationship Id="rId353667cab4d5d8ecd" Type="http://schemas.openxmlformats.org/officeDocument/2006/relationships/hyperlink" Target="https://iservice.lombardini.it/jsp/Template2/manuale.jsp?id=639&amp;parent=1273" TargetMode="External"/><Relationship Id="rId247067cab4d5d9163" Type="http://schemas.openxmlformats.org/officeDocument/2006/relationships/hyperlink" Target="https://iservice.lombardini.it/jsp/Template2/manuale.jsp?id=631&amp;parent=1273" TargetMode="External"/><Relationship Id="rId719167cab4d5d94b4" Type="http://schemas.openxmlformats.org/officeDocument/2006/relationships/hyperlink" Target="https://iservice.lombardini.it/jsp/Template2/manuale.jsp?id=629&amp;parent=1273" TargetMode="External"/><Relationship Id="rId295067cab4d5d9a1c" Type="http://schemas.openxmlformats.org/officeDocument/2006/relationships/hyperlink" Target="https://iservice.lombardini.it/jsp/Template4/manuale.jsp?id=2681&amp;parent=1273" TargetMode="External"/><Relationship Id="rId296467cab4d5d9e79" Type="http://schemas.openxmlformats.org/officeDocument/2006/relationships/hyperlink" Target="https://iservice.lombardini.it/jsp/Template4/manuale.jsp?id=2682&amp;parent=1273" TargetMode="External"/><Relationship Id="rId542067cab4d5da2ff" Type="http://schemas.openxmlformats.org/officeDocument/2006/relationships/hyperlink" Target="https://iservice.lombardini.it/jsp/Template4/manuale.jsp?id=2683&amp;parent=1273" TargetMode="External"/><Relationship Id="rId242167cab4d5da886" Type="http://schemas.openxmlformats.org/officeDocument/2006/relationships/hyperlink" Target="https://iservice.lombardini.it/jsp/Template4/manuale.jsp?id=2684&amp;parent=1273" TargetMode="External"/><Relationship Id="rId149467cab4d5db4b7" Type="http://schemas.openxmlformats.org/officeDocument/2006/relationships/hyperlink" Target="https://iservice.lombardini.it/jsp/Template2/manuale.jsp?id=573&amp;parent=1273" TargetMode="External"/><Relationship Id="rId642967cab4d5db951" Type="http://schemas.openxmlformats.org/officeDocument/2006/relationships/hyperlink" Target="https://iservice.lombardini.it/jsp/Template2/manuale.jsp?id=573&amp;parent=1273" TargetMode="External"/><Relationship Id="rId371367cab4d5eda31" Type="http://schemas.openxmlformats.org/officeDocument/2006/relationships/hyperlink" Target="https://iservice.lombardini.it/jsp/Template2/manuale.jsp?id=642&amp;parent=1273&amp;txts=3.3.2" TargetMode="External"/><Relationship Id="rId496267cab4d605db8" Type="http://schemas.openxmlformats.org/officeDocument/2006/relationships/hyperlink" Target="https://iservice.lombardini.it/jsp/Template2/manuale.jsp?id=574&amp;parent=1273" TargetMode="External"/><Relationship Id="rId510567cab4d64a4c9" Type="http://schemas.openxmlformats.org/officeDocument/2006/relationships/hyperlink" Target="https://iservice.lombardini.it/jsp/Template2/manuale.jsp?id=576&amp;parent=1273" TargetMode="External"/><Relationship Id="rId516067cab4d69fbdf" Type="http://schemas.openxmlformats.org/officeDocument/2006/relationships/hyperlink" Target="https://iservice.lombardini.it/jsp/Template2/manuale.jsp?id=573&amp;parent=1273" TargetMode="External"/><Relationship Id="rId411267cab4d6c8ac8" Type="http://schemas.openxmlformats.org/officeDocument/2006/relationships/hyperlink" Target="https://iservice.lombardini.it/jsp/Template2/manuale.jsp?id=577&amp;parent=1273" TargetMode="External"/><Relationship Id="rId107967cab4d6ca3fb" Type="http://schemas.openxmlformats.org/officeDocument/2006/relationships/hyperlink" Target="https://iservice.lombardini.it/jsp/Template2/manuale.jsp?id=577&amp;parent=1273" TargetMode="External"/><Relationship Id="rId899567cab4d6e86e9" Type="http://schemas.openxmlformats.org/officeDocument/2006/relationships/hyperlink" Target="https://iservice.lombardini.it/jsp/Template2/manuale.jsp?id=577&amp;parent=1273" TargetMode="External"/><Relationship Id="rId342567cab4d6e9014" Type="http://schemas.openxmlformats.org/officeDocument/2006/relationships/hyperlink" Target="https://iservice.lombardini.it/jsp/Template2/manuale.jsp?id=605&amp;parent=1273" TargetMode="External"/><Relationship Id="rId604567cab4d71533e" Type="http://schemas.openxmlformats.org/officeDocument/2006/relationships/hyperlink" Target="https://iservice.lombardini.it/jsp/Template2/manuale.jsp?id=577&amp;parent=1273" TargetMode="External"/><Relationship Id="rId418867cab4d76f9ce" Type="http://schemas.openxmlformats.org/officeDocument/2006/relationships/hyperlink" Target="https://iservice.lombardini.it/jsp/Template2/manuale.jsp?id=605&amp;parent=1273" TargetMode="External"/><Relationship Id="rId730067cab4d798cf6" Type="http://schemas.openxmlformats.org/officeDocument/2006/relationships/hyperlink" Target="https://www.youtube.com/embed/V4aXYc_0x8U?showinfo=0&amp;rel=0" TargetMode="External"/><Relationship Id="rId887667cab4d7cceb2" Type="http://schemas.openxmlformats.org/officeDocument/2006/relationships/hyperlink" Target="https://iservice.lombardini.it/jsp/Template2/manuale.jsp?id=573&amp;parent=1273" TargetMode="External"/><Relationship Id="rId720267cab4d802da4" Type="http://schemas.openxmlformats.org/officeDocument/2006/relationships/hyperlink" Target="https://iservice.lombardini.it/jsp/Template2/manuale.jsp?id=578&amp;parent=1273" TargetMode="External"/><Relationship Id="rId213267cab4d8041ef" Type="http://schemas.openxmlformats.org/officeDocument/2006/relationships/hyperlink" Target="https://iservice.lombardini.it/jsp/Template2/manuale.jsp?id=573&amp;parent=1273" TargetMode="External"/><Relationship Id="rId975567cab4d828a3d" Type="http://schemas.openxmlformats.org/officeDocument/2006/relationships/hyperlink" Target="https://iservice.lombardini.it/jsp/Template2/manuale.jsp?id=580&amp;parent=1273" TargetMode="External"/><Relationship Id="rId139667cab4d82930a" Type="http://schemas.openxmlformats.org/officeDocument/2006/relationships/hyperlink" Target="https://iservice.lombardini.it/jsp/Template2/manuale.jsp?id=580&amp;parent=1273" TargetMode="External"/><Relationship Id="rId132867cab4d8296ee" Type="http://schemas.openxmlformats.org/officeDocument/2006/relationships/hyperlink" Target="https://iservice.lombardini.it/jsp/Template2/manuale.jsp?id=573&amp;parent=1273" TargetMode="External"/><Relationship Id="rId292767cab4d83515a" Type="http://schemas.openxmlformats.org/officeDocument/2006/relationships/hyperlink" Target="https://iservice.lombardini.it/jsp/Template2/manuale.jsp?id=603&amp;parent=1273" TargetMode="External"/><Relationship Id="rId827167cab4d836596" Type="http://schemas.openxmlformats.org/officeDocument/2006/relationships/hyperlink" Target="https://iservice.lombardini.it/jsp/Template2/manuale.jsp?id=573&amp;parent=1273" TargetMode="External"/><Relationship Id="rId110467cab4d8371a9" Type="http://schemas.openxmlformats.org/officeDocument/2006/relationships/hyperlink" Target="https://iservice.lombardini.it/jsp/Template2/manuale.jsp?id=573&amp;parent=1273" TargetMode="External"/><Relationship Id="rId561467cab4d837a04" Type="http://schemas.openxmlformats.org/officeDocument/2006/relationships/hyperlink" Target="https://iservice.lombardini.it/jsp/Template2/manuale.jsp?id=573&amp;parent=1273" TargetMode="External"/><Relationship Id="rId957767cab4d838a17" Type="http://schemas.openxmlformats.org/officeDocument/2006/relationships/hyperlink" Target="https://iservice.lombardini.it/jsp/Template2/manuale.jsp?id=573&amp;parent=1273" TargetMode="External"/><Relationship Id="rId352867cab4d83905b" Type="http://schemas.openxmlformats.org/officeDocument/2006/relationships/hyperlink" Target="https://iservice.lombardini.it/jsp/Template2/manuale.jsp?id=573&amp;parent=1273" TargetMode="External"/><Relationship Id="rId890767cab4d85fbd9" Type="http://schemas.openxmlformats.org/officeDocument/2006/relationships/hyperlink" Target="https://iservice.lombardini.it/jsp/Template2/manuale.jsp?id=573&amp;parent=1273" TargetMode="External"/><Relationship Id="rId197167cab4d94c892" Type="http://schemas.openxmlformats.org/officeDocument/2006/relationships/hyperlink" Target="https://iservice.lombardini.it/jsp/Template2/manuale.jsp?id=573&amp;parent=1273" TargetMode="External"/><Relationship Id="rId145267cab4d94cf14" Type="http://schemas.openxmlformats.org/officeDocument/2006/relationships/hyperlink" Target="https://iservice.lombardini.it/jsp/Template2/manuale.jsp?id=573&amp;parent=1273" TargetMode="External"/><Relationship Id="rId683167cab4d94e6c9" Type="http://schemas.openxmlformats.org/officeDocument/2006/relationships/hyperlink" Target="https://iservice.lombardini.it/jsp/Template2/manuale.jsp?id=573&amp;parent=1273" TargetMode="External"/><Relationship Id="rId627767cab4d950900" Type="http://schemas.openxmlformats.org/officeDocument/2006/relationships/hyperlink" Target="https://iservice.lombardini.it/jsp/Template2/manuale.jsp?id=573&amp;parent=1273" TargetMode="External"/><Relationship Id="rId223967cab4d97815b" Type="http://schemas.openxmlformats.org/officeDocument/2006/relationships/hyperlink" Target="https://iservice.lombardini.it/jsp/Template2/manuale.jsp?id=573&amp;parent=1273" TargetMode="External"/><Relationship Id="rId967767cab4d98df2f" Type="http://schemas.openxmlformats.org/officeDocument/2006/relationships/hyperlink" Target="https://iservice.lombardini.it/jsp/Template2/manuale.jsp?id=573&amp;parent=1273" TargetMode="External"/><Relationship Id="rId769967cab4d98f50e" Type="http://schemas.openxmlformats.org/officeDocument/2006/relationships/hyperlink" Target="https://iservice.lombardini.it/jsp/Template2/manuale.jsp?id=573&amp;parent=1273" TargetMode="External"/><Relationship Id="rId965267cab4d9a2524" Type="http://schemas.openxmlformats.org/officeDocument/2006/relationships/hyperlink" Target="https://iservice.lombardini.it/jsp/Template2/manuale.jsp?id=573&amp;parent=1273" TargetMode="External"/><Relationship Id="rId181967cab4d9a29f3" Type="http://schemas.openxmlformats.org/officeDocument/2006/relationships/hyperlink" Target="https://iservice.lombardini.it/jsp/Template2/manuale.jsp?id=560&amp;parent=1273" TargetMode="External"/><Relationship Id="rId987667cab4d9d0fa9" Type="http://schemas.openxmlformats.org/officeDocument/2006/relationships/hyperlink" Target="https://iservice.lombardini.it/jsp/Template2/manuale.jsp?id=590&amp;parent=1273" TargetMode="External"/><Relationship Id="rId938267cab4d9e55e5" Type="http://schemas.openxmlformats.org/officeDocument/2006/relationships/hyperlink" Target="https://iservice.lombardini.it/jsp/Template2/manuale.jsp?id=600&amp;parent=1273" TargetMode="External"/><Relationship Id="rId855567cab4d9e5a77" Type="http://schemas.openxmlformats.org/officeDocument/2006/relationships/hyperlink" Target="https://iservice.lombardini.it/jsp/Template2/manuale.jsp?id=573&amp;parent=1273" TargetMode="External"/><Relationship Id="rId649567cab4daa0b5e" Type="http://schemas.openxmlformats.org/officeDocument/2006/relationships/hyperlink" Target="https://iservice.lombardini.it/jsp/Template2/manuale.jsp?id=573&amp;parent=1273" TargetMode="External"/><Relationship Id="rId704067cab4daa3331" Type="http://schemas.openxmlformats.org/officeDocument/2006/relationships/hyperlink" Target="https://iservice.lombardini.it/jsp/Template2/manuale.jsp?id=588&amp;parent=1273" TargetMode="External"/><Relationship Id="rId674267cab4dac67af" Type="http://schemas.openxmlformats.org/officeDocument/2006/relationships/hyperlink" Target="https://iservice.lombardini.it/jsp/Template2/manuale.jsp?id=589&amp;parent=1273" TargetMode="External"/><Relationship Id="rId209267cab4dac6e59" Type="http://schemas.openxmlformats.org/officeDocument/2006/relationships/hyperlink" Target="https://iservice.lombardini.it/jsp/Template2/manuale.jsp?id=589&amp;parent=1273" TargetMode="External"/><Relationship Id="rId281967cab4dad5a2b" Type="http://schemas.openxmlformats.org/officeDocument/2006/relationships/hyperlink" Target="https://iservice.lombardini.it/jsp/Template2/manuale.jsp?id=561&amp;parent=1273" TargetMode="External"/><Relationship Id="rId602167cab4db060d0" Type="http://schemas.openxmlformats.org/officeDocument/2006/relationships/hyperlink" Target="https://iservice.lombardini.it/jsp/Template2/manuale.jsp?id=573&amp;parent=1273" TargetMode="External"/><Relationship Id="rId322567cab4db06a56" Type="http://schemas.openxmlformats.org/officeDocument/2006/relationships/hyperlink" Target="https://iservice.lombardini.it/jsp/Template2/manuale.jsp?id=640&amp;parent=1273" TargetMode="External"/><Relationship Id="rId419267cab4db06c3d" Type="http://schemas.openxmlformats.org/officeDocument/2006/relationships/hyperlink" Target="https://iservice.lombardini.it/jsp/Template2/manuale.jsp?id=639&amp;parent=1273" TargetMode="External"/><Relationship Id="rId380667cab4db06e48" Type="http://schemas.openxmlformats.org/officeDocument/2006/relationships/hyperlink" Target="https://iservice.lombardini.it/jsp/Template2/manuale.jsp?id=631&amp;parent=1273" TargetMode="External"/><Relationship Id="rId212967cab4db07028" Type="http://schemas.openxmlformats.org/officeDocument/2006/relationships/hyperlink" Target="https://iservice.lombardini.it/jsp/Template2/manuale.jsp?id=629&amp;parent=1273" TargetMode="External"/><Relationship Id="rId367767cab4db08d05" Type="http://schemas.openxmlformats.org/officeDocument/2006/relationships/hyperlink" Target="https://iservice.lombardini.it/jsp/Template2/manuale.jsp?id=573&amp;parent=1273" TargetMode="External"/><Relationship Id="rId725167cab4db3c34c" Type="http://schemas.openxmlformats.org/officeDocument/2006/relationships/hyperlink" Target="https://iservice.lombardini.it/jsp/Template2/manuale.jsp?id=573&amp;parent=1273" TargetMode="External"/><Relationship Id="rId531367cab4db3ca01" Type="http://schemas.openxmlformats.org/officeDocument/2006/relationships/hyperlink" Target="https://iservice.lombardini.it/jsp/Template2/manuale.jsp?id=573&amp;parent=1273" TargetMode="External"/><Relationship Id="rId645267cab4db62c90" Type="http://schemas.openxmlformats.org/officeDocument/2006/relationships/hyperlink" Target="https://iservice.lombardini.it/jsp/Template2/manuale.jsp?id=585&amp;parent=1273" TargetMode="External"/><Relationship Id="rId356167cab4db69f5a" Type="http://schemas.openxmlformats.org/officeDocument/2006/relationships/hyperlink" Target="https://iservice.lombardini.it/jsp/Template2/manuale.jsp?id=637&amp;parent=1273" TargetMode="External"/><Relationship Id="rId129367cab4db77e97" Type="http://schemas.openxmlformats.org/officeDocument/2006/relationships/hyperlink" Target="https://iservice.lombardini.it/jsp/Template2/manuale.jsp?id=637&amp;parent=1273" TargetMode="External"/><Relationship Id="rId176967cab4dba02a8" Type="http://schemas.openxmlformats.org/officeDocument/2006/relationships/hyperlink" Target="https://iservice.lombardini.it/jsp/Template2/manuale.jsp?id=573&amp;parent=1273" TargetMode="External"/><Relationship Id="rId585567cab4dbe3359" Type="http://schemas.openxmlformats.org/officeDocument/2006/relationships/hyperlink" Target="https://iservice.lombardini.it/jsp/Template2/manuale.jsp?id=573&amp;parent=1273" TargetMode="External"/><Relationship Id="rId566467cab4dc20b60" Type="http://schemas.openxmlformats.org/officeDocument/2006/relationships/hyperlink" Target="https://iservice.lombardini.it/jsp/Template2/manuale.jsp?id=583&amp;parent=1273" TargetMode="External"/><Relationship Id="rId546767cab4dc2e144" Type="http://schemas.openxmlformats.org/officeDocument/2006/relationships/hyperlink" Target="https://iservice.lombardini.it/jsp/Template2/manuale.jsp?id=585&amp;parent=1273" TargetMode="External"/><Relationship Id="rId517167cab4dc3d4e4" Type="http://schemas.openxmlformats.org/officeDocument/2006/relationships/hyperlink" Target="https://iservice.lombardini.it/jsp/Template2/manuale.jsp?id=573&amp;parent=1273" TargetMode="External"/><Relationship Id="rId463967cab4dcc1c55" Type="http://schemas.openxmlformats.org/officeDocument/2006/relationships/hyperlink" Target="https://iservice.lombardini.it/jsp/Template2/manuale.jsp?id=584&amp;parent=1273" TargetMode="External"/><Relationship Id="rId962967cab4dcd041b" Type="http://schemas.openxmlformats.org/officeDocument/2006/relationships/hyperlink" Target="https://iservice.lombardini.it/jsp/Template2/manuale.jsp?id=573&amp;parent=1273" TargetMode="External"/><Relationship Id="rId645567cab4dceac4c" Type="http://schemas.openxmlformats.org/officeDocument/2006/relationships/hyperlink" Target="https://iservice.lombardini.it/jsp/Template2/manuale.jsp?id=573&amp;parent=1273" TargetMode="External"/><Relationship Id="rId568567cab4dd0392c" Type="http://schemas.openxmlformats.org/officeDocument/2006/relationships/hyperlink" Target="https://iservice.lombardini.it/jsp/Template2/manuale.jsp?id=573&amp;parent=1273" TargetMode="External"/><Relationship Id="rId335867cab4dd115c9" Type="http://schemas.openxmlformats.org/officeDocument/2006/relationships/hyperlink" Target="https://iservice.lombardini.it/jsp/Template2/manuale.jsp?id=573&amp;parent=1273" TargetMode="External"/><Relationship Id="rId545767cab4d5e6954" Type="http://schemas.openxmlformats.org/officeDocument/2006/relationships/image" Target="media/imgrId545767cab4d5e6954.jpg"/><Relationship Id="rId842967cab4d5ece1f" Type="http://schemas.openxmlformats.org/officeDocument/2006/relationships/image" Target="media/imgrId842967cab4d5ece1f.jpg"/><Relationship Id="rId733567cab4d6050cb" Type="http://schemas.openxmlformats.org/officeDocument/2006/relationships/image" Target="media/imgrId733567cab4d6050cb.jpg"/><Relationship Id="rId893167cab4d61084c" Type="http://schemas.openxmlformats.org/officeDocument/2006/relationships/image" Target="media/imgrId893167cab4d61084c.jpg"/><Relationship Id="rId432467cab4d61c5fb" Type="http://schemas.openxmlformats.org/officeDocument/2006/relationships/image" Target="media/imgrId432467cab4d61c5fb.jpg"/><Relationship Id="rId740967cab4d6283cd" Type="http://schemas.openxmlformats.org/officeDocument/2006/relationships/image" Target="media/imgrId740967cab4d6283cd.jpg"/><Relationship Id="rId190667cab4d636c39" Type="http://schemas.openxmlformats.org/officeDocument/2006/relationships/image" Target="media/imgrId190667cab4d636c39.jpg"/><Relationship Id="rId321567cab4d642289" Type="http://schemas.openxmlformats.org/officeDocument/2006/relationships/image" Target="media/imgrId321567cab4d642289.jpg"/><Relationship Id="rId208267cab4d649ad5" Type="http://schemas.openxmlformats.org/officeDocument/2006/relationships/image" Target="media/imgrId208267cab4d649ad5.jpg"/><Relationship Id="rId974967cab4d65a0e1" Type="http://schemas.openxmlformats.org/officeDocument/2006/relationships/image" Target="media/imgrId974967cab4d65a0e1.jpg"/><Relationship Id="rId931167cab4d666174" Type="http://schemas.openxmlformats.org/officeDocument/2006/relationships/image" Target="media/imgrId931167cab4d666174.jpg"/><Relationship Id="rId912467cab4d67800d" Type="http://schemas.openxmlformats.org/officeDocument/2006/relationships/image" Target="media/imgrId912467cab4d67800d.jpg"/><Relationship Id="rId889567cab4d685ff3" Type="http://schemas.openxmlformats.org/officeDocument/2006/relationships/image" Target="media/imgrId889567cab4d685ff3.jpg"/><Relationship Id="rId763067cab4d691885" Type="http://schemas.openxmlformats.org/officeDocument/2006/relationships/image" Target="media/imgrId763067cab4d691885.jpg"/><Relationship Id="rId912967cab4d69ac23" Type="http://schemas.openxmlformats.org/officeDocument/2006/relationships/image" Target="media/imgrId912967cab4d69ac23.jpg"/><Relationship Id="rId236767cab4d6aae9f" Type="http://schemas.openxmlformats.org/officeDocument/2006/relationships/image" Target="media/imgrId236767cab4d6aae9f.jpg"/><Relationship Id="rId211567cab4d6b3f1a" Type="http://schemas.openxmlformats.org/officeDocument/2006/relationships/image" Target="media/imgrId211567cab4d6b3f1a.jpg"/><Relationship Id="rId650367cab4d6bea17" Type="http://schemas.openxmlformats.org/officeDocument/2006/relationships/image" Target="media/imgrId650367cab4d6bea17.jpg"/><Relationship Id="rId880767cab4d6c7fc3" Type="http://schemas.openxmlformats.org/officeDocument/2006/relationships/image" Target="media/imgrId880767cab4d6c7fc3.jpg"/><Relationship Id="rId400367cab4d6d5375" Type="http://schemas.openxmlformats.org/officeDocument/2006/relationships/image" Target="media/imgrId400367cab4d6d5375.jpg"/><Relationship Id="rId902767cab4d6e080c" Type="http://schemas.openxmlformats.org/officeDocument/2006/relationships/image" Target="media/imgrId902767cab4d6e080c.png"/><Relationship Id="rId669267cab4d6e7767" Type="http://schemas.openxmlformats.org/officeDocument/2006/relationships/image" Target="media/imgrId669267cab4d6e7767.jpg"/><Relationship Id="rId582367cab4d7028fe" Type="http://schemas.openxmlformats.org/officeDocument/2006/relationships/image" Target="media/imgrId582367cab4d7028fe.jpg"/><Relationship Id="rId608967cab4d70e729" Type="http://schemas.openxmlformats.org/officeDocument/2006/relationships/image" Target="media/imgrId608967cab4d70e729.jpg"/><Relationship Id="rId998067cab4d714938" Type="http://schemas.openxmlformats.org/officeDocument/2006/relationships/image" Target="media/imgrId998067cab4d714938.jpg"/><Relationship Id="rId917267cab4d71fb0d" Type="http://schemas.openxmlformats.org/officeDocument/2006/relationships/image" Target="media/imgrId917267cab4d71fb0d.jpg"/><Relationship Id="rId671067cab4d726b3a" Type="http://schemas.openxmlformats.org/officeDocument/2006/relationships/image" Target="media/imgrId671067cab4d726b3a.jpg"/><Relationship Id="rId574667cab4d732d97" Type="http://schemas.openxmlformats.org/officeDocument/2006/relationships/image" Target="media/imgrId574667cab4d732d97.jpg"/><Relationship Id="rId289767cab4d73cddc" Type="http://schemas.openxmlformats.org/officeDocument/2006/relationships/image" Target="media/imgrId289767cab4d73cddc.jpg"/><Relationship Id="rId149467cab4d746ac9" Type="http://schemas.openxmlformats.org/officeDocument/2006/relationships/image" Target="media/imgrId149467cab4d746ac9.jpg"/><Relationship Id="rId485267cab4d7500e6" Type="http://schemas.openxmlformats.org/officeDocument/2006/relationships/image" Target="media/imgrId485267cab4d7500e6.jpg"/><Relationship Id="rId361967cab4d757d23" Type="http://schemas.openxmlformats.org/officeDocument/2006/relationships/image" Target="media/imgrId361967cab4d757d23.jpg"/><Relationship Id="rId500967cab4d762b88" Type="http://schemas.openxmlformats.org/officeDocument/2006/relationships/image" Target="media/imgrId500967cab4d762b88.jpg"/><Relationship Id="rId710067cab4d76e21b" Type="http://schemas.openxmlformats.org/officeDocument/2006/relationships/image" Target="media/imgrId710067cab4d76e21b.jpg"/><Relationship Id="rId754067cab4d775a83" Type="http://schemas.openxmlformats.org/officeDocument/2006/relationships/image" Target="media/imgrId754067cab4d775a83.jpg"/><Relationship Id="rId107367cab4d781389" Type="http://schemas.openxmlformats.org/officeDocument/2006/relationships/image" Target="media/imgrId107367cab4d781389.jpg"/><Relationship Id="rId939767cab4d78c96e" Type="http://schemas.openxmlformats.org/officeDocument/2006/relationships/image" Target="media/imgrId939767cab4d78c96e.jpg"/><Relationship Id="rId450667cab4d7961b2" Type="http://schemas.openxmlformats.org/officeDocument/2006/relationships/image" Target="media/imgrId450667cab4d7961b2.jpg"/><Relationship Id="rId429867cab4d79f4ed" Type="http://schemas.openxmlformats.org/officeDocument/2006/relationships/image" Target="media/imgrId429867cab4d79f4ed.jpg"/><Relationship Id="rId194067cab4d7ad7e3" Type="http://schemas.openxmlformats.org/officeDocument/2006/relationships/image" Target="media/imgrId194067cab4d7ad7e3.jpg"/><Relationship Id="rId437567cab4d7b4d30" Type="http://schemas.openxmlformats.org/officeDocument/2006/relationships/image" Target="media/imgrId437567cab4d7b4d30.jpg"/><Relationship Id="rId567467cab4d7c0603" Type="http://schemas.openxmlformats.org/officeDocument/2006/relationships/image" Target="media/imgrId567467cab4d7c0603.jpg"/><Relationship Id="rId485467cab4d7cc3fd" Type="http://schemas.openxmlformats.org/officeDocument/2006/relationships/image" Target="media/imgrId485467cab4d7cc3fd.jpg"/><Relationship Id="rId769467cab4d7d65e4" Type="http://schemas.openxmlformats.org/officeDocument/2006/relationships/image" Target="media/imgrId769467cab4d7d65e4.jpg"/><Relationship Id="rId239267cab4d7dee09" Type="http://schemas.openxmlformats.org/officeDocument/2006/relationships/image" Target="media/imgrId239267cab4d7dee09.jpg"/><Relationship Id="rId668667cab4d7ee8fe" Type="http://schemas.openxmlformats.org/officeDocument/2006/relationships/image" Target="media/imgrId668667cab4d7ee8fe.jpg"/><Relationship Id="rId870367cab4d80239d" Type="http://schemas.openxmlformats.org/officeDocument/2006/relationships/image" Target="media/imgrId870367cab4d80239d.jpg"/><Relationship Id="rId426567cab4d81059d" Type="http://schemas.openxmlformats.org/officeDocument/2006/relationships/image" Target="media/imgrId426567cab4d81059d.jpg"/><Relationship Id="rId755367cab4d81a68b" Type="http://schemas.openxmlformats.org/officeDocument/2006/relationships/image" Target="media/imgrId755367cab4d81a68b.gif"/><Relationship Id="rId503867cab4d82767f" Type="http://schemas.openxmlformats.org/officeDocument/2006/relationships/image" Target="media/imgrId503867cab4d82767f.jpg"/><Relationship Id="rId341567cab4d83433b" Type="http://schemas.openxmlformats.org/officeDocument/2006/relationships/image" Target="media/imgrId341567cab4d83433b.jpg"/><Relationship Id="rId481667cab4d846a44" Type="http://schemas.openxmlformats.org/officeDocument/2006/relationships/image" Target="media/imgrId481667cab4d846a44.jpg"/><Relationship Id="rId139567cab4d851f1d" Type="http://schemas.openxmlformats.org/officeDocument/2006/relationships/image" Target="media/imgrId139567cab4d851f1d.jpg"/><Relationship Id="rId527467cab4d85e369" Type="http://schemas.openxmlformats.org/officeDocument/2006/relationships/image" Target="media/imgrId527467cab4d85e369.jpg"/><Relationship Id="rId520467cab4d86cf93" Type="http://schemas.openxmlformats.org/officeDocument/2006/relationships/image" Target="media/imgrId520467cab4d86cf93.jpg"/><Relationship Id="rId702267cab4d877fa2" Type="http://schemas.openxmlformats.org/officeDocument/2006/relationships/image" Target="media/imgrId702267cab4d877fa2.jpg"/><Relationship Id="rId544867cab4d880b95" Type="http://schemas.openxmlformats.org/officeDocument/2006/relationships/image" Target="media/imgrId544867cab4d880b95.jpg"/><Relationship Id="rId751467cab4d888a8c" Type="http://schemas.openxmlformats.org/officeDocument/2006/relationships/image" Target="media/imgrId751467cab4d888a8c.jpg"/><Relationship Id="rId477367cab4d89351e" Type="http://schemas.openxmlformats.org/officeDocument/2006/relationships/image" Target="media/imgrId477367cab4d89351e.jpg"/><Relationship Id="rId513167cab4d89cd71" Type="http://schemas.openxmlformats.org/officeDocument/2006/relationships/image" Target="media/imgrId513167cab4d89cd71.jpg"/><Relationship Id="rId614467cab4d8a7a1e" Type="http://schemas.openxmlformats.org/officeDocument/2006/relationships/image" Target="media/imgrId614467cab4d8a7a1e.jpg"/><Relationship Id="rId933567cab4d8aee85" Type="http://schemas.openxmlformats.org/officeDocument/2006/relationships/image" Target="media/imgrId933567cab4d8aee85.jpg"/><Relationship Id="rId234667cab4d8ba206" Type="http://schemas.openxmlformats.org/officeDocument/2006/relationships/image" Target="media/imgrId234667cab4d8ba206.jpg"/><Relationship Id="rId998467cab4d8c89e3" Type="http://schemas.openxmlformats.org/officeDocument/2006/relationships/image" Target="media/imgrId998467cab4d8c89e3.jpg"/><Relationship Id="rId438767cab4d8d3f4b" Type="http://schemas.openxmlformats.org/officeDocument/2006/relationships/image" Target="media/imgrId438767cab4d8d3f4b.jpg"/><Relationship Id="rId293467cab4d8e03b1" Type="http://schemas.openxmlformats.org/officeDocument/2006/relationships/image" Target="media/imgrId293467cab4d8e03b1.jpg"/><Relationship Id="rId832667cab4d8eb419" Type="http://schemas.openxmlformats.org/officeDocument/2006/relationships/image" Target="media/imgrId832667cab4d8eb419.jpg"/><Relationship Id="rId841567cab4d8f196a" Type="http://schemas.openxmlformats.org/officeDocument/2006/relationships/image" Target="media/imgrId841567cab4d8f196a.jpg"/><Relationship Id="rId461867cab4d90c68c" Type="http://schemas.openxmlformats.org/officeDocument/2006/relationships/image" Target="media/imgrId461867cab4d90c68c.jpg"/><Relationship Id="rId666867cab4d915e3b" Type="http://schemas.openxmlformats.org/officeDocument/2006/relationships/image" Target="media/imgrId666867cab4d915e3b.jpg"/><Relationship Id="rId791467cab4d91f332" Type="http://schemas.openxmlformats.org/officeDocument/2006/relationships/image" Target="media/imgrId791467cab4d91f332.jpg"/><Relationship Id="rId148767cab4d92cfd4" Type="http://schemas.openxmlformats.org/officeDocument/2006/relationships/image" Target="media/imgrId148767cab4d92cfd4.jpg"/><Relationship Id="rId859867cab4d93a9ed" Type="http://schemas.openxmlformats.org/officeDocument/2006/relationships/image" Target="media/imgrId859867cab4d93a9ed.jpg"/><Relationship Id="rId908367cab4d944a33" Type="http://schemas.openxmlformats.org/officeDocument/2006/relationships/image" Target="media/imgrId908367cab4d944a33.jpg"/><Relationship Id="rId457367cab4d94b398" Type="http://schemas.openxmlformats.org/officeDocument/2006/relationships/image" Target="media/imgrId457367cab4d94b398.jpg"/><Relationship Id="rId659567cab4d95d037" Type="http://schemas.openxmlformats.org/officeDocument/2006/relationships/image" Target="media/imgrId659567cab4d95d037.jpg"/><Relationship Id="rId614067cab4d96b060" Type="http://schemas.openxmlformats.org/officeDocument/2006/relationships/image" Target="media/imgrId614067cab4d96b060.jpg"/><Relationship Id="rId682267cab4d976b6b" Type="http://schemas.openxmlformats.org/officeDocument/2006/relationships/image" Target="media/imgrId682267cab4d976b6b.jpg"/><Relationship Id="rId499467cab4d984b7b" Type="http://schemas.openxmlformats.org/officeDocument/2006/relationships/image" Target="media/imgrId499467cab4d984b7b.jpg"/><Relationship Id="rId563067cab4d98cd7f" Type="http://schemas.openxmlformats.org/officeDocument/2006/relationships/image" Target="media/imgrId563067cab4d98cd7f.jpg"/><Relationship Id="rId394467cab4d99a231" Type="http://schemas.openxmlformats.org/officeDocument/2006/relationships/image" Target="media/imgrId394467cab4d99a231.jpg"/><Relationship Id="rId458867cab4d9a19c4" Type="http://schemas.openxmlformats.org/officeDocument/2006/relationships/image" Target="media/imgrId458867cab4d9a19c4.jpg"/><Relationship Id="rId868967cab4d9a944b" Type="http://schemas.openxmlformats.org/officeDocument/2006/relationships/image" Target="media/imgrId868967cab4d9a944b.jpg"/><Relationship Id="rId568367cab4d9bc142" Type="http://schemas.openxmlformats.org/officeDocument/2006/relationships/image" Target="media/imgrId568367cab4d9bc142.jpg"/><Relationship Id="rId844267cab4d9c54e1" Type="http://schemas.openxmlformats.org/officeDocument/2006/relationships/image" Target="media/imgrId844267cab4d9c54e1.jpg"/><Relationship Id="rId143467cab4d9cf592" Type="http://schemas.openxmlformats.org/officeDocument/2006/relationships/image" Target="media/imgrId143467cab4d9cf592.jpg"/><Relationship Id="rId445367cab4d9de6b8" Type="http://schemas.openxmlformats.org/officeDocument/2006/relationships/image" Target="media/imgrId445367cab4d9de6b8.jpg"/><Relationship Id="rId302067cab4d9e45cf" Type="http://schemas.openxmlformats.org/officeDocument/2006/relationships/image" Target="media/imgrId302067cab4d9e45cf.jpg"/><Relationship Id="rId564967cab4d9f19d2" Type="http://schemas.openxmlformats.org/officeDocument/2006/relationships/image" Target="media/imgrId564967cab4d9f19d2.jpg"/><Relationship Id="rId714667cab4da081a1" Type="http://schemas.openxmlformats.org/officeDocument/2006/relationships/image" Target="media/imgrId714667cab4da081a1.jpg"/><Relationship Id="rId968567cab4da14988" Type="http://schemas.openxmlformats.org/officeDocument/2006/relationships/image" Target="media/imgrId968567cab4da14988.jpg"/><Relationship Id="rId402567cab4da1eb2f" Type="http://schemas.openxmlformats.org/officeDocument/2006/relationships/image" Target="media/imgrId402567cab4da1eb2f.jpg"/><Relationship Id="rId505767cab4da272f4" Type="http://schemas.openxmlformats.org/officeDocument/2006/relationships/image" Target="media/imgrId505767cab4da272f4.jpg"/><Relationship Id="rId363567cab4da32286" Type="http://schemas.openxmlformats.org/officeDocument/2006/relationships/image" Target="media/imgrId363567cab4da32286.jpg"/><Relationship Id="rId937167cab4da3b401" Type="http://schemas.openxmlformats.org/officeDocument/2006/relationships/image" Target="media/imgrId937167cab4da3b401.jpg"/><Relationship Id="rId261367cab4da4e4a2" Type="http://schemas.openxmlformats.org/officeDocument/2006/relationships/image" Target="media/imgrId261367cab4da4e4a2.jpg"/><Relationship Id="rId521667cab4da591ae" Type="http://schemas.openxmlformats.org/officeDocument/2006/relationships/image" Target="media/imgrId521667cab4da591ae.jpg"/><Relationship Id="rId432067cab4da62f87" Type="http://schemas.openxmlformats.org/officeDocument/2006/relationships/image" Target="media/imgrId432067cab4da62f87.jpg"/><Relationship Id="rId659167cab4da703db" Type="http://schemas.openxmlformats.org/officeDocument/2006/relationships/image" Target="media/imgrId659167cab4da703db.jpg"/><Relationship Id="rId486167cab4da7ff95" Type="http://schemas.openxmlformats.org/officeDocument/2006/relationships/image" Target="media/imgrId486167cab4da7ff95.jpg"/><Relationship Id="rId472267cab4da8a474" Type="http://schemas.openxmlformats.org/officeDocument/2006/relationships/image" Target="media/imgrId472267cab4da8a474.jpg"/><Relationship Id="rId683067cab4da97453" Type="http://schemas.openxmlformats.org/officeDocument/2006/relationships/image" Target="media/imgrId683067cab4da97453.jpg"/><Relationship Id="rId384867cab4da9f750" Type="http://schemas.openxmlformats.org/officeDocument/2006/relationships/image" Target="media/imgrId384867cab4da9f750.jpg"/><Relationship Id="rId164267cab4daad222" Type="http://schemas.openxmlformats.org/officeDocument/2006/relationships/image" Target="media/imgrId164267cab4daad222.jpg"/><Relationship Id="rId949267cab4dab93da" Type="http://schemas.openxmlformats.org/officeDocument/2006/relationships/image" Target="media/imgrId949267cab4dab93da.jpg"/><Relationship Id="rId970267cab4dac59a3" Type="http://schemas.openxmlformats.org/officeDocument/2006/relationships/image" Target="media/imgrId970267cab4dac59a3.jpg"/><Relationship Id="rId654067cab4dad3554" Type="http://schemas.openxmlformats.org/officeDocument/2006/relationships/image" Target="media/imgrId654067cab4dad3554.jpg"/><Relationship Id="rId502367cab4dae0c52" Type="http://schemas.openxmlformats.org/officeDocument/2006/relationships/image" Target="media/imgrId502367cab4dae0c52.jpg"/><Relationship Id="rId824067cab4daebc1c" Type="http://schemas.openxmlformats.org/officeDocument/2006/relationships/image" Target="media/imgrId824067cab4daebc1c.jpg"/><Relationship Id="rId307667cab4daf2d26" Type="http://schemas.openxmlformats.org/officeDocument/2006/relationships/image" Target="media/imgrId307667cab4daf2d26.jpg"/><Relationship Id="rId685467cab4db04ec0" Type="http://schemas.openxmlformats.org/officeDocument/2006/relationships/image" Target="media/imgrId685467cab4db04ec0.jpg"/><Relationship Id="rId813567cab4db17432" Type="http://schemas.openxmlformats.org/officeDocument/2006/relationships/image" Target="media/imgrId813567cab4db17432.jpg"/><Relationship Id="rId720467cab4db242ed" Type="http://schemas.openxmlformats.org/officeDocument/2006/relationships/image" Target="media/imgrId720467cab4db242ed.jpg"/><Relationship Id="rId437467cab4db30132" Type="http://schemas.openxmlformats.org/officeDocument/2006/relationships/image" Target="media/imgrId437467cab4db30132.jpg"/><Relationship Id="rId527067cab4db3b04e" Type="http://schemas.openxmlformats.org/officeDocument/2006/relationships/image" Target="media/imgrId527067cab4db3b04e.jpg"/><Relationship Id="rId956067cab4db4835a" Type="http://schemas.openxmlformats.org/officeDocument/2006/relationships/image" Target="media/imgrId956067cab4db4835a.jpg"/><Relationship Id="rId930067cab4db505f6" Type="http://schemas.openxmlformats.org/officeDocument/2006/relationships/image" Target="media/imgrId930067cab4db505f6.jpg"/><Relationship Id="rId345067cab4db613c5" Type="http://schemas.openxmlformats.org/officeDocument/2006/relationships/image" Target="media/imgrId345067cab4db613c5.jpg"/><Relationship Id="rId942567cab4db69281" Type="http://schemas.openxmlformats.org/officeDocument/2006/relationships/image" Target="media/imgrId942567cab4db69281.jpg"/><Relationship Id="rId663867cab4db76d59" Type="http://schemas.openxmlformats.org/officeDocument/2006/relationships/image" Target="media/imgrId663867cab4db76d59.jpg"/><Relationship Id="rId791167cab4db86403" Type="http://schemas.openxmlformats.org/officeDocument/2006/relationships/image" Target="media/imgrId791167cab4db86403.jpg"/><Relationship Id="rId930367cab4db8fc89" Type="http://schemas.openxmlformats.org/officeDocument/2006/relationships/image" Target="media/imgrId930367cab4db8fc89.jpg"/><Relationship Id="rId290467cab4db9dc64" Type="http://schemas.openxmlformats.org/officeDocument/2006/relationships/image" Target="media/imgrId290467cab4db9dc64.jpg"/><Relationship Id="rId155667cab4dbad2d5" Type="http://schemas.openxmlformats.org/officeDocument/2006/relationships/image" Target="media/imgrId155667cab4dbad2d5.jpg"/><Relationship Id="rId652567cab4dbb806c" Type="http://schemas.openxmlformats.org/officeDocument/2006/relationships/image" Target="media/imgrId652567cab4dbb806c.jpg"/><Relationship Id="rId713867cab4dbc2994" Type="http://schemas.openxmlformats.org/officeDocument/2006/relationships/image" Target="media/imgrId713867cab4dbc2994.jpg"/><Relationship Id="rId279067cab4dbce762" Type="http://schemas.openxmlformats.org/officeDocument/2006/relationships/image" Target="media/imgrId279067cab4dbce762.jpg"/><Relationship Id="rId602767cab4dbde26a" Type="http://schemas.openxmlformats.org/officeDocument/2006/relationships/image" Target="media/imgrId602767cab4dbde26a.jpg"/><Relationship Id="rId706467cab4dbf09b3" Type="http://schemas.openxmlformats.org/officeDocument/2006/relationships/image" Target="media/imgrId706467cab4dbf09b3.jpg"/><Relationship Id="rId350667cab4dc0b102" Type="http://schemas.openxmlformats.org/officeDocument/2006/relationships/image" Target="media/imgrId350667cab4dc0b102.jpg"/><Relationship Id="rId990367cab4dc16d51" Type="http://schemas.openxmlformats.org/officeDocument/2006/relationships/image" Target="media/imgrId990367cab4dc16d51.jpg"/><Relationship Id="rId121767cab4dc1d392" Type="http://schemas.openxmlformats.org/officeDocument/2006/relationships/image" Target="media/imgrId121767cab4dc1d392.jpg"/><Relationship Id="rId454867cab4dc2b284" Type="http://schemas.openxmlformats.org/officeDocument/2006/relationships/image" Target="media/imgrId454867cab4dc2b284.jpg"/><Relationship Id="rId722367cab4dc3b769" Type="http://schemas.openxmlformats.org/officeDocument/2006/relationships/image" Target="media/imgrId722367cab4dc3b769.jpg"/><Relationship Id="rId308267cab4dc44c37" Type="http://schemas.openxmlformats.org/officeDocument/2006/relationships/image" Target="media/imgrId308267cab4dc44c37.jpg"/><Relationship Id="rId559067cab4dc4fad8" Type="http://schemas.openxmlformats.org/officeDocument/2006/relationships/image" Target="media/imgrId559067cab4dc4fad8.jpg"/><Relationship Id="rId527967cab4dc5d268" Type="http://schemas.openxmlformats.org/officeDocument/2006/relationships/image" Target="media/imgrId527967cab4dc5d268.jpg"/><Relationship Id="rId326167cab4dc68765" Type="http://schemas.openxmlformats.org/officeDocument/2006/relationships/image" Target="media/imgrId326167cab4dc68765.jpg"/><Relationship Id="rId375167cab4dc75d14" Type="http://schemas.openxmlformats.org/officeDocument/2006/relationships/image" Target="media/imgrId375167cab4dc75d14.jpg"/><Relationship Id="rId724567cab4dc80460" Type="http://schemas.openxmlformats.org/officeDocument/2006/relationships/image" Target="media/imgrId724567cab4dc80460.jpg"/><Relationship Id="rId303367cab4dc8d2e9" Type="http://schemas.openxmlformats.org/officeDocument/2006/relationships/image" Target="media/imgrId303367cab4dc8d2e9.jpg"/><Relationship Id="rId648367cab4dc9889c" Type="http://schemas.openxmlformats.org/officeDocument/2006/relationships/image" Target="media/imgrId648367cab4dc9889c.jpg"/><Relationship Id="rId130867cab4dca6e8b" Type="http://schemas.openxmlformats.org/officeDocument/2006/relationships/image" Target="media/imgrId130867cab4dca6e8b.jpg"/><Relationship Id="rId552967cab4dcae311" Type="http://schemas.openxmlformats.org/officeDocument/2006/relationships/image" Target="media/imgrId552967cab4dcae311.jpg"/><Relationship Id="rId993667cab4dcb9fda" Type="http://schemas.openxmlformats.org/officeDocument/2006/relationships/image" Target="media/imgrId993667cab4dcb9fda.jpg"/><Relationship Id="rId288067cab4dcbfe4c" Type="http://schemas.openxmlformats.org/officeDocument/2006/relationships/image" Target="media/imgrId288067cab4dcbfe4c.jpg"/><Relationship Id="rId844167cab4dccd527" Type="http://schemas.openxmlformats.org/officeDocument/2006/relationships/image" Target="media/imgrId844167cab4dccd527.jpg"/><Relationship Id="rId406167cab4dcdd03a" Type="http://schemas.openxmlformats.org/officeDocument/2006/relationships/image" Target="media/imgrId406167cab4dcdd03a.jpg"/><Relationship Id="rId514267cab4dce81dc" Type="http://schemas.openxmlformats.org/officeDocument/2006/relationships/image" Target="media/imgrId514267cab4dce81dc.jpg"/><Relationship Id="rId245567cab4dd026e1" Type="http://schemas.openxmlformats.org/officeDocument/2006/relationships/image" Target="media/imgrId245567cab4dd026e1.jpg"/><Relationship Id="rId453967cab4dd0ea60" Type="http://schemas.openxmlformats.org/officeDocument/2006/relationships/image" Target="media/imgrId453967cab4dd0ea60.jpg"/><Relationship Id="rId444967cab4dd1bcb8" Type="http://schemas.openxmlformats.org/officeDocument/2006/relationships/image" Target="media/imgrId444967cab4dd1bcb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50549" Type="http://schemas.openxmlformats.org/officeDocument/2006/relationships/image" Target="media/imgrId950505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50549" Type="http://schemas.openxmlformats.org/officeDocument/2006/relationships/image" Target="media/imgrId950505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50549" Type="http://schemas.openxmlformats.org/officeDocument/2006/relationships/image" Target="media/imgrId950505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50549" Type="http://schemas.openxmlformats.org/officeDocument/2006/relationships/image" Target="media/imgrId950505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50549" Type="http://schemas.openxmlformats.org/officeDocument/2006/relationships/image" Target="media/imgrId950505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50549" Type="http://schemas.openxmlformats.org/officeDocument/2006/relationships/image" Target="media/imgrId950505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