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45777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022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06954" w:name="ctxt"/>
    <w:bookmarkEnd w:id="22069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67767cabb8379d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53967cabb837a1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13467cabb837a5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27467cabb837aa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59967cabb837b0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21567cabb837b2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0967cabb837b4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87367cabb837b6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84267cabb837b8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27667cabb837bb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75567cabb837bd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81967cabb837bf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30767cabb837c1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74367cabb837c3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46467cabb837c5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99467cabb837c7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23967cabb837cc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3967cabb837ce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18667cabb837d3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24967cabb837dd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79667cabb837e7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60067cabb837e9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57267cabb837f0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63067cabb837fb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32267cabb837fe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7861349" name="name939667cabb8393ba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01267cabb839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884683" name="name986567cabb83ab19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1367cabb83ab18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70267cabb83abc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8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2503" name="name197067cabb83c7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267cabb83c7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66767cabb83c8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4821" name="name983567cabb83d5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667cabb83d5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71839" name="name678167cabb83e7c5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60867cabb83e7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6643" name="name644967cabb840b2f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84767cabb840b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66571" name="name423567cabb841ed6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21267cabb841e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532629" name="name810767cabb842fd3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87767cabb842f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13186" name="name123167cabb84403c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29367cabb8440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1873" name="name675267cabb844a1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667cabb844a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93867cabb844a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64432" name="name172567cabb845d91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70167cabb845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74788" name="name381667cabb847137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8267cabb8471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838288" name="name919867cabb8485b1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82067cabb8485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4094" name="name141967cabb848f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867cabb848f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67967cabb8494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7331843" name="name925367cabb84a342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01767cabb84a3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8267" name="name942267cabb84a9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167cabb84a9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09367cabb84ac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2505414" name="name388367cabb84c0cf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02167cabb84c0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140167cabb84c1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358228" name="name366567cabb84cb94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14867cabb84cb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04167cabb84cc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3867cabb84cc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29266" name="name382967cabb84d70e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3867cabb84d7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01178" name="name896967cabb84f0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7cabb84f0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82867cabb84f0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22967cabb84f1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762332" name="name662067cabb8514ff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8867cabb8514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327828" name="name575267cabb852fea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70867cabb852f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0827" name="name191567cabb85434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967cabb8543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98667cabb8543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69937" name="name787167cabb855e9c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57767cabb855e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58893" name="name663667cabb85720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667cabb8572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27357" name="name988667cabb858cc1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83967cabb858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6361" name="name308067cabb85a12e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36967cabb85a1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235" name="name307667cabb85b0b0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30367cabb85b0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21896" name="name801567cabb85c0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367cabb85c0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4433170" name="name357567cabb85ccfd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14467cabb85cc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09123" name="name140167cabb85d51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367cabb85d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30467cabb85d6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26105" name="name254267cabb85e0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467cabb85e0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014894" name="name458967cabb85ec40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2167cabb85ec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75742" name="name582067cabb860407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7567cabb8604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92911" name="name906867cabb8613b3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22967cabb8613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0767cabb86145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7923" name="name195367cabb8622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7cabb8622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8585" name="name184767cabb863a42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29367cabb863a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82803" name="name996067cabb864daa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41267cabb864d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07331" name="name551567cabb865b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367cabb865b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60109" name="name512767cabb867ac1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2767cabb867a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43099" name="name833667cabb868ab0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61467cabb868a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6886" name="name817867cabb8694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767cabb8694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201072" name="name799267cabb86a688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59967cabb86a6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680401" name="name338267cabb86be89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33567cabb86be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76786" name="name795967cabb86d2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167cabb86d2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386322" name="name224167cabb86ee61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22967cabb86ee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4154" name="name858967cabb87104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1867cabb8710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80138" name="name561267cabb8728f3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45367cabb8728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92030" name="name991367cabb8740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467cabb8740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485027" name="name376867cabb87626c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1967cabb8762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03080" name="name513467cabb87752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9567cabb8775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57267cabb8776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34567cabb8776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82967cabb8777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2167cabb8777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5473" name="name286967cabb8788ab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83567cabb8788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69283" name="name188067cabb879d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767cabb879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9286" name="name251467cabb87a7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067cabb87a7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31065" name="name121967cabb87b696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46567cabb87b6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936832" name="name912767cabb87c05a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7567cabb87c0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38155" name="name216367cabb87cb9f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87567cabb87cb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16484" name="name498867cabb87d5b2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98867cabb87d5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2185" name="name331967cabb87dc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467cabb87dc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96867cabb87e1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90317" name="name765567cabb8806d1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66967cabb8806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29425" name="name537667cabb881eb3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25667cabb881e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04548" name="name988067cabb88378d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13067cabb8837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51170" name="name842167cabb884b2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867cabb884b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63667cabb884b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21667cabb884c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7809" name="name610267cabb886e40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68167cabb886e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09923" name="name744167cabb8889a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2367cabb8889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34326" name="name531267cabb88b34c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6067cabb88b3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69467cabb88b5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72722" name="name793567cabb88d532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78167cabb88d5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31541" name="name173467cabb88e822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65167cabb88e8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64067cabb88e9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3667cabb88ea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12967cabb88eb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84767cabb88ec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37367cabb88ed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77067cabb88ed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0780" name="name382667cabb890a0a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26967cabb890a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340671" name="name340467cabb8918e5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30867cabb8918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596207" name="name123167cabb892861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72167cabb8928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5467cabb892a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164349" name="name287067cabb893afc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11467cabb893af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647798" name="name338867cabb89485d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1067cabb89485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566108" name="name911767cabb895b9a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9567cabb895b9a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0428" name="name672967cabb896a8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7cabb896a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23077" name="name955967cabb89793e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18367cabb8979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87522" name="name511467cabb89864f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0667cabb8986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725933" name="name877367cabb8992e2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88567cabb8992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64682" name="name887667cabb899d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7cabb899d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297207" name="name182567cabb89a80d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38767cabb89a8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52570" name="name224067cabb89ae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167cabb89ae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8092593" name="name378667cabb89bdcf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49967cabb89bd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6257618" name="name457167cabb89cbc3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18467cabb89c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23011" name="name433167cabb89d98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7cabb89d9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54981" name="name369367cabb89f27e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39467cabb89f2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901560" name="name920467cabb8a1588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94467cabb8a15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4311" name="name362867cabb8a2c1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267cabb8a2c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394186" name="name147867cabb8a3da4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0067cabb8a3d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974374" name="name226367cabb8a4a2c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32067cabb8a4a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3756" name="name465567cabb8a50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867cabb8a50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098227" name="name524767cabb8a62c5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6267cabb8a62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5377" name="name700067cabb8a70df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72767cabb8a70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3548609" name="name810667cabb8a7edb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72567cabb8a7e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0613" name="name824167cabb8a8c2c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98867cabb8a8c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4426" name="name474567cabb8a93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867cabb8a9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6567cabb8a93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3067cabb8a94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3767cabb8a94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29367cabb8a95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316596" name="name447667cabb8aa243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13667cabb8aa2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590072" name="name679667cabb8aac2e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69167cabb8aac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52877" name="name590467cabb8ab5eb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54867cabb8ab5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4188" name="name533467cabb8ac0c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767cabb8ac0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798267cabb8ac1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59667cabb8ac3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71226" name="name360767cabb8acb9d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59267cabb8acb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33224" name="name888667cabb8ad684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62567cabb8ad6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25523" name="name668967cabb8adfeb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10267cabb8adf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07221" name="name864367cabb8aed47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82867cabb8ae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30209" name="name844767cabb8b00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067cabb8b00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705867cabb8b01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06167cabb8b01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81398" name="name800467cabb8b0c5c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37667cabb8b0c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0177" name="name977867cabb8b15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167cabb8b15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5347" name="name229067cabb8b1c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867cabb8b1c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26106" name="name905667cabb8b23d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367cabb8b23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7106" name="name177467cabb8b2d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067cabb8b2d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348428" name="name761367cabb8b3a60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89767cabb8b3a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14616" name="name736267cabb8b47e6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64167cabb8b47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974581" name="name703867cabb8b5091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47067cabb8b50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78032" name="name101067cabb8b5d48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27267cabb8b5d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71969" name="name196667cabb8b6b94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89467cabb8b6b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67231" name="name450067cabb8b76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467cabb8b76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26767cabb8b77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165439" name="name412867cabb8b83b4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47367cabb8b8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2518" name="name217567cabb8b8bb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267cabb8b8b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33867cabb8b8c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24467cabb8b8e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66567cabb8b8f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16448" name="name247167cabb8b9d1f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70667cabb8b9d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07090" name="name963667cabb8ba914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01967cabb8ba9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52487" name="name254767cabb8bb1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767cabb8bb1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701867cabb8bb3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13902" name="name649567cabb8bc085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8767cabb8bc0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16428" name="name288667cabb8bcb4a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73667cabb8bcb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55250" name="name680267cabb8bd6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967cabb8bd6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65235" name="name191667cabb8be5df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71967cabb8be5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79172" name="name790867cabb8bed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467cabb8be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028" name="name675567cabb8c07a5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34367cabb8c07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5961" name="name149467cabb8c1453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27367cabb8c14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40078" name="name249567cabb8c1f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7cabb8c1f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4120" name="name389467cabb8c27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7cabb8c27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9558580" name="name676467cabb8c31f6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34167cabb8c31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57267cabb8c32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8200" name="name266867cabb8c3b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967cabb8c3b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8242" name="name822567cabb8c4689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79867cabb8c46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55367cabb8c47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78267cabb8c49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289795" name="name711367cabb8c53f4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74067cabb8c53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217796" name="name174767cabb8c6127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2367cabb8c61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8995" name="name246867cabb8c67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7cabb8c67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40767cabb8c68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64573" name="name861167cabb8c7f62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35367cabb8c7f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72168" name="name374967cabb8c892f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45667cabb8c89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876763" name="name738267cabb8c928a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6967cabb8c92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6942" name="name512867cabb8c9b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467cabb8c9b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88067cabb8c9d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77691" name="name419867cabb8ca64f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70167cabb8ca6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54472" name="name159767cabb8cb1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067cabb8cb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24590" name="name232867cabb8cbea2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66067cabb8cbe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64967cabb8cc0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761567cabb8cc1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8887" name="name168867cabb8cccc7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43967cabb8ccc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09895" name="name455867cabb8cd7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667cabb8cd7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082626" name="name398267cabb8ce69a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74867cabb8ce6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85217" name="name134867cabb8cef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967cabb8cef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933301" name="name338967cabb8d090a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42367cabb8d09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340195" name="name517567cabb8d18b6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64567cabb8d18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57619" name="name140667cabb8d2744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37767cabb8d27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66519" name="name612067cabb8d30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267cabb8d30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50367cabb8d30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0460" name="name759767cabb8d3b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767cabb8d3b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48573" name="name308167cabb8d44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167cabb8d44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34188" name="name484667cabb8d4e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267cabb8d4e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66408" name="name351767cabb8d5ba1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93467cabb8d5b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37580" name="name573967cabb8d6bbf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12467cabb8d6b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34033" name="name449067cabb8d76a5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55167cabb8d76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46436" name="name373467cabb8d8136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97367cabb8d81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93867cabb8d83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906" name="name441867cabb8d8eae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88467cabb8d8e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54338" name="name471167cabb8d991d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31067cabb8d99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33623" name="name547467cabb8da356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94367cabb8da3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1967cabb8da6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793007" name="name415067cabb8db2a2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77867cabb8db2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60473" name="name293867cabb8dc02b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15867cabb8dc0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48367cabb8dc3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93967cabb8dc4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2940" name="name707267cabb8dd040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59367cabb8dd0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49230" name="name856367cabb8dda42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96767cabb8dda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47571" name="name395867cabb8de5b0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96767cabb8de5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03668" name="name113667cabb8e0719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70767cabb8e07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4148" name="name561967cabb8e11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667cabb8e1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485367" name="name444067cabb8e1dd1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27367cabb8e1d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1882" name="name118267cabb8e2942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84567cabb8e29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90460" name="name518367cabb8e388a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86667cabb8e38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79018" name="name381567cabb8e407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567cabb8e40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28337" name="name221467cabb8e4e1e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81267cabb8e4e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4567cabb8e50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292151" name="name884967cabb8e5c2b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33667cabb8e5c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09921" name="name118367cabb8e6bc0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91867cabb8e6b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9754" name="name732967cabb8e77d4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74867cabb8e77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778220" name="name201667cabb8e86bd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92267cabb8e86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09506" name="name314967cabb8e9580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40867cabb8e95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77849" name="name456967cabb8e9d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367cabb8e9d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99833" name="name222567cabb8eabe2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33567cabb8eab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64750" name="name151867cabb8eb777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1967cabb8eb7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876607" name="name202167cabb8ec416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8267cabb8ec4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3867cabb8ec5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09952" name="name317567cabb8ed16d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69467cabb8ed1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9167cabb8ed2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2007" name="name383267cabb8edcff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32967cabb8ed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38067cabb8ede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5567cabb8edf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9084" name="name303567cabb8eed6e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81567cabb8eed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600">
    <w:multiLevelType w:val="hybridMultilevel"/>
    <w:lvl w:ilvl="0" w:tplc="74583306">
      <w:start w:val="1"/>
      <w:numFmt w:val="decimal"/>
      <w:lvlText w:val="%1."/>
      <w:lvlJc w:val="left"/>
      <w:pPr>
        <w:ind w:left="720" w:hanging="360"/>
      </w:pPr>
    </w:lvl>
    <w:lvl w:ilvl="1" w:tplc="74583306" w:tentative="1">
      <w:start w:val="1"/>
      <w:numFmt w:val="lowerLetter"/>
      <w:lvlText w:val="%2."/>
      <w:lvlJc w:val="left"/>
      <w:pPr>
        <w:ind w:left="1440" w:hanging="360"/>
      </w:pPr>
    </w:lvl>
    <w:lvl w:ilvl="2" w:tplc="74583306" w:tentative="1">
      <w:start w:val="1"/>
      <w:numFmt w:val="lowerRoman"/>
      <w:lvlText w:val="%3."/>
      <w:lvlJc w:val="right"/>
      <w:pPr>
        <w:ind w:left="2160" w:hanging="180"/>
      </w:pPr>
    </w:lvl>
    <w:lvl w:ilvl="3" w:tplc="74583306" w:tentative="1">
      <w:start w:val="1"/>
      <w:numFmt w:val="decimal"/>
      <w:lvlText w:val="%4."/>
      <w:lvlJc w:val="left"/>
      <w:pPr>
        <w:ind w:left="2880" w:hanging="360"/>
      </w:pPr>
    </w:lvl>
    <w:lvl w:ilvl="4" w:tplc="74583306" w:tentative="1">
      <w:start w:val="1"/>
      <w:numFmt w:val="lowerLetter"/>
      <w:lvlText w:val="%5."/>
      <w:lvlJc w:val="left"/>
      <w:pPr>
        <w:ind w:left="3600" w:hanging="360"/>
      </w:pPr>
    </w:lvl>
    <w:lvl w:ilvl="5" w:tplc="74583306" w:tentative="1">
      <w:start w:val="1"/>
      <w:numFmt w:val="lowerRoman"/>
      <w:lvlText w:val="%6."/>
      <w:lvlJc w:val="right"/>
      <w:pPr>
        <w:ind w:left="4320" w:hanging="180"/>
      </w:pPr>
    </w:lvl>
    <w:lvl w:ilvl="6" w:tplc="74583306" w:tentative="1">
      <w:start w:val="1"/>
      <w:numFmt w:val="decimal"/>
      <w:lvlText w:val="%7."/>
      <w:lvlJc w:val="left"/>
      <w:pPr>
        <w:ind w:left="5040" w:hanging="360"/>
      </w:pPr>
    </w:lvl>
    <w:lvl w:ilvl="7" w:tplc="74583306" w:tentative="1">
      <w:start w:val="1"/>
      <w:numFmt w:val="lowerLetter"/>
      <w:lvlText w:val="%8."/>
      <w:lvlJc w:val="left"/>
      <w:pPr>
        <w:ind w:left="5760" w:hanging="360"/>
      </w:pPr>
    </w:lvl>
    <w:lvl w:ilvl="8" w:tplc="7458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9">
    <w:multiLevelType w:val="hybridMultilevel"/>
    <w:lvl w:ilvl="0" w:tplc="67738182">
      <w:start w:val="1"/>
      <w:numFmt w:val="decimal"/>
      <w:lvlText w:val="%1."/>
      <w:lvlJc w:val="left"/>
      <w:pPr>
        <w:ind w:left="720" w:hanging="360"/>
      </w:pPr>
    </w:lvl>
    <w:lvl w:ilvl="1" w:tplc="67738182" w:tentative="1">
      <w:start w:val="1"/>
      <w:numFmt w:val="lowerLetter"/>
      <w:lvlText w:val="%2."/>
      <w:lvlJc w:val="left"/>
      <w:pPr>
        <w:ind w:left="1440" w:hanging="360"/>
      </w:pPr>
    </w:lvl>
    <w:lvl w:ilvl="2" w:tplc="67738182" w:tentative="1">
      <w:start w:val="1"/>
      <w:numFmt w:val="lowerRoman"/>
      <w:lvlText w:val="%3."/>
      <w:lvlJc w:val="right"/>
      <w:pPr>
        <w:ind w:left="2160" w:hanging="180"/>
      </w:pPr>
    </w:lvl>
    <w:lvl w:ilvl="3" w:tplc="67738182" w:tentative="1">
      <w:start w:val="1"/>
      <w:numFmt w:val="decimal"/>
      <w:lvlText w:val="%4."/>
      <w:lvlJc w:val="left"/>
      <w:pPr>
        <w:ind w:left="2880" w:hanging="360"/>
      </w:pPr>
    </w:lvl>
    <w:lvl w:ilvl="4" w:tplc="67738182" w:tentative="1">
      <w:start w:val="1"/>
      <w:numFmt w:val="lowerLetter"/>
      <w:lvlText w:val="%5."/>
      <w:lvlJc w:val="left"/>
      <w:pPr>
        <w:ind w:left="3600" w:hanging="360"/>
      </w:pPr>
    </w:lvl>
    <w:lvl w:ilvl="5" w:tplc="67738182" w:tentative="1">
      <w:start w:val="1"/>
      <w:numFmt w:val="lowerRoman"/>
      <w:lvlText w:val="%6."/>
      <w:lvlJc w:val="right"/>
      <w:pPr>
        <w:ind w:left="4320" w:hanging="180"/>
      </w:pPr>
    </w:lvl>
    <w:lvl w:ilvl="6" w:tplc="67738182" w:tentative="1">
      <w:start w:val="1"/>
      <w:numFmt w:val="decimal"/>
      <w:lvlText w:val="%7."/>
      <w:lvlJc w:val="left"/>
      <w:pPr>
        <w:ind w:left="5040" w:hanging="360"/>
      </w:pPr>
    </w:lvl>
    <w:lvl w:ilvl="7" w:tplc="67738182" w:tentative="1">
      <w:start w:val="1"/>
      <w:numFmt w:val="lowerLetter"/>
      <w:lvlText w:val="%8."/>
      <w:lvlJc w:val="left"/>
      <w:pPr>
        <w:ind w:left="5760" w:hanging="360"/>
      </w:pPr>
    </w:lvl>
    <w:lvl w:ilvl="8" w:tplc="6773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8">
    <w:multiLevelType w:val="hybridMultilevel"/>
    <w:lvl w:ilvl="0" w:tplc="40920469">
      <w:start w:val="1"/>
      <w:numFmt w:val="decimal"/>
      <w:lvlText w:val="%1."/>
      <w:lvlJc w:val="left"/>
      <w:pPr>
        <w:ind w:left="720" w:hanging="360"/>
      </w:pPr>
    </w:lvl>
    <w:lvl w:ilvl="1" w:tplc="40920469" w:tentative="1">
      <w:start w:val="1"/>
      <w:numFmt w:val="lowerLetter"/>
      <w:lvlText w:val="%2."/>
      <w:lvlJc w:val="left"/>
      <w:pPr>
        <w:ind w:left="1440" w:hanging="360"/>
      </w:pPr>
    </w:lvl>
    <w:lvl w:ilvl="2" w:tplc="40920469" w:tentative="1">
      <w:start w:val="1"/>
      <w:numFmt w:val="lowerRoman"/>
      <w:lvlText w:val="%3."/>
      <w:lvlJc w:val="right"/>
      <w:pPr>
        <w:ind w:left="2160" w:hanging="180"/>
      </w:pPr>
    </w:lvl>
    <w:lvl w:ilvl="3" w:tplc="40920469" w:tentative="1">
      <w:start w:val="1"/>
      <w:numFmt w:val="decimal"/>
      <w:lvlText w:val="%4."/>
      <w:lvlJc w:val="left"/>
      <w:pPr>
        <w:ind w:left="2880" w:hanging="360"/>
      </w:pPr>
    </w:lvl>
    <w:lvl w:ilvl="4" w:tplc="40920469" w:tentative="1">
      <w:start w:val="1"/>
      <w:numFmt w:val="lowerLetter"/>
      <w:lvlText w:val="%5."/>
      <w:lvlJc w:val="left"/>
      <w:pPr>
        <w:ind w:left="3600" w:hanging="360"/>
      </w:pPr>
    </w:lvl>
    <w:lvl w:ilvl="5" w:tplc="40920469" w:tentative="1">
      <w:start w:val="1"/>
      <w:numFmt w:val="lowerRoman"/>
      <w:lvlText w:val="%6."/>
      <w:lvlJc w:val="right"/>
      <w:pPr>
        <w:ind w:left="4320" w:hanging="180"/>
      </w:pPr>
    </w:lvl>
    <w:lvl w:ilvl="6" w:tplc="40920469" w:tentative="1">
      <w:start w:val="1"/>
      <w:numFmt w:val="decimal"/>
      <w:lvlText w:val="%7."/>
      <w:lvlJc w:val="left"/>
      <w:pPr>
        <w:ind w:left="5040" w:hanging="360"/>
      </w:pPr>
    </w:lvl>
    <w:lvl w:ilvl="7" w:tplc="40920469" w:tentative="1">
      <w:start w:val="1"/>
      <w:numFmt w:val="lowerLetter"/>
      <w:lvlText w:val="%8."/>
      <w:lvlJc w:val="left"/>
      <w:pPr>
        <w:ind w:left="5760" w:hanging="360"/>
      </w:pPr>
    </w:lvl>
    <w:lvl w:ilvl="8" w:tplc="4092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7">
    <w:multiLevelType w:val="hybridMultilevel"/>
    <w:lvl w:ilvl="0" w:tplc="85150746">
      <w:start w:val="1"/>
      <w:numFmt w:val="decimal"/>
      <w:lvlText w:val="%1."/>
      <w:lvlJc w:val="left"/>
      <w:pPr>
        <w:ind w:left="720" w:hanging="360"/>
      </w:pPr>
    </w:lvl>
    <w:lvl w:ilvl="1" w:tplc="85150746" w:tentative="1">
      <w:start w:val="1"/>
      <w:numFmt w:val="lowerLetter"/>
      <w:lvlText w:val="%2."/>
      <w:lvlJc w:val="left"/>
      <w:pPr>
        <w:ind w:left="1440" w:hanging="360"/>
      </w:pPr>
    </w:lvl>
    <w:lvl w:ilvl="2" w:tplc="85150746" w:tentative="1">
      <w:start w:val="1"/>
      <w:numFmt w:val="lowerRoman"/>
      <w:lvlText w:val="%3."/>
      <w:lvlJc w:val="right"/>
      <w:pPr>
        <w:ind w:left="2160" w:hanging="180"/>
      </w:pPr>
    </w:lvl>
    <w:lvl w:ilvl="3" w:tplc="85150746" w:tentative="1">
      <w:start w:val="1"/>
      <w:numFmt w:val="decimal"/>
      <w:lvlText w:val="%4."/>
      <w:lvlJc w:val="left"/>
      <w:pPr>
        <w:ind w:left="2880" w:hanging="360"/>
      </w:pPr>
    </w:lvl>
    <w:lvl w:ilvl="4" w:tplc="85150746" w:tentative="1">
      <w:start w:val="1"/>
      <w:numFmt w:val="lowerLetter"/>
      <w:lvlText w:val="%5."/>
      <w:lvlJc w:val="left"/>
      <w:pPr>
        <w:ind w:left="3600" w:hanging="360"/>
      </w:pPr>
    </w:lvl>
    <w:lvl w:ilvl="5" w:tplc="85150746" w:tentative="1">
      <w:start w:val="1"/>
      <w:numFmt w:val="lowerRoman"/>
      <w:lvlText w:val="%6."/>
      <w:lvlJc w:val="right"/>
      <w:pPr>
        <w:ind w:left="4320" w:hanging="180"/>
      </w:pPr>
    </w:lvl>
    <w:lvl w:ilvl="6" w:tplc="85150746" w:tentative="1">
      <w:start w:val="1"/>
      <w:numFmt w:val="decimal"/>
      <w:lvlText w:val="%7."/>
      <w:lvlJc w:val="left"/>
      <w:pPr>
        <w:ind w:left="5040" w:hanging="360"/>
      </w:pPr>
    </w:lvl>
    <w:lvl w:ilvl="7" w:tplc="85150746" w:tentative="1">
      <w:start w:val="1"/>
      <w:numFmt w:val="lowerLetter"/>
      <w:lvlText w:val="%8."/>
      <w:lvlJc w:val="left"/>
      <w:pPr>
        <w:ind w:left="5760" w:hanging="360"/>
      </w:pPr>
    </w:lvl>
    <w:lvl w:ilvl="8" w:tplc="8515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6">
    <w:multiLevelType w:val="hybridMultilevel"/>
    <w:lvl w:ilvl="0" w:tplc="24370215">
      <w:start w:val="1"/>
      <w:numFmt w:val="decimal"/>
      <w:lvlText w:val="%1."/>
      <w:lvlJc w:val="left"/>
      <w:pPr>
        <w:ind w:left="720" w:hanging="360"/>
      </w:pPr>
    </w:lvl>
    <w:lvl w:ilvl="1" w:tplc="24370215" w:tentative="1">
      <w:start w:val="1"/>
      <w:numFmt w:val="lowerLetter"/>
      <w:lvlText w:val="%2."/>
      <w:lvlJc w:val="left"/>
      <w:pPr>
        <w:ind w:left="1440" w:hanging="360"/>
      </w:pPr>
    </w:lvl>
    <w:lvl w:ilvl="2" w:tplc="24370215" w:tentative="1">
      <w:start w:val="1"/>
      <w:numFmt w:val="lowerRoman"/>
      <w:lvlText w:val="%3."/>
      <w:lvlJc w:val="right"/>
      <w:pPr>
        <w:ind w:left="2160" w:hanging="180"/>
      </w:pPr>
    </w:lvl>
    <w:lvl w:ilvl="3" w:tplc="24370215" w:tentative="1">
      <w:start w:val="1"/>
      <w:numFmt w:val="decimal"/>
      <w:lvlText w:val="%4."/>
      <w:lvlJc w:val="left"/>
      <w:pPr>
        <w:ind w:left="2880" w:hanging="360"/>
      </w:pPr>
    </w:lvl>
    <w:lvl w:ilvl="4" w:tplc="24370215" w:tentative="1">
      <w:start w:val="1"/>
      <w:numFmt w:val="lowerLetter"/>
      <w:lvlText w:val="%5."/>
      <w:lvlJc w:val="left"/>
      <w:pPr>
        <w:ind w:left="3600" w:hanging="360"/>
      </w:pPr>
    </w:lvl>
    <w:lvl w:ilvl="5" w:tplc="24370215" w:tentative="1">
      <w:start w:val="1"/>
      <w:numFmt w:val="lowerRoman"/>
      <w:lvlText w:val="%6."/>
      <w:lvlJc w:val="right"/>
      <w:pPr>
        <w:ind w:left="4320" w:hanging="180"/>
      </w:pPr>
    </w:lvl>
    <w:lvl w:ilvl="6" w:tplc="24370215" w:tentative="1">
      <w:start w:val="1"/>
      <w:numFmt w:val="decimal"/>
      <w:lvlText w:val="%7."/>
      <w:lvlJc w:val="left"/>
      <w:pPr>
        <w:ind w:left="5040" w:hanging="360"/>
      </w:pPr>
    </w:lvl>
    <w:lvl w:ilvl="7" w:tplc="24370215" w:tentative="1">
      <w:start w:val="1"/>
      <w:numFmt w:val="lowerLetter"/>
      <w:lvlText w:val="%8."/>
      <w:lvlJc w:val="left"/>
      <w:pPr>
        <w:ind w:left="5760" w:hanging="360"/>
      </w:pPr>
    </w:lvl>
    <w:lvl w:ilvl="8" w:tplc="2437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5">
    <w:multiLevelType w:val="hybridMultilevel"/>
    <w:lvl w:ilvl="0" w:tplc="14616981">
      <w:start w:val="1"/>
      <w:numFmt w:val="decimal"/>
      <w:lvlText w:val="%1."/>
      <w:lvlJc w:val="left"/>
      <w:pPr>
        <w:ind w:left="720" w:hanging="360"/>
      </w:pPr>
    </w:lvl>
    <w:lvl w:ilvl="1" w:tplc="14616981" w:tentative="1">
      <w:start w:val="1"/>
      <w:numFmt w:val="lowerLetter"/>
      <w:lvlText w:val="%2."/>
      <w:lvlJc w:val="left"/>
      <w:pPr>
        <w:ind w:left="1440" w:hanging="360"/>
      </w:pPr>
    </w:lvl>
    <w:lvl w:ilvl="2" w:tplc="14616981" w:tentative="1">
      <w:start w:val="1"/>
      <w:numFmt w:val="lowerRoman"/>
      <w:lvlText w:val="%3."/>
      <w:lvlJc w:val="right"/>
      <w:pPr>
        <w:ind w:left="2160" w:hanging="180"/>
      </w:pPr>
    </w:lvl>
    <w:lvl w:ilvl="3" w:tplc="14616981" w:tentative="1">
      <w:start w:val="1"/>
      <w:numFmt w:val="decimal"/>
      <w:lvlText w:val="%4."/>
      <w:lvlJc w:val="left"/>
      <w:pPr>
        <w:ind w:left="2880" w:hanging="360"/>
      </w:pPr>
    </w:lvl>
    <w:lvl w:ilvl="4" w:tplc="14616981" w:tentative="1">
      <w:start w:val="1"/>
      <w:numFmt w:val="lowerLetter"/>
      <w:lvlText w:val="%5."/>
      <w:lvlJc w:val="left"/>
      <w:pPr>
        <w:ind w:left="3600" w:hanging="360"/>
      </w:pPr>
    </w:lvl>
    <w:lvl w:ilvl="5" w:tplc="14616981" w:tentative="1">
      <w:start w:val="1"/>
      <w:numFmt w:val="lowerRoman"/>
      <w:lvlText w:val="%6."/>
      <w:lvlJc w:val="right"/>
      <w:pPr>
        <w:ind w:left="4320" w:hanging="180"/>
      </w:pPr>
    </w:lvl>
    <w:lvl w:ilvl="6" w:tplc="14616981" w:tentative="1">
      <w:start w:val="1"/>
      <w:numFmt w:val="decimal"/>
      <w:lvlText w:val="%7."/>
      <w:lvlJc w:val="left"/>
      <w:pPr>
        <w:ind w:left="5040" w:hanging="360"/>
      </w:pPr>
    </w:lvl>
    <w:lvl w:ilvl="7" w:tplc="14616981" w:tentative="1">
      <w:start w:val="1"/>
      <w:numFmt w:val="lowerLetter"/>
      <w:lvlText w:val="%8."/>
      <w:lvlJc w:val="left"/>
      <w:pPr>
        <w:ind w:left="5760" w:hanging="360"/>
      </w:pPr>
    </w:lvl>
    <w:lvl w:ilvl="8" w:tplc="1461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4">
    <w:multiLevelType w:val="hybridMultilevel"/>
    <w:lvl w:ilvl="0" w:tplc="12361472">
      <w:start w:val="1"/>
      <w:numFmt w:val="decimal"/>
      <w:lvlText w:val="%1."/>
      <w:lvlJc w:val="left"/>
      <w:pPr>
        <w:ind w:left="720" w:hanging="360"/>
      </w:pPr>
    </w:lvl>
    <w:lvl w:ilvl="1" w:tplc="12361472" w:tentative="1">
      <w:start w:val="1"/>
      <w:numFmt w:val="lowerLetter"/>
      <w:lvlText w:val="%2."/>
      <w:lvlJc w:val="left"/>
      <w:pPr>
        <w:ind w:left="1440" w:hanging="360"/>
      </w:pPr>
    </w:lvl>
    <w:lvl w:ilvl="2" w:tplc="12361472" w:tentative="1">
      <w:start w:val="1"/>
      <w:numFmt w:val="lowerRoman"/>
      <w:lvlText w:val="%3."/>
      <w:lvlJc w:val="right"/>
      <w:pPr>
        <w:ind w:left="2160" w:hanging="180"/>
      </w:pPr>
    </w:lvl>
    <w:lvl w:ilvl="3" w:tplc="12361472" w:tentative="1">
      <w:start w:val="1"/>
      <w:numFmt w:val="decimal"/>
      <w:lvlText w:val="%4."/>
      <w:lvlJc w:val="left"/>
      <w:pPr>
        <w:ind w:left="2880" w:hanging="360"/>
      </w:pPr>
    </w:lvl>
    <w:lvl w:ilvl="4" w:tplc="12361472" w:tentative="1">
      <w:start w:val="1"/>
      <w:numFmt w:val="lowerLetter"/>
      <w:lvlText w:val="%5."/>
      <w:lvlJc w:val="left"/>
      <w:pPr>
        <w:ind w:left="3600" w:hanging="360"/>
      </w:pPr>
    </w:lvl>
    <w:lvl w:ilvl="5" w:tplc="12361472" w:tentative="1">
      <w:start w:val="1"/>
      <w:numFmt w:val="lowerRoman"/>
      <w:lvlText w:val="%6."/>
      <w:lvlJc w:val="right"/>
      <w:pPr>
        <w:ind w:left="4320" w:hanging="180"/>
      </w:pPr>
    </w:lvl>
    <w:lvl w:ilvl="6" w:tplc="12361472" w:tentative="1">
      <w:start w:val="1"/>
      <w:numFmt w:val="decimal"/>
      <w:lvlText w:val="%7."/>
      <w:lvlJc w:val="left"/>
      <w:pPr>
        <w:ind w:left="5040" w:hanging="360"/>
      </w:pPr>
    </w:lvl>
    <w:lvl w:ilvl="7" w:tplc="12361472" w:tentative="1">
      <w:start w:val="1"/>
      <w:numFmt w:val="lowerLetter"/>
      <w:lvlText w:val="%8."/>
      <w:lvlJc w:val="left"/>
      <w:pPr>
        <w:ind w:left="5760" w:hanging="360"/>
      </w:pPr>
    </w:lvl>
    <w:lvl w:ilvl="8" w:tplc="1236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3">
    <w:multiLevelType w:val="hybridMultilevel"/>
    <w:lvl w:ilvl="0" w:tplc="98145363">
      <w:start w:val="1"/>
      <w:numFmt w:val="decimal"/>
      <w:lvlText w:val="%1."/>
      <w:lvlJc w:val="left"/>
      <w:pPr>
        <w:ind w:left="720" w:hanging="360"/>
      </w:pPr>
    </w:lvl>
    <w:lvl w:ilvl="1" w:tplc="98145363" w:tentative="1">
      <w:start w:val="1"/>
      <w:numFmt w:val="lowerLetter"/>
      <w:lvlText w:val="%2."/>
      <w:lvlJc w:val="left"/>
      <w:pPr>
        <w:ind w:left="1440" w:hanging="360"/>
      </w:pPr>
    </w:lvl>
    <w:lvl w:ilvl="2" w:tplc="98145363" w:tentative="1">
      <w:start w:val="1"/>
      <w:numFmt w:val="lowerRoman"/>
      <w:lvlText w:val="%3."/>
      <w:lvlJc w:val="right"/>
      <w:pPr>
        <w:ind w:left="2160" w:hanging="180"/>
      </w:pPr>
    </w:lvl>
    <w:lvl w:ilvl="3" w:tplc="98145363" w:tentative="1">
      <w:start w:val="1"/>
      <w:numFmt w:val="decimal"/>
      <w:lvlText w:val="%4."/>
      <w:lvlJc w:val="left"/>
      <w:pPr>
        <w:ind w:left="2880" w:hanging="360"/>
      </w:pPr>
    </w:lvl>
    <w:lvl w:ilvl="4" w:tplc="98145363" w:tentative="1">
      <w:start w:val="1"/>
      <w:numFmt w:val="lowerLetter"/>
      <w:lvlText w:val="%5."/>
      <w:lvlJc w:val="left"/>
      <w:pPr>
        <w:ind w:left="3600" w:hanging="360"/>
      </w:pPr>
    </w:lvl>
    <w:lvl w:ilvl="5" w:tplc="98145363" w:tentative="1">
      <w:start w:val="1"/>
      <w:numFmt w:val="lowerRoman"/>
      <w:lvlText w:val="%6."/>
      <w:lvlJc w:val="right"/>
      <w:pPr>
        <w:ind w:left="4320" w:hanging="180"/>
      </w:pPr>
    </w:lvl>
    <w:lvl w:ilvl="6" w:tplc="98145363" w:tentative="1">
      <w:start w:val="1"/>
      <w:numFmt w:val="decimal"/>
      <w:lvlText w:val="%7."/>
      <w:lvlJc w:val="left"/>
      <w:pPr>
        <w:ind w:left="5040" w:hanging="360"/>
      </w:pPr>
    </w:lvl>
    <w:lvl w:ilvl="7" w:tplc="98145363" w:tentative="1">
      <w:start w:val="1"/>
      <w:numFmt w:val="lowerLetter"/>
      <w:lvlText w:val="%8."/>
      <w:lvlJc w:val="left"/>
      <w:pPr>
        <w:ind w:left="5760" w:hanging="360"/>
      </w:pPr>
    </w:lvl>
    <w:lvl w:ilvl="8" w:tplc="98145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2">
    <w:multiLevelType w:val="hybridMultilevel"/>
    <w:lvl w:ilvl="0" w:tplc="49986320">
      <w:start w:val="1"/>
      <w:numFmt w:val="decimal"/>
      <w:lvlText w:val="%1."/>
      <w:lvlJc w:val="left"/>
      <w:pPr>
        <w:ind w:left="720" w:hanging="360"/>
      </w:pPr>
    </w:lvl>
    <w:lvl w:ilvl="1" w:tplc="49986320" w:tentative="1">
      <w:start w:val="1"/>
      <w:numFmt w:val="lowerLetter"/>
      <w:lvlText w:val="%2."/>
      <w:lvlJc w:val="left"/>
      <w:pPr>
        <w:ind w:left="1440" w:hanging="360"/>
      </w:pPr>
    </w:lvl>
    <w:lvl w:ilvl="2" w:tplc="49986320" w:tentative="1">
      <w:start w:val="1"/>
      <w:numFmt w:val="lowerRoman"/>
      <w:lvlText w:val="%3."/>
      <w:lvlJc w:val="right"/>
      <w:pPr>
        <w:ind w:left="2160" w:hanging="180"/>
      </w:pPr>
    </w:lvl>
    <w:lvl w:ilvl="3" w:tplc="49986320" w:tentative="1">
      <w:start w:val="1"/>
      <w:numFmt w:val="decimal"/>
      <w:lvlText w:val="%4."/>
      <w:lvlJc w:val="left"/>
      <w:pPr>
        <w:ind w:left="2880" w:hanging="360"/>
      </w:pPr>
    </w:lvl>
    <w:lvl w:ilvl="4" w:tplc="49986320" w:tentative="1">
      <w:start w:val="1"/>
      <w:numFmt w:val="lowerLetter"/>
      <w:lvlText w:val="%5."/>
      <w:lvlJc w:val="left"/>
      <w:pPr>
        <w:ind w:left="3600" w:hanging="360"/>
      </w:pPr>
    </w:lvl>
    <w:lvl w:ilvl="5" w:tplc="49986320" w:tentative="1">
      <w:start w:val="1"/>
      <w:numFmt w:val="lowerRoman"/>
      <w:lvlText w:val="%6."/>
      <w:lvlJc w:val="right"/>
      <w:pPr>
        <w:ind w:left="4320" w:hanging="180"/>
      </w:pPr>
    </w:lvl>
    <w:lvl w:ilvl="6" w:tplc="49986320" w:tentative="1">
      <w:start w:val="1"/>
      <w:numFmt w:val="decimal"/>
      <w:lvlText w:val="%7."/>
      <w:lvlJc w:val="left"/>
      <w:pPr>
        <w:ind w:left="5040" w:hanging="360"/>
      </w:pPr>
    </w:lvl>
    <w:lvl w:ilvl="7" w:tplc="49986320" w:tentative="1">
      <w:start w:val="1"/>
      <w:numFmt w:val="lowerLetter"/>
      <w:lvlText w:val="%8."/>
      <w:lvlJc w:val="left"/>
      <w:pPr>
        <w:ind w:left="5760" w:hanging="360"/>
      </w:pPr>
    </w:lvl>
    <w:lvl w:ilvl="8" w:tplc="4998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1">
    <w:multiLevelType w:val="hybridMultilevel"/>
    <w:lvl w:ilvl="0" w:tplc="71974655">
      <w:start w:val="1"/>
      <w:numFmt w:val="decimal"/>
      <w:lvlText w:val="%1."/>
      <w:lvlJc w:val="left"/>
      <w:pPr>
        <w:ind w:left="720" w:hanging="360"/>
      </w:pPr>
    </w:lvl>
    <w:lvl w:ilvl="1" w:tplc="71974655" w:tentative="1">
      <w:start w:val="1"/>
      <w:numFmt w:val="lowerLetter"/>
      <w:lvlText w:val="%2."/>
      <w:lvlJc w:val="left"/>
      <w:pPr>
        <w:ind w:left="1440" w:hanging="360"/>
      </w:pPr>
    </w:lvl>
    <w:lvl w:ilvl="2" w:tplc="71974655" w:tentative="1">
      <w:start w:val="1"/>
      <w:numFmt w:val="lowerRoman"/>
      <w:lvlText w:val="%3."/>
      <w:lvlJc w:val="right"/>
      <w:pPr>
        <w:ind w:left="2160" w:hanging="180"/>
      </w:pPr>
    </w:lvl>
    <w:lvl w:ilvl="3" w:tplc="71974655" w:tentative="1">
      <w:start w:val="1"/>
      <w:numFmt w:val="decimal"/>
      <w:lvlText w:val="%4."/>
      <w:lvlJc w:val="left"/>
      <w:pPr>
        <w:ind w:left="2880" w:hanging="360"/>
      </w:pPr>
    </w:lvl>
    <w:lvl w:ilvl="4" w:tplc="71974655" w:tentative="1">
      <w:start w:val="1"/>
      <w:numFmt w:val="lowerLetter"/>
      <w:lvlText w:val="%5."/>
      <w:lvlJc w:val="left"/>
      <w:pPr>
        <w:ind w:left="3600" w:hanging="360"/>
      </w:pPr>
    </w:lvl>
    <w:lvl w:ilvl="5" w:tplc="71974655" w:tentative="1">
      <w:start w:val="1"/>
      <w:numFmt w:val="lowerRoman"/>
      <w:lvlText w:val="%6."/>
      <w:lvlJc w:val="right"/>
      <w:pPr>
        <w:ind w:left="4320" w:hanging="180"/>
      </w:pPr>
    </w:lvl>
    <w:lvl w:ilvl="6" w:tplc="71974655" w:tentative="1">
      <w:start w:val="1"/>
      <w:numFmt w:val="decimal"/>
      <w:lvlText w:val="%7."/>
      <w:lvlJc w:val="left"/>
      <w:pPr>
        <w:ind w:left="5040" w:hanging="360"/>
      </w:pPr>
    </w:lvl>
    <w:lvl w:ilvl="7" w:tplc="71974655" w:tentative="1">
      <w:start w:val="1"/>
      <w:numFmt w:val="lowerLetter"/>
      <w:lvlText w:val="%8."/>
      <w:lvlJc w:val="left"/>
      <w:pPr>
        <w:ind w:left="5760" w:hanging="360"/>
      </w:pPr>
    </w:lvl>
    <w:lvl w:ilvl="8" w:tplc="71974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0">
    <w:multiLevelType w:val="hybridMultilevel"/>
    <w:lvl w:ilvl="0" w:tplc="24950478">
      <w:start w:val="1"/>
      <w:numFmt w:val="decimal"/>
      <w:lvlText w:val="%1."/>
      <w:lvlJc w:val="left"/>
      <w:pPr>
        <w:ind w:left="720" w:hanging="360"/>
      </w:pPr>
    </w:lvl>
    <w:lvl w:ilvl="1" w:tplc="24950478" w:tentative="1">
      <w:start w:val="1"/>
      <w:numFmt w:val="lowerLetter"/>
      <w:lvlText w:val="%2."/>
      <w:lvlJc w:val="left"/>
      <w:pPr>
        <w:ind w:left="1440" w:hanging="360"/>
      </w:pPr>
    </w:lvl>
    <w:lvl w:ilvl="2" w:tplc="24950478" w:tentative="1">
      <w:start w:val="1"/>
      <w:numFmt w:val="lowerRoman"/>
      <w:lvlText w:val="%3."/>
      <w:lvlJc w:val="right"/>
      <w:pPr>
        <w:ind w:left="2160" w:hanging="180"/>
      </w:pPr>
    </w:lvl>
    <w:lvl w:ilvl="3" w:tplc="24950478" w:tentative="1">
      <w:start w:val="1"/>
      <w:numFmt w:val="decimal"/>
      <w:lvlText w:val="%4."/>
      <w:lvlJc w:val="left"/>
      <w:pPr>
        <w:ind w:left="2880" w:hanging="360"/>
      </w:pPr>
    </w:lvl>
    <w:lvl w:ilvl="4" w:tplc="24950478" w:tentative="1">
      <w:start w:val="1"/>
      <w:numFmt w:val="lowerLetter"/>
      <w:lvlText w:val="%5."/>
      <w:lvlJc w:val="left"/>
      <w:pPr>
        <w:ind w:left="3600" w:hanging="360"/>
      </w:pPr>
    </w:lvl>
    <w:lvl w:ilvl="5" w:tplc="24950478" w:tentative="1">
      <w:start w:val="1"/>
      <w:numFmt w:val="lowerRoman"/>
      <w:lvlText w:val="%6."/>
      <w:lvlJc w:val="right"/>
      <w:pPr>
        <w:ind w:left="4320" w:hanging="180"/>
      </w:pPr>
    </w:lvl>
    <w:lvl w:ilvl="6" w:tplc="24950478" w:tentative="1">
      <w:start w:val="1"/>
      <w:numFmt w:val="decimal"/>
      <w:lvlText w:val="%7."/>
      <w:lvlJc w:val="left"/>
      <w:pPr>
        <w:ind w:left="5040" w:hanging="360"/>
      </w:pPr>
    </w:lvl>
    <w:lvl w:ilvl="7" w:tplc="24950478" w:tentative="1">
      <w:start w:val="1"/>
      <w:numFmt w:val="lowerLetter"/>
      <w:lvlText w:val="%8."/>
      <w:lvlJc w:val="left"/>
      <w:pPr>
        <w:ind w:left="5760" w:hanging="360"/>
      </w:pPr>
    </w:lvl>
    <w:lvl w:ilvl="8" w:tplc="2495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9">
    <w:multiLevelType w:val="hybridMultilevel"/>
    <w:lvl w:ilvl="0" w:tplc="39693149">
      <w:start w:val="1"/>
      <w:numFmt w:val="decimal"/>
      <w:lvlText w:val="%1."/>
      <w:lvlJc w:val="left"/>
      <w:pPr>
        <w:ind w:left="720" w:hanging="360"/>
      </w:pPr>
    </w:lvl>
    <w:lvl w:ilvl="1" w:tplc="39693149" w:tentative="1">
      <w:start w:val="1"/>
      <w:numFmt w:val="lowerLetter"/>
      <w:lvlText w:val="%2."/>
      <w:lvlJc w:val="left"/>
      <w:pPr>
        <w:ind w:left="1440" w:hanging="360"/>
      </w:pPr>
    </w:lvl>
    <w:lvl w:ilvl="2" w:tplc="39693149" w:tentative="1">
      <w:start w:val="1"/>
      <w:numFmt w:val="lowerRoman"/>
      <w:lvlText w:val="%3."/>
      <w:lvlJc w:val="right"/>
      <w:pPr>
        <w:ind w:left="2160" w:hanging="180"/>
      </w:pPr>
    </w:lvl>
    <w:lvl w:ilvl="3" w:tplc="39693149" w:tentative="1">
      <w:start w:val="1"/>
      <w:numFmt w:val="decimal"/>
      <w:lvlText w:val="%4."/>
      <w:lvlJc w:val="left"/>
      <w:pPr>
        <w:ind w:left="2880" w:hanging="360"/>
      </w:pPr>
    </w:lvl>
    <w:lvl w:ilvl="4" w:tplc="39693149" w:tentative="1">
      <w:start w:val="1"/>
      <w:numFmt w:val="lowerLetter"/>
      <w:lvlText w:val="%5."/>
      <w:lvlJc w:val="left"/>
      <w:pPr>
        <w:ind w:left="3600" w:hanging="360"/>
      </w:pPr>
    </w:lvl>
    <w:lvl w:ilvl="5" w:tplc="39693149" w:tentative="1">
      <w:start w:val="1"/>
      <w:numFmt w:val="lowerRoman"/>
      <w:lvlText w:val="%6."/>
      <w:lvlJc w:val="right"/>
      <w:pPr>
        <w:ind w:left="4320" w:hanging="180"/>
      </w:pPr>
    </w:lvl>
    <w:lvl w:ilvl="6" w:tplc="39693149" w:tentative="1">
      <w:start w:val="1"/>
      <w:numFmt w:val="decimal"/>
      <w:lvlText w:val="%7."/>
      <w:lvlJc w:val="left"/>
      <w:pPr>
        <w:ind w:left="5040" w:hanging="360"/>
      </w:pPr>
    </w:lvl>
    <w:lvl w:ilvl="7" w:tplc="39693149" w:tentative="1">
      <w:start w:val="1"/>
      <w:numFmt w:val="lowerLetter"/>
      <w:lvlText w:val="%8."/>
      <w:lvlJc w:val="left"/>
      <w:pPr>
        <w:ind w:left="5760" w:hanging="360"/>
      </w:pPr>
    </w:lvl>
    <w:lvl w:ilvl="8" w:tplc="3969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8">
    <w:multiLevelType w:val="hybridMultilevel"/>
    <w:lvl w:ilvl="0" w:tplc="90898623">
      <w:start w:val="1"/>
      <w:numFmt w:val="decimal"/>
      <w:lvlText w:val="%1."/>
      <w:lvlJc w:val="left"/>
      <w:pPr>
        <w:ind w:left="720" w:hanging="360"/>
      </w:pPr>
    </w:lvl>
    <w:lvl w:ilvl="1" w:tplc="90898623" w:tentative="1">
      <w:start w:val="1"/>
      <w:numFmt w:val="lowerLetter"/>
      <w:lvlText w:val="%2."/>
      <w:lvlJc w:val="left"/>
      <w:pPr>
        <w:ind w:left="1440" w:hanging="360"/>
      </w:pPr>
    </w:lvl>
    <w:lvl w:ilvl="2" w:tplc="90898623" w:tentative="1">
      <w:start w:val="1"/>
      <w:numFmt w:val="lowerRoman"/>
      <w:lvlText w:val="%3."/>
      <w:lvlJc w:val="right"/>
      <w:pPr>
        <w:ind w:left="2160" w:hanging="180"/>
      </w:pPr>
    </w:lvl>
    <w:lvl w:ilvl="3" w:tplc="90898623" w:tentative="1">
      <w:start w:val="1"/>
      <w:numFmt w:val="decimal"/>
      <w:lvlText w:val="%4."/>
      <w:lvlJc w:val="left"/>
      <w:pPr>
        <w:ind w:left="2880" w:hanging="360"/>
      </w:pPr>
    </w:lvl>
    <w:lvl w:ilvl="4" w:tplc="90898623" w:tentative="1">
      <w:start w:val="1"/>
      <w:numFmt w:val="lowerLetter"/>
      <w:lvlText w:val="%5."/>
      <w:lvlJc w:val="left"/>
      <w:pPr>
        <w:ind w:left="3600" w:hanging="360"/>
      </w:pPr>
    </w:lvl>
    <w:lvl w:ilvl="5" w:tplc="90898623" w:tentative="1">
      <w:start w:val="1"/>
      <w:numFmt w:val="lowerRoman"/>
      <w:lvlText w:val="%6."/>
      <w:lvlJc w:val="right"/>
      <w:pPr>
        <w:ind w:left="4320" w:hanging="180"/>
      </w:pPr>
    </w:lvl>
    <w:lvl w:ilvl="6" w:tplc="90898623" w:tentative="1">
      <w:start w:val="1"/>
      <w:numFmt w:val="decimal"/>
      <w:lvlText w:val="%7."/>
      <w:lvlJc w:val="left"/>
      <w:pPr>
        <w:ind w:left="5040" w:hanging="360"/>
      </w:pPr>
    </w:lvl>
    <w:lvl w:ilvl="7" w:tplc="90898623" w:tentative="1">
      <w:start w:val="1"/>
      <w:numFmt w:val="lowerLetter"/>
      <w:lvlText w:val="%8."/>
      <w:lvlJc w:val="left"/>
      <w:pPr>
        <w:ind w:left="5760" w:hanging="360"/>
      </w:pPr>
    </w:lvl>
    <w:lvl w:ilvl="8" w:tplc="9089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7">
    <w:multiLevelType w:val="hybridMultilevel"/>
    <w:lvl w:ilvl="0" w:tplc="82434319">
      <w:start w:val="1"/>
      <w:numFmt w:val="decimal"/>
      <w:lvlText w:val="%1."/>
      <w:lvlJc w:val="left"/>
      <w:pPr>
        <w:ind w:left="720" w:hanging="360"/>
      </w:pPr>
    </w:lvl>
    <w:lvl w:ilvl="1" w:tplc="82434319" w:tentative="1">
      <w:start w:val="1"/>
      <w:numFmt w:val="lowerLetter"/>
      <w:lvlText w:val="%2."/>
      <w:lvlJc w:val="left"/>
      <w:pPr>
        <w:ind w:left="1440" w:hanging="360"/>
      </w:pPr>
    </w:lvl>
    <w:lvl w:ilvl="2" w:tplc="82434319" w:tentative="1">
      <w:start w:val="1"/>
      <w:numFmt w:val="lowerRoman"/>
      <w:lvlText w:val="%3."/>
      <w:lvlJc w:val="right"/>
      <w:pPr>
        <w:ind w:left="2160" w:hanging="180"/>
      </w:pPr>
    </w:lvl>
    <w:lvl w:ilvl="3" w:tplc="82434319" w:tentative="1">
      <w:start w:val="1"/>
      <w:numFmt w:val="decimal"/>
      <w:lvlText w:val="%4."/>
      <w:lvlJc w:val="left"/>
      <w:pPr>
        <w:ind w:left="2880" w:hanging="360"/>
      </w:pPr>
    </w:lvl>
    <w:lvl w:ilvl="4" w:tplc="82434319" w:tentative="1">
      <w:start w:val="1"/>
      <w:numFmt w:val="lowerLetter"/>
      <w:lvlText w:val="%5."/>
      <w:lvlJc w:val="left"/>
      <w:pPr>
        <w:ind w:left="3600" w:hanging="360"/>
      </w:pPr>
    </w:lvl>
    <w:lvl w:ilvl="5" w:tplc="82434319" w:tentative="1">
      <w:start w:val="1"/>
      <w:numFmt w:val="lowerRoman"/>
      <w:lvlText w:val="%6."/>
      <w:lvlJc w:val="right"/>
      <w:pPr>
        <w:ind w:left="4320" w:hanging="180"/>
      </w:pPr>
    </w:lvl>
    <w:lvl w:ilvl="6" w:tplc="82434319" w:tentative="1">
      <w:start w:val="1"/>
      <w:numFmt w:val="decimal"/>
      <w:lvlText w:val="%7."/>
      <w:lvlJc w:val="left"/>
      <w:pPr>
        <w:ind w:left="5040" w:hanging="360"/>
      </w:pPr>
    </w:lvl>
    <w:lvl w:ilvl="7" w:tplc="82434319" w:tentative="1">
      <w:start w:val="1"/>
      <w:numFmt w:val="lowerLetter"/>
      <w:lvlText w:val="%8."/>
      <w:lvlJc w:val="left"/>
      <w:pPr>
        <w:ind w:left="5760" w:hanging="360"/>
      </w:pPr>
    </w:lvl>
    <w:lvl w:ilvl="8" w:tplc="8243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6">
    <w:multiLevelType w:val="hybridMultilevel"/>
    <w:lvl w:ilvl="0" w:tplc="65960531">
      <w:start w:val="1"/>
      <w:numFmt w:val="decimal"/>
      <w:lvlText w:val="%1."/>
      <w:lvlJc w:val="left"/>
      <w:pPr>
        <w:ind w:left="720" w:hanging="360"/>
      </w:pPr>
    </w:lvl>
    <w:lvl w:ilvl="1" w:tplc="65960531" w:tentative="1">
      <w:start w:val="1"/>
      <w:numFmt w:val="lowerLetter"/>
      <w:lvlText w:val="%2."/>
      <w:lvlJc w:val="left"/>
      <w:pPr>
        <w:ind w:left="1440" w:hanging="360"/>
      </w:pPr>
    </w:lvl>
    <w:lvl w:ilvl="2" w:tplc="65960531" w:tentative="1">
      <w:start w:val="1"/>
      <w:numFmt w:val="lowerRoman"/>
      <w:lvlText w:val="%3."/>
      <w:lvlJc w:val="right"/>
      <w:pPr>
        <w:ind w:left="2160" w:hanging="180"/>
      </w:pPr>
    </w:lvl>
    <w:lvl w:ilvl="3" w:tplc="65960531" w:tentative="1">
      <w:start w:val="1"/>
      <w:numFmt w:val="decimal"/>
      <w:lvlText w:val="%4."/>
      <w:lvlJc w:val="left"/>
      <w:pPr>
        <w:ind w:left="2880" w:hanging="360"/>
      </w:pPr>
    </w:lvl>
    <w:lvl w:ilvl="4" w:tplc="65960531" w:tentative="1">
      <w:start w:val="1"/>
      <w:numFmt w:val="lowerLetter"/>
      <w:lvlText w:val="%5."/>
      <w:lvlJc w:val="left"/>
      <w:pPr>
        <w:ind w:left="3600" w:hanging="360"/>
      </w:pPr>
    </w:lvl>
    <w:lvl w:ilvl="5" w:tplc="65960531" w:tentative="1">
      <w:start w:val="1"/>
      <w:numFmt w:val="lowerRoman"/>
      <w:lvlText w:val="%6."/>
      <w:lvlJc w:val="right"/>
      <w:pPr>
        <w:ind w:left="4320" w:hanging="180"/>
      </w:pPr>
    </w:lvl>
    <w:lvl w:ilvl="6" w:tplc="65960531" w:tentative="1">
      <w:start w:val="1"/>
      <w:numFmt w:val="decimal"/>
      <w:lvlText w:val="%7."/>
      <w:lvlJc w:val="left"/>
      <w:pPr>
        <w:ind w:left="5040" w:hanging="360"/>
      </w:pPr>
    </w:lvl>
    <w:lvl w:ilvl="7" w:tplc="65960531" w:tentative="1">
      <w:start w:val="1"/>
      <w:numFmt w:val="lowerLetter"/>
      <w:lvlText w:val="%8."/>
      <w:lvlJc w:val="left"/>
      <w:pPr>
        <w:ind w:left="5760" w:hanging="360"/>
      </w:pPr>
    </w:lvl>
    <w:lvl w:ilvl="8" w:tplc="6596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5">
    <w:multiLevelType w:val="hybridMultilevel"/>
    <w:lvl w:ilvl="0" w:tplc="46602750">
      <w:start w:val="1"/>
      <w:numFmt w:val="decimal"/>
      <w:lvlText w:val="%1."/>
      <w:lvlJc w:val="left"/>
      <w:pPr>
        <w:ind w:left="720" w:hanging="360"/>
      </w:pPr>
    </w:lvl>
    <w:lvl w:ilvl="1" w:tplc="46602750" w:tentative="1">
      <w:start w:val="1"/>
      <w:numFmt w:val="lowerLetter"/>
      <w:lvlText w:val="%2."/>
      <w:lvlJc w:val="left"/>
      <w:pPr>
        <w:ind w:left="1440" w:hanging="360"/>
      </w:pPr>
    </w:lvl>
    <w:lvl w:ilvl="2" w:tplc="46602750" w:tentative="1">
      <w:start w:val="1"/>
      <w:numFmt w:val="lowerRoman"/>
      <w:lvlText w:val="%3."/>
      <w:lvlJc w:val="right"/>
      <w:pPr>
        <w:ind w:left="2160" w:hanging="180"/>
      </w:pPr>
    </w:lvl>
    <w:lvl w:ilvl="3" w:tplc="46602750" w:tentative="1">
      <w:start w:val="1"/>
      <w:numFmt w:val="decimal"/>
      <w:lvlText w:val="%4."/>
      <w:lvlJc w:val="left"/>
      <w:pPr>
        <w:ind w:left="2880" w:hanging="360"/>
      </w:pPr>
    </w:lvl>
    <w:lvl w:ilvl="4" w:tplc="46602750" w:tentative="1">
      <w:start w:val="1"/>
      <w:numFmt w:val="lowerLetter"/>
      <w:lvlText w:val="%5."/>
      <w:lvlJc w:val="left"/>
      <w:pPr>
        <w:ind w:left="3600" w:hanging="360"/>
      </w:pPr>
    </w:lvl>
    <w:lvl w:ilvl="5" w:tplc="46602750" w:tentative="1">
      <w:start w:val="1"/>
      <w:numFmt w:val="lowerRoman"/>
      <w:lvlText w:val="%6."/>
      <w:lvlJc w:val="right"/>
      <w:pPr>
        <w:ind w:left="4320" w:hanging="180"/>
      </w:pPr>
    </w:lvl>
    <w:lvl w:ilvl="6" w:tplc="46602750" w:tentative="1">
      <w:start w:val="1"/>
      <w:numFmt w:val="decimal"/>
      <w:lvlText w:val="%7."/>
      <w:lvlJc w:val="left"/>
      <w:pPr>
        <w:ind w:left="5040" w:hanging="360"/>
      </w:pPr>
    </w:lvl>
    <w:lvl w:ilvl="7" w:tplc="46602750" w:tentative="1">
      <w:start w:val="1"/>
      <w:numFmt w:val="lowerLetter"/>
      <w:lvlText w:val="%8."/>
      <w:lvlJc w:val="left"/>
      <w:pPr>
        <w:ind w:left="5760" w:hanging="360"/>
      </w:pPr>
    </w:lvl>
    <w:lvl w:ilvl="8" w:tplc="4660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4">
    <w:multiLevelType w:val="hybridMultilevel"/>
    <w:lvl w:ilvl="0" w:tplc="91273203">
      <w:start w:val="1"/>
      <w:numFmt w:val="decimal"/>
      <w:lvlText w:val="%1."/>
      <w:lvlJc w:val="left"/>
      <w:pPr>
        <w:ind w:left="720" w:hanging="360"/>
      </w:pPr>
    </w:lvl>
    <w:lvl w:ilvl="1" w:tplc="91273203" w:tentative="1">
      <w:start w:val="1"/>
      <w:numFmt w:val="lowerLetter"/>
      <w:lvlText w:val="%2."/>
      <w:lvlJc w:val="left"/>
      <w:pPr>
        <w:ind w:left="1440" w:hanging="360"/>
      </w:pPr>
    </w:lvl>
    <w:lvl w:ilvl="2" w:tplc="91273203" w:tentative="1">
      <w:start w:val="1"/>
      <w:numFmt w:val="lowerRoman"/>
      <w:lvlText w:val="%3."/>
      <w:lvlJc w:val="right"/>
      <w:pPr>
        <w:ind w:left="2160" w:hanging="180"/>
      </w:pPr>
    </w:lvl>
    <w:lvl w:ilvl="3" w:tplc="91273203" w:tentative="1">
      <w:start w:val="1"/>
      <w:numFmt w:val="decimal"/>
      <w:lvlText w:val="%4."/>
      <w:lvlJc w:val="left"/>
      <w:pPr>
        <w:ind w:left="2880" w:hanging="360"/>
      </w:pPr>
    </w:lvl>
    <w:lvl w:ilvl="4" w:tplc="91273203" w:tentative="1">
      <w:start w:val="1"/>
      <w:numFmt w:val="lowerLetter"/>
      <w:lvlText w:val="%5."/>
      <w:lvlJc w:val="left"/>
      <w:pPr>
        <w:ind w:left="3600" w:hanging="360"/>
      </w:pPr>
    </w:lvl>
    <w:lvl w:ilvl="5" w:tplc="91273203" w:tentative="1">
      <w:start w:val="1"/>
      <w:numFmt w:val="lowerRoman"/>
      <w:lvlText w:val="%6."/>
      <w:lvlJc w:val="right"/>
      <w:pPr>
        <w:ind w:left="4320" w:hanging="180"/>
      </w:pPr>
    </w:lvl>
    <w:lvl w:ilvl="6" w:tplc="91273203" w:tentative="1">
      <w:start w:val="1"/>
      <w:numFmt w:val="decimal"/>
      <w:lvlText w:val="%7."/>
      <w:lvlJc w:val="left"/>
      <w:pPr>
        <w:ind w:left="5040" w:hanging="360"/>
      </w:pPr>
    </w:lvl>
    <w:lvl w:ilvl="7" w:tplc="91273203" w:tentative="1">
      <w:start w:val="1"/>
      <w:numFmt w:val="lowerLetter"/>
      <w:lvlText w:val="%8."/>
      <w:lvlJc w:val="left"/>
      <w:pPr>
        <w:ind w:left="5760" w:hanging="360"/>
      </w:pPr>
    </w:lvl>
    <w:lvl w:ilvl="8" w:tplc="9127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3">
    <w:multiLevelType w:val="hybridMultilevel"/>
    <w:lvl w:ilvl="0" w:tplc="39392448">
      <w:start w:val="1"/>
      <w:numFmt w:val="decimal"/>
      <w:lvlText w:val="%1."/>
      <w:lvlJc w:val="left"/>
      <w:pPr>
        <w:ind w:left="720" w:hanging="360"/>
      </w:pPr>
    </w:lvl>
    <w:lvl w:ilvl="1" w:tplc="39392448" w:tentative="1">
      <w:start w:val="1"/>
      <w:numFmt w:val="lowerLetter"/>
      <w:lvlText w:val="%2."/>
      <w:lvlJc w:val="left"/>
      <w:pPr>
        <w:ind w:left="1440" w:hanging="360"/>
      </w:pPr>
    </w:lvl>
    <w:lvl w:ilvl="2" w:tplc="39392448" w:tentative="1">
      <w:start w:val="1"/>
      <w:numFmt w:val="lowerRoman"/>
      <w:lvlText w:val="%3."/>
      <w:lvlJc w:val="right"/>
      <w:pPr>
        <w:ind w:left="2160" w:hanging="180"/>
      </w:pPr>
    </w:lvl>
    <w:lvl w:ilvl="3" w:tplc="39392448" w:tentative="1">
      <w:start w:val="1"/>
      <w:numFmt w:val="decimal"/>
      <w:lvlText w:val="%4."/>
      <w:lvlJc w:val="left"/>
      <w:pPr>
        <w:ind w:left="2880" w:hanging="360"/>
      </w:pPr>
    </w:lvl>
    <w:lvl w:ilvl="4" w:tplc="39392448" w:tentative="1">
      <w:start w:val="1"/>
      <w:numFmt w:val="lowerLetter"/>
      <w:lvlText w:val="%5."/>
      <w:lvlJc w:val="left"/>
      <w:pPr>
        <w:ind w:left="3600" w:hanging="360"/>
      </w:pPr>
    </w:lvl>
    <w:lvl w:ilvl="5" w:tplc="39392448" w:tentative="1">
      <w:start w:val="1"/>
      <w:numFmt w:val="lowerRoman"/>
      <w:lvlText w:val="%6."/>
      <w:lvlJc w:val="right"/>
      <w:pPr>
        <w:ind w:left="4320" w:hanging="180"/>
      </w:pPr>
    </w:lvl>
    <w:lvl w:ilvl="6" w:tplc="39392448" w:tentative="1">
      <w:start w:val="1"/>
      <w:numFmt w:val="decimal"/>
      <w:lvlText w:val="%7."/>
      <w:lvlJc w:val="left"/>
      <w:pPr>
        <w:ind w:left="5040" w:hanging="360"/>
      </w:pPr>
    </w:lvl>
    <w:lvl w:ilvl="7" w:tplc="39392448" w:tentative="1">
      <w:start w:val="1"/>
      <w:numFmt w:val="lowerLetter"/>
      <w:lvlText w:val="%8."/>
      <w:lvlJc w:val="left"/>
      <w:pPr>
        <w:ind w:left="5760" w:hanging="360"/>
      </w:pPr>
    </w:lvl>
    <w:lvl w:ilvl="8" w:tplc="3939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2">
    <w:multiLevelType w:val="hybridMultilevel"/>
    <w:lvl w:ilvl="0" w:tplc="88155686">
      <w:start w:val="1"/>
      <w:numFmt w:val="decimal"/>
      <w:lvlText w:val="%1."/>
      <w:lvlJc w:val="left"/>
      <w:pPr>
        <w:ind w:left="720" w:hanging="360"/>
      </w:pPr>
    </w:lvl>
    <w:lvl w:ilvl="1" w:tplc="88155686" w:tentative="1">
      <w:start w:val="1"/>
      <w:numFmt w:val="lowerLetter"/>
      <w:lvlText w:val="%2."/>
      <w:lvlJc w:val="left"/>
      <w:pPr>
        <w:ind w:left="1440" w:hanging="360"/>
      </w:pPr>
    </w:lvl>
    <w:lvl w:ilvl="2" w:tplc="88155686" w:tentative="1">
      <w:start w:val="1"/>
      <w:numFmt w:val="lowerRoman"/>
      <w:lvlText w:val="%3."/>
      <w:lvlJc w:val="right"/>
      <w:pPr>
        <w:ind w:left="2160" w:hanging="180"/>
      </w:pPr>
    </w:lvl>
    <w:lvl w:ilvl="3" w:tplc="88155686" w:tentative="1">
      <w:start w:val="1"/>
      <w:numFmt w:val="decimal"/>
      <w:lvlText w:val="%4."/>
      <w:lvlJc w:val="left"/>
      <w:pPr>
        <w:ind w:left="2880" w:hanging="360"/>
      </w:pPr>
    </w:lvl>
    <w:lvl w:ilvl="4" w:tplc="88155686" w:tentative="1">
      <w:start w:val="1"/>
      <w:numFmt w:val="lowerLetter"/>
      <w:lvlText w:val="%5."/>
      <w:lvlJc w:val="left"/>
      <w:pPr>
        <w:ind w:left="3600" w:hanging="360"/>
      </w:pPr>
    </w:lvl>
    <w:lvl w:ilvl="5" w:tplc="88155686" w:tentative="1">
      <w:start w:val="1"/>
      <w:numFmt w:val="lowerRoman"/>
      <w:lvlText w:val="%6."/>
      <w:lvlJc w:val="right"/>
      <w:pPr>
        <w:ind w:left="4320" w:hanging="180"/>
      </w:pPr>
    </w:lvl>
    <w:lvl w:ilvl="6" w:tplc="88155686" w:tentative="1">
      <w:start w:val="1"/>
      <w:numFmt w:val="decimal"/>
      <w:lvlText w:val="%7."/>
      <w:lvlJc w:val="left"/>
      <w:pPr>
        <w:ind w:left="5040" w:hanging="360"/>
      </w:pPr>
    </w:lvl>
    <w:lvl w:ilvl="7" w:tplc="88155686" w:tentative="1">
      <w:start w:val="1"/>
      <w:numFmt w:val="lowerLetter"/>
      <w:lvlText w:val="%8."/>
      <w:lvlJc w:val="left"/>
      <w:pPr>
        <w:ind w:left="5760" w:hanging="360"/>
      </w:pPr>
    </w:lvl>
    <w:lvl w:ilvl="8" w:tplc="8815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1">
    <w:multiLevelType w:val="hybridMultilevel"/>
    <w:lvl w:ilvl="0" w:tplc="79461638">
      <w:start w:val="1"/>
      <w:numFmt w:val="decimal"/>
      <w:lvlText w:val="%1."/>
      <w:lvlJc w:val="left"/>
      <w:pPr>
        <w:ind w:left="720" w:hanging="360"/>
      </w:pPr>
    </w:lvl>
    <w:lvl w:ilvl="1" w:tplc="79461638" w:tentative="1">
      <w:start w:val="1"/>
      <w:numFmt w:val="lowerLetter"/>
      <w:lvlText w:val="%2."/>
      <w:lvlJc w:val="left"/>
      <w:pPr>
        <w:ind w:left="1440" w:hanging="360"/>
      </w:pPr>
    </w:lvl>
    <w:lvl w:ilvl="2" w:tplc="79461638" w:tentative="1">
      <w:start w:val="1"/>
      <w:numFmt w:val="lowerRoman"/>
      <w:lvlText w:val="%3."/>
      <w:lvlJc w:val="right"/>
      <w:pPr>
        <w:ind w:left="2160" w:hanging="180"/>
      </w:pPr>
    </w:lvl>
    <w:lvl w:ilvl="3" w:tplc="79461638" w:tentative="1">
      <w:start w:val="1"/>
      <w:numFmt w:val="decimal"/>
      <w:lvlText w:val="%4."/>
      <w:lvlJc w:val="left"/>
      <w:pPr>
        <w:ind w:left="2880" w:hanging="360"/>
      </w:pPr>
    </w:lvl>
    <w:lvl w:ilvl="4" w:tplc="79461638" w:tentative="1">
      <w:start w:val="1"/>
      <w:numFmt w:val="lowerLetter"/>
      <w:lvlText w:val="%5."/>
      <w:lvlJc w:val="left"/>
      <w:pPr>
        <w:ind w:left="3600" w:hanging="360"/>
      </w:pPr>
    </w:lvl>
    <w:lvl w:ilvl="5" w:tplc="79461638" w:tentative="1">
      <w:start w:val="1"/>
      <w:numFmt w:val="lowerRoman"/>
      <w:lvlText w:val="%6."/>
      <w:lvlJc w:val="right"/>
      <w:pPr>
        <w:ind w:left="4320" w:hanging="180"/>
      </w:pPr>
    </w:lvl>
    <w:lvl w:ilvl="6" w:tplc="79461638" w:tentative="1">
      <w:start w:val="1"/>
      <w:numFmt w:val="decimal"/>
      <w:lvlText w:val="%7."/>
      <w:lvlJc w:val="left"/>
      <w:pPr>
        <w:ind w:left="5040" w:hanging="360"/>
      </w:pPr>
    </w:lvl>
    <w:lvl w:ilvl="7" w:tplc="79461638" w:tentative="1">
      <w:start w:val="1"/>
      <w:numFmt w:val="lowerLetter"/>
      <w:lvlText w:val="%8."/>
      <w:lvlJc w:val="left"/>
      <w:pPr>
        <w:ind w:left="5760" w:hanging="360"/>
      </w:pPr>
    </w:lvl>
    <w:lvl w:ilvl="8" w:tplc="7946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0">
    <w:multiLevelType w:val="hybridMultilevel"/>
    <w:lvl w:ilvl="0" w:tplc="95282856">
      <w:start w:val="1"/>
      <w:numFmt w:val="decimal"/>
      <w:lvlText w:val="%1."/>
      <w:lvlJc w:val="left"/>
      <w:pPr>
        <w:ind w:left="720" w:hanging="360"/>
      </w:pPr>
    </w:lvl>
    <w:lvl w:ilvl="1" w:tplc="95282856" w:tentative="1">
      <w:start w:val="1"/>
      <w:numFmt w:val="lowerLetter"/>
      <w:lvlText w:val="%2."/>
      <w:lvlJc w:val="left"/>
      <w:pPr>
        <w:ind w:left="1440" w:hanging="360"/>
      </w:pPr>
    </w:lvl>
    <w:lvl w:ilvl="2" w:tplc="95282856" w:tentative="1">
      <w:start w:val="1"/>
      <w:numFmt w:val="lowerRoman"/>
      <w:lvlText w:val="%3."/>
      <w:lvlJc w:val="right"/>
      <w:pPr>
        <w:ind w:left="2160" w:hanging="180"/>
      </w:pPr>
    </w:lvl>
    <w:lvl w:ilvl="3" w:tplc="95282856" w:tentative="1">
      <w:start w:val="1"/>
      <w:numFmt w:val="decimal"/>
      <w:lvlText w:val="%4."/>
      <w:lvlJc w:val="left"/>
      <w:pPr>
        <w:ind w:left="2880" w:hanging="360"/>
      </w:pPr>
    </w:lvl>
    <w:lvl w:ilvl="4" w:tplc="95282856" w:tentative="1">
      <w:start w:val="1"/>
      <w:numFmt w:val="lowerLetter"/>
      <w:lvlText w:val="%5."/>
      <w:lvlJc w:val="left"/>
      <w:pPr>
        <w:ind w:left="3600" w:hanging="360"/>
      </w:pPr>
    </w:lvl>
    <w:lvl w:ilvl="5" w:tplc="95282856" w:tentative="1">
      <w:start w:val="1"/>
      <w:numFmt w:val="lowerRoman"/>
      <w:lvlText w:val="%6."/>
      <w:lvlJc w:val="right"/>
      <w:pPr>
        <w:ind w:left="4320" w:hanging="180"/>
      </w:pPr>
    </w:lvl>
    <w:lvl w:ilvl="6" w:tplc="95282856" w:tentative="1">
      <w:start w:val="1"/>
      <w:numFmt w:val="decimal"/>
      <w:lvlText w:val="%7."/>
      <w:lvlJc w:val="left"/>
      <w:pPr>
        <w:ind w:left="5040" w:hanging="360"/>
      </w:pPr>
    </w:lvl>
    <w:lvl w:ilvl="7" w:tplc="95282856" w:tentative="1">
      <w:start w:val="1"/>
      <w:numFmt w:val="lowerLetter"/>
      <w:lvlText w:val="%8."/>
      <w:lvlJc w:val="left"/>
      <w:pPr>
        <w:ind w:left="5760" w:hanging="360"/>
      </w:pPr>
    </w:lvl>
    <w:lvl w:ilvl="8" w:tplc="9528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9">
    <w:multiLevelType w:val="hybridMultilevel"/>
    <w:lvl w:ilvl="0" w:tplc="45602320">
      <w:start w:val="1"/>
      <w:numFmt w:val="decimal"/>
      <w:lvlText w:val="%1."/>
      <w:lvlJc w:val="left"/>
      <w:pPr>
        <w:ind w:left="720" w:hanging="360"/>
      </w:pPr>
    </w:lvl>
    <w:lvl w:ilvl="1" w:tplc="45602320" w:tentative="1">
      <w:start w:val="1"/>
      <w:numFmt w:val="lowerLetter"/>
      <w:lvlText w:val="%2."/>
      <w:lvlJc w:val="left"/>
      <w:pPr>
        <w:ind w:left="1440" w:hanging="360"/>
      </w:pPr>
    </w:lvl>
    <w:lvl w:ilvl="2" w:tplc="45602320" w:tentative="1">
      <w:start w:val="1"/>
      <w:numFmt w:val="lowerRoman"/>
      <w:lvlText w:val="%3."/>
      <w:lvlJc w:val="right"/>
      <w:pPr>
        <w:ind w:left="2160" w:hanging="180"/>
      </w:pPr>
    </w:lvl>
    <w:lvl w:ilvl="3" w:tplc="45602320" w:tentative="1">
      <w:start w:val="1"/>
      <w:numFmt w:val="decimal"/>
      <w:lvlText w:val="%4."/>
      <w:lvlJc w:val="left"/>
      <w:pPr>
        <w:ind w:left="2880" w:hanging="360"/>
      </w:pPr>
    </w:lvl>
    <w:lvl w:ilvl="4" w:tplc="45602320" w:tentative="1">
      <w:start w:val="1"/>
      <w:numFmt w:val="lowerLetter"/>
      <w:lvlText w:val="%5."/>
      <w:lvlJc w:val="left"/>
      <w:pPr>
        <w:ind w:left="3600" w:hanging="360"/>
      </w:pPr>
    </w:lvl>
    <w:lvl w:ilvl="5" w:tplc="45602320" w:tentative="1">
      <w:start w:val="1"/>
      <w:numFmt w:val="lowerRoman"/>
      <w:lvlText w:val="%6."/>
      <w:lvlJc w:val="right"/>
      <w:pPr>
        <w:ind w:left="4320" w:hanging="180"/>
      </w:pPr>
    </w:lvl>
    <w:lvl w:ilvl="6" w:tplc="45602320" w:tentative="1">
      <w:start w:val="1"/>
      <w:numFmt w:val="decimal"/>
      <w:lvlText w:val="%7."/>
      <w:lvlJc w:val="left"/>
      <w:pPr>
        <w:ind w:left="5040" w:hanging="360"/>
      </w:pPr>
    </w:lvl>
    <w:lvl w:ilvl="7" w:tplc="45602320" w:tentative="1">
      <w:start w:val="1"/>
      <w:numFmt w:val="lowerLetter"/>
      <w:lvlText w:val="%8."/>
      <w:lvlJc w:val="left"/>
      <w:pPr>
        <w:ind w:left="5760" w:hanging="360"/>
      </w:pPr>
    </w:lvl>
    <w:lvl w:ilvl="8" w:tplc="45602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8">
    <w:multiLevelType w:val="hybridMultilevel"/>
    <w:lvl w:ilvl="0" w:tplc="57167022">
      <w:start w:val="1"/>
      <w:numFmt w:val="decimal"/>
      <w:lvlText w:val="%1."/>
      <w:lvlJc w:val="left"/>
      <w:pPr>
        <w:ind w:left="720" w:hanging="360"/>
      </w:pPr>
    </w:lvl>
    <w:lvl w:ilvl="1" w:tplc="57167022" w:tentative="1">
      <w:start w:val="1"/>
      <w:numFmt w:val="lowerLetter"/>
      <w:lvlText w:val="%2."/>
      <w:lvlJc w:val="left"/>
      <w:pPr>
        <w:ind w:left="1440" w:hanging="360"/>
      </w:pPr>
    </w:lvl>
    <w:lvl w:ilvl="2" w:tplc="57167022" w:tentative="1">
      <w:start w:val="1"/>
      <w:numFmt w:val="lowerRoman"/>
      <w:lvlText w:val="%3."/>
      <w:lvlJc w:val="right"/>
      <w:pPr>
        <w:ind w:left="2160" w:hanging="180"/>
      </w:pPr>
    </w:lvl>
    <w:lvl w:ilvl="3" w:tplc="57167022" w:tentative="1">
      <w:start w:val="1"/>
      <w:numFmt w:val="decimal"/>
      <w:lvlText w:val="%4."/>
      <w:lvlJc w:val="left"/>
      <w:pPr>
        <w:ind w:left="2880" w:hanging="360"/>
      </w:pPr>
    </w:lvl>
    <w:lvl w:ilvl="4" w:tplc="57167022" w:tentative="1">
      <w:start w:val="1"/>
      <w:numFmt w:val="lowerLetter"/>
      <w:lvlText w:val="%5."/>
      <w:lvlJc w:val="left"/>
      <w:pPr>
        <w:ind w:left="3600" w:hanging="360"/>
      </w:pPr>
    </w:lvl>
    <w:lvl w:ilvl="5" w:tplc="57167022" w:tentative="1">
      <w:start w:val="1"/>
      <w:numFmt w:val="lowerRoman"/>
      <w:lvlText w:val="%6."/>
      <w:lvlJc w:val="right"/>
      <w:pPr>
        <w:ind w:left="4320" w:hanging="180"/>
      </w:pPr>
    </w:lvl>
    <w:lvl w:ilvl="6" w:tplc="57167022" w:tentative="1">
      <w:start w:val="1"/>
      <w:numFmt w:val="decimal"/>
      <w:lvlText w:val="%7."/>
      <w:lvlJc w:val="left"/>
      <w:pPr>
        <w:ind w:left="5040" w:hanging="360"/>
      </w:pPr>
    </w:lvl>
    <w:lvl w:ilvl="7" w:tplc="57167022" w:tentative="1">
      <w:start w:val="1"/>
      <w:numFmt w:val="lowerLetter"/>
      <w:lvlText w:val="%8."/>
      <w:lvlJc w:val="left"/>
      <w:pPr>
        <w:ind w:left="5760" w:hanging="360"/>
      </w:pPr>
    </w:lvl>
    <w:lvl w:ilvl="8" w:tplc="5716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7">
    <w:multiLevelType w:val="hybridMultilevel"/>
    <w:lvl w:ilvl="0" w:tplc="31999421">
      <w:start w:val="1"/>
      <w:numFmt w:val="decimal"/>
      <w:lvlText w:val="%1."/>
      <w:lvlJc w:val="left"/>
      <w:pPr>
        <w:ind w:left="720" w:hanging="360"/>
      </w:pPr>
    </w:lvl>
    <w:lvl w:ilvl="1" w:tplc="31999421" w:tentative="1">
      <w:start w:val="1"/>
      <w:numFmt w:val="lowerLetter"/>
      <w:lvlText w:val="%2."/>
      <w:lvlJc w:val="left"/>
      <w:pPr>
        <w:ind w:left="1440" w:hanging="360"/>
      </w:pPr>
    </w:lvl>
    <w:lvl w:ilvl="2" w:tplc="31999421" w:tentative="1">
      <w:start w:val="1"/>
      <w:numFmt w:val="lowerRoman"/>
      <w:lvlText w:val="%3."/>
      <w:lvlJc w:val="right"/>
      <w:pPr>
        <w:ind w:left="2160" w:hanging="180"/>
      </w:pPr>
    </w:lvl>
    <w:lvl w:ilvl="3" w:tplc="31999421" w:tentative="1">
      <w:start w:val="1"/>
      <w:numFmt w:val="decimal"/>
      <w:lvlText w:val="%4."/>
      <w:lvlJc w:val="left"/>
      <w:pPr>
        <w:ind w:left="2880" w:hanging="360"/>
      </w:pPr>
    </w:lvl>
    <w:lvl w:ilvl="4" w:tplc="31999421" w:tentative="1">
      <w:start w:val="1"/>
      <w:numFmt w:val="lowerLetter"/>
      <w:lvlText w:val="%5."/>
      <w:lvlJc w:val="left"/>
      <w:pPr>
        <w:ind w:left="3600" w:hanging="360"/>
      </w:pPr>
    </w:lvl>
    <w:lvl w:ilvl="5" w:tplc="31999421" w:tentative="1">
      <w:start w:val="1"/>
      <w:numFmt w:val="lowerRoman"/>
      <w:lvlText w:val="%6."/>
      <w:lvlJc w:val="right"/>
      <w:pPr>
        <w:ind w:left="4320" w:hanging="180"/>
      </w:pPr>
    </w:lvl>
    <w:lvl w:ilvl="6" w:tplc="31999421" w:tentative="1">
      <w:start w:val="1"/>
      <w:numFmt w:val="decimal"/>
      <w:lvlText w:val="%7."/>
      <w:lvlJc w:val="left"/>
      <w:pPr>
        <w:ind w:left="5040" w:hanging="360"/>
      </w:pPr>
    </w:lvl>
    <w:lvl w:ilvl="7" w:tplc="31999421" w:tentative="1">
      <w:start w:val="1"/>
      <w:numFmt w:val="lowerLetter"/>
      <w:lvlText w:val="%8."/>
      <w:lvlJc w:val="left"/>
      <w:pPr>
        <w:ind w:left="5760" w:hanging="360"/>
      </w:pPr>
    </w:lvl>
    <w:lvl w:ilvl="8" w:tplc="3199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6">
    <w:multiLevelType w:val="hybridMultilevel"/>
    <w:lvl w:ilvl="0" w:tplc="93430569">
      <w:start w:val="1"/>
      <w:numFmt w:val="decimal"/>
      <w:lvlText w:val="%1."/>
      <w:lvlJc w:val="left"/>
      <w:pPr>
        <w:ind w:left="720" w:hanging="360"/>
      </w:pPr>
    </w:lvl>
    <w:lvl w:ilvl="1" w:tplc="93430569" w:tentative="1">
      <w:start w:val="1"/>
      <w:numFmt w:val="lowerLetter"/>
      <w:lvlText w:val="%2."/>
      <w:lvlJc w:val="left"/>
      <w:pPr>
        <w:ind w:left="1440" w:hanging="360"/>
      </w:pPr>
    </w:lvl>
    <w:lvl w:ilvl="2" w:tplc="93430569" w:tentative="1">
      <w:start w:val="1"/>
      <w:numFmt w:val="lowerRoman"/>
      <w:lvlText w:val="%3."/>
      <w:lvlJc w:val="right"/>
      <w:pPr>
        <w:ind w:left="2160" w:hanging="180"/>
      </w:pPr>
    </w:lvl>
    <w:lvl w:ilvl="3" w:tplc="93430569" w:tentative="1">
      <w:start w:val="1"/>
      <w:numFmt w:val="decimal"/>
      <w:lvlText w:val="%4."/>
      <w:lvlJc w:val="left"/>
      <w:pPr>
        <w:ind w:left="2880" w:hanging="360"/>
      </w:pPr>
    </w:lvl>
    <w:lvl w:ilvl="4" w:tplc="93430569" w:tentative="1">
      <w:start w:val="1"/>
      <w:numFmt w:val="lowerLetter"/>
      <w:lvlText w:val="%5."/>
      <w:lvlJc w:val="left"/>
      <w:pPr>
        <w:ind w:left="3600" w:hanging="360"/>
      </w:pPr>
    </w:lvl>
    <w:lvl w:ilvl="5" w:tplc="93430569" w:tentative="1">
      <w:start w:val="1"/>
      <w:numFmt w:val="lowerRoman"/>
      <w:lvlText w:val="%6."/>
      <w:lvlJc w:val="right"/>
      <w:pPr>
        <w:ind w:left="4320" w:hanging="180"/>
      </w:pPr>
    </w:lvl>
    <w:lvl w:ilvl="6" w:tplc="93430569" w:tentative="1">
      <w:start w:val="1"/>
      <w:numFmt w:val="decimal"/>
      <w:lvlText w:val="%7."/>
      <w:lvlJc w:val="left"/>
      <w:pPr>
        <w:ind w:left="5040" w:hanging="360"/>
      </w:pPr>
    </w:lvl>
    <w:lvl w:ilvl="7" w:tplc="93430569" w:tentative="1">
      <w:start w:val="1"/>
      <w:numFmt w:val="lowerLetter"/>
      <w:lvlText w:val="%8."/>
      <w:lvlJc w:val="left"/>
      <w:pPr>
        <w:ind w:left="5760" w:hanging="360"/>
      </w:pPr>
    </w:lvl>
    <w:lvl w:ilvl="8" w:tplc="9343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5">
    <w:multiLevelType w:val="hybridMultilevel"/>
    <w:lvl w:ilvl="0" w:tplc="74573438">
      <w:start w:val="1"/>
      <w:numFmt w:val="decimal"/>
      <w:lvlText w:val="%1."/>
      <w:lvlJc w:val="left"/>
      <w:pPr>
        <w:ind w:left="720" w:hanging="360"/>
      </w:pPr>
    </w:lvl>
    <w:lvl w:ilvl="1" w:tplc="74573438" w:tentative="1">
      <w:start w:val="1"/>
      <w:numFmt w:val="lowerLetter"/>
      <w:lvlText w:val="%2."/>
      <w:lvlJc w:val="left"/>
      <w:pPr>
        <w:ind w:left="1440" w:hanging="360"/>
      </w:pPr>
    </w:lvl>
    <w:lvl w:ilvl="2" w:tplc="74573438" w:tentative="1">
      <w:start w:val="1"/>
      <w:numFmt w:val="lowerRoman"/>
      <w:lvlText w:val="%3."/>
      <w:lvlJc w:val="right"/>
      <w:pPr>
        <w:ind w:left="2160" w:hanging="180"/>
      </w:pPr>
    </w:lvl>
    <w:lvl w:ilvl="3" w:tplc="74573438" w:tentative="1">
      <w:start w:val="1"/>
      <w:numFmt w:val="decimal"/>
      <w:lvlText w:val="%4."/>
      <w:lvlJc w:val="left"/>
      <w:pPr>
        <w:ind w:left="2880" w:hanging="360"/>
      </w:pPr>
    </w:lvl>
    <w:lvl w:ilvl="4" w:tplc="74573438" w:tentative="1">
      <w:start w:val="1"/>
      <w:numFmt w:val="lowerLetter"/>
      <w:lvlText w:val="%5."/>
      <w:lvlJc w:val="left"/>
      <w:pPr>
        <w:ind w:left="3600" w:hanging="360"/>
      </w:pPr>
    </w:lvl>
    <w:lvl w:ilvl="5" w:tplc="74573438" w:tentative="1">
      <w:start w:val="1"/>
      <w:numFmt w:val="lowerRoman"/>
      <w:lvlText w:val="%6."/>
      <w:lvlJc w:val="right"/>
      <w:pPr>
        <w:ind w:left="4320" w:hanging="180"/>
      </w:pPr>
    </w:lvl>
    <w:lvl w:ilvl="6" w:tplc="74573438" w:tentative="1">
      <w:start w:val="1"/>
      <w:numFmt w:val="decimal"/>
      <w:lvlText w:val="%7."/>
      <w:lvlJc w:val="left"/>
      <w:pPr>
        <w:ind w:left="5040" w:hanging="360"/>
      </w:pPr>
    </w:lvl>
    <w:lvl w:ilvl="7" w:tplc="74573438" w:tentative="1">
      <w:start w:val="1"/>
      <w:numFmt w:val="lowerLetter"/>
      <w:lvlText w:val="%8."/>
      <w:lvlJc w:val="left"/>
      <w:pPr>
        <w:ind w:left="5760" w:hanging="360"/>
      </w:pPr>
    </w:lvl>
    <w:lvl w:ilvl="8" w:tplc="74573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4">
    <w:multiLevelType w:val="hybridMultilevel"/>
    <w:lvl w:ilvl="0" w:tplc="60551624">
      <w:start w:val="1"/>
      <w:numFmt w:val="decimal"/>
      <w:lvlText w:val="%1."/>
      <w:lvlJc w:val="left"/>
      <w:pPr>
        <w:ind w:left="720" w:hanging="360"/>
      </w:pPr>
    </w:lvl>
    <w:lvl w:ilvl="1" w:tplc="60551624" w:tentative="1">
      <w:start w:val="1"/>
      <w:numFmt w:val="lowerLetter"/>
      <w:lvlText w:val="%2."/>
      <w:lvlJc w:val="left"/>
      <w:pPr>
        <w:ind w:left="1440" w:hanging="360"/>
      </w:pPr>
    </w:lvl>
    <w:lvl w:ilvl="2" w:tplc="60551624" w:tentative="1">
      <w:start w:val="1"/>
      <w:numFmt w:val="lowerRoman"/>
      <w:lvlText w:val="%3."/>
      <w:lvlJc w:val="right"/>
      <w:pPr>
        <w:ind w:left="2160" w:hanging="180"/>
      </w:pPr>
    </w:lvl>
    <w:lvl w:ilvl="3" w:tplc="60551624" w:tentative="1">
      <w:start w:val="1"/>
      <w:numFmt w:val="decimal"/>
      <w:lvlText w:val="%4."/>
      <w:lvlJc w:val="left"/>
      <w:pPr>
        <w:ind w:left="2880" w:hanging="360"/>
      </w:pPr>
    </w:lvl>
    <w:lvl w:ilvl="4" w:tplc="60551624" w:tentative="1">
      <w:start w:val="1"/>
      <w:numFmt w:val="lowerLetter"/>
      <w:lvlText w:val="%5."/>
      <w:lvlJc w:val="left"/>
      <w:pPr>
        <w:ind w:left="3600" w:hanging="360"/>
      </w:pPr>
    </w:lvl>
    <w:lvl w:ilvl="5" w:tplc="60551624" w:tentative="1">
      <w:start w:val="1"/>
      <w:numFmt w:val="lowerRoman"/>
      <w:lvlText w:val="%6."/>
      <w:lvlJc w:val="right"/>
      <w:pPr>
        <w:ind w:left="4320" w:hanging="180"/>
      </w:pPr>
    </w:lvl>
    <w:lvl w:ilvl="6" w:tplc="60551624" w:tentative="1">
      <w:start w:val="1"/>
      <w:numFmt w:val="decimal"/>
      <w:lvlText w:val="%7."/>
      <w:lvlJc w:val="left"/>
      <w:pPr>
        <w:ind w:left="5040" w:hanging="360"/>
      </w:pPr>
    </w:lvl>
    <w:lvl w:ilvl="7" w:tplc="60551624" w:tentative="1">
      <w:start w:val="1"/>
      <w:numFmt w:val="lowerLetter"/>
      <w:lvlText w:val="%8."/>
      <w:lvlJc w:val="left"/>
      <w:pPr>
        <w:ind w:left="5760" w:hanging="360"/>
      </w:pPr>
    </w:lvl>
    <w:lvl w:ilvl="8" w:tplc="60551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3">
    <w:multiLevelType w:val="hybridMultilevel"/>
    <w:lvl w:ilvl="0" w:tplc="97467050">
      <w:start w:val="1"/>
      <w:numFmt w:val="decimal"/>
      <w:lvlText w:val="%1."/>
      <w:lvlJc w:val="left"/>
      <w:pPr>
        <w:ind w:left="720" w:hanging="360"/>
      </w:pPr>
    </w:lvl>
    <w:lvl w:ilvl="1" w:tplc="97467050" w:tentative="1">
      <w:start w:val="1"/>
      <w:numFmt w:val="lowerLetter"/>
      <w:lvlText w:val="%2."/>
      <w:lvlJc w:val="left"/>
      <w:pPr>
        <w:ind w:left="1440" w:hanging="360"/>
      </w:pPr>
    </w:lvl>
    <w:lvl w:ilvl="2" w:tplc="97467050" w:tentative="1">
      <w:start w:val="1"/>
      <w:numFmt w:val="lowerRoman"/>
      <w:lvlText w:val="%3."/>
      <w:lvlJc w:val="right"/>
      <w:pPr>
        <w:ind w:left="2160" w:hanging="180"/>
      </w:pPr>
    </w:lvl>
    <w:lvl w:ilvl="3" w:tplc="97467050" w:tentative="1">
      <w:start w:val="1"/>
      <w:numFmt w:val="decimal"/>
      <w:lvlText w:val="%4."/>
      <w:lvlJc w:val="left"/>
      <w:pPr>
        <w:ind w:left="2880" w:hanging="360"/>
      </w:pPr>
    </w:lvl>
    <w:lvl w:ilvl="4" w:tplc="97467050" w:tentative="1">
      <w:start w:val="1"/>
      <w:numFmt w:val="lowerLetter"/>
      <w:lvlText w:val="%5."/>
      <w:lvlJc w:val="left"/>
      <w:pPr>
        <w:ind w:left="3600" w:hanging="360"/>
      </w:pPr>
    </w:lvl>
    <w:lvl w:ilvl="5" w:tplc="97467050" w:tentative="1">
      <w:start w:val="1"/>
      <w:numFmt w:val="lowerRoman"/>
      <w:lvlText w:val="%6."/>
      <w:lvlJc w:val="right"/>
      <w:pPr>
        <w:ind w:left="4320" w:hanging="180"/>
      </w:pPr>
    </w:lvl>
    <w:lvl w:ilvl="6" w:tplc="97467050" w:tentative="1">
      <w:start w:val="1"/>
      <w:numFmt w:val="decimal"/>
      <w:lvlText w:val="%7."/>
      <w:lvlJc w:val="left"/>
      <w:pPr>
        <w:ind w:left="5040" w:hanging="360"/>
      </w:pPr>
    </w:lvl>
    <w:lvl w:ilvl="7" w:tplc="97467050" w:tentative="1">
      <w:start w:val="1"/>
      <w:numFmt w:val="lowerLetter"/>
      <w:lvlText w:val="%8."/>
      <w:lvlJc w:val="left"/>
      <w:pPr>
        <w:ind w:left="5760" w:hanging="360"/>
      </w:pPr>
    </w:lvl>
    <w:lvl w:ilvl="8" w:tplc="9746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2">
    <w:multiLevelType w:val="hybridMultilevel"/>
    <w:lvl w:ilvl="0" w:tplc="87388616">
      <w:start w:val="1"/>
      <w:numFmt w:val="decimal"/>
      <w:lvlText w:val="%1."/>
      <w:lvlJc w:val="left"/>
      <w:pPr>
        <w:ind w:left="720" w:hanging="360"/>
      </w:pPr>
    </w:lvl>
    <w:lvl w:ilvl="1" w:tplc="87388616" w:tentative="1">
      <w:start w:val="1"/>
      <w:numFmt w:val="lowerLetter"/>
      <w:lvlText w:val="%2."/>
      <w:lvlJc w:val="left"/>
      <w:pPr>
        <w:ind w:left="1440" w:hanging="360"/>
      </w:pPr>
    </w:lvl>
    <w:lvl w:ilvl="2" w:tplc="87388616" w:tentative="1">
      <w:start w:val="1"/>
      <w:numFmt w:val="lowerRoman"/>
      <w:lvlText w:val="%3."/>
      <w:lvlJc w:val="right"/>
      <w:pPr>
        <w:ind w:left="2160" w:hanging="180"/>
      </w:pPr>
    </w:lvl>
    <w:lvl w:ilvl="3" w:tplc="87388616" w:tentative="1">
      <w:start w:val="1"/>
      <w:numFmt w:val="decimal"/>
      <w:lvlText w:val="%4."/>
      <w:lvlJc w:val="left"/>
      <w:pPr>
        <w:ind w:left="2880" w:hanging="360"/>
      </w:pPr>
    </w:lvl>
    <w:lvl w:ilvl="4" w:tplc="87388616" w:tentative="1">
      <w:start w:val="1"/>
      <w:numFmt w:val="lowerLetter"/>
      <w:lvlText w:val="%5."/>
      <w:lvlJc w:val="left"/>
      <w:pPr>
        <w:ind w:left="3600" w:hanging="360"/>
      </w:pPr>
    </w:lvl>
    <w:lvl w:ilvl="5" w:tplc="87388616" w:tentative="1">
      <w:start w:val="1"/>
      <w:numFmt w:val="lowerRoman"/>
      <w:lvlText w:val="%6."/>
      <w:lvlJc w:val="right"/>
      <w:pPr>
        <w:ind w:left="4320" w:hanging="180"/>
      </w:pPr>
    </w:lvl>
    <w:lvl w:ilvl="6" w:tplc="87388616" w:tentative="1">
      <w:start w:val="1"/>
      <w:numFmt w:val="decimal"/>
      <w:lvlText w:val="%7."/>
      <w:lvlJc w:val="left"/>
      <w:pPr>
        <w:ind w:left="5040" w:hanging="360"/>
      </w:pPr>
    </w:lvl>
    <w:lvl w:ilvl="7" w:tplc="87388616" w:tentative="1">
      <w:start w:val="1"/>
      <w:numFmt w:val="lowerLetter"/>
      <w:lvlText w:val="%8."/>
      <w:lvlJc w:val="left"/>
      <w:pPr>
        <w:ind w:left="5760" w:hanging="360"/>
      </w:pPr>
    </w:lvl>
    <w:lvl w:ilvl="8" w:tplc="8738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1">
    <w:multiLevelType w:val="hybridMultilevel"/>
    <w:lvl w:ilvl="0" w:tplc="66282511">
      <w:start w:val="1"/>
      <w:numFmt w:val="decimal"/>
      <w:lvlText w:val="%1."/>
      <w:lvlJc w:val="left"/>
      <w:pPr>
        <w:ind w:left="720" w:hanging="360"/>
      </w:pPr>
    </w:lvl>
    <w:lvl w:ilvl="1" w:tplc="66282511" w:tentative="1">
      <w:start w:val="1"/>
      <w:numFmt w:val="lowerLetter"/>
      <w:lvlText w:val="%2."/>
      <w:lvlJc w:val="left"/>
      <w:pPr>
        <w:ind w:left="1440" w:hanging="360"/>
      </w:pPr>
    </w:lvl>
    <w:lvl w:ilvl="2" w:tplc="66282511" w:tentative="1">
      <w:start w:val="1"/>
      <w:numFmt w:val="lowerRoman"/>
      <w:lvlText w:val="%3."/>
      <w:lvlJc w:val="right"/>
      <w:pPr>
        <w:ind w:left="2160" w:hanging="180"/>
      </w:pPr>
    </w:lvl>
    <w:lvl w:ilvl="3" w:tplc="66282511" w:tentative="1">
      <w:start w:val="1"/>
      <w:numFmt w:val="decimal"/>
      <w:lvlText w:val="%4."/>
      <w:lvlJc w:val="left"/>
      <w:pPr>
        <w:ind w:left="2880" w:hanging="360"/>
      </w:pPr>
    </w:lvl>
    <w:lvl w:ilvl="4" w:tplc="66282511" w:tentative="1">
      <w:start w:val="1"/>
      <w:numFmt w:val="lowerLetter"/>
      <w:lvlText w:val="%5."/>
      <w:lvlJc w:val="left"/>
      <w:pPr>
        <w:ind w:left="3600" w:hanging="360"/>
      </w:pPr>
    </w:lvl>
    <w:lvl w:ilvl="5" w:tplc="66282511" w:tentative="1">
      <w:start w:val="1"/>
      <w:numFmt w:val="lowerRoman"/>
      <w:lvlText w:val="%6."/>
      <w:lvlJc w:val="right"/>
      <w:pPr>
        <w:ind w:left="4320" w:hanging="180"/>
      </w:pPr>
    </w:lvl>
    <w:lvl w:ilvl="6" w:tplc="66282511" w:tentative="1">
      <w:start w:val="1"/>
      <w:numFmt w:val="decimal"/>
      <w:lvlText w:val="%7."/>
      <w:lvlJc w:val="left"/>
      <w:pPr>
        <w:ind w:left="5040" w:hanging="360"/>
      </w:pPr>
    </w:lvl>
    <w:lvl w:ilvl="7" w:tplc="66282511" w:tentative="1">
      <w:start w:val="1"/>
      <w:numFmt w:val="lowerLetter"/>
      <w:lvlText w:val="%8."/>
      <w:lvlJc w:val="left"/>
      <w:pPr>
        <w:ind w:left="5760" w:hanging="360"/>
      </w:pPr>
    </w:lvl>
    <w:lvl w:ilvl="8" w:tplc="6628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0">
    <w:multiLevelType w:val="hybridMultilevel"/>
    <w:lvl w:ilvl="0" w:tplc="69665998">
      <w:start w:val="1"/>
      <w:numFmt w:val="decimal"/>
      <w:lvlText w:val="%1."/>
      <w:lvlJc w:val="left"/>
      <w:pPr>
        <w:ind w:left="720" w:hanging="360"/>
      </w:pPr>
    </w:lvl>
    <w:lvl w:ilvl="1" w:tplc="69665998" w:tentative="1">
      <w:start w:val="1"/>
      <w:numFmt w:val="lowerLetter"/>
      <w:lvlText w:val="%2."/>
      <w:lvlJc w:val="left"/>
      <w:pPr>
        <w:ind w:left="1440" w:hanging="360"/>
      </w:pPr>
    </w:lvl>
    <w:lvl w:ilvl="2" w:tplc="69665998" w:tentative="1">
      <w:start w:val="1"/>
      <w:numFmt w:val="lowerRoman"/>
      <w:lvlText w:val="%3."/>
      <w:lvlJc w:val="right"/>
      <w:pPr>
        <w:ind w:left="2160" w:hanging="180"/>
      </w:pPr>
    </w:lvl>
    <w:lvl w:ilvl="3" w:tplc="69665998" w:tentative="1">
      <w:start w:val="1"/>
      <w:numFmt w:val="decimal"/>
      <w:lvlText w:val="%4."/>
      <w:lvlJc w:val="left"/>
      <w:pPr>
        <w:ind w:left="2880" w:hanging="360"/>
      </w:pPr>
    </w:lvl>
    <w:lvl w:ilvl="4" w:tplc="69665998" w:tentative="1">
      <w:start w:val="1"/>
      <w:numFmt w:val="lowerLetter"/>
      <w:lvlText w:val="%5."/>
      <w:lvlJc w:val="left"/>
      <w:pPr>
        <w:ind w:left="3600" w:hanging="360"/>
      </w:pPr>
    </w:lvl>
    <w:lvl w:ilvl="5" w:tplc="69665998" w:tentative="1">
      <w:start w:val="1"/>
      <w:numFmt w:val="lowerRoman"/>
      <w:lvlText w:val="%6."/>
      <w:lvlJc w:val="right"/>
      <w:pPr>
        <w:ind w:left="4320" w:hanging="180"/>
      </w:pPr>
    </w:lvl>
    <w:lvl w:ilvl="6" w:tplc="69665998" w:tentative="1">
      <w:start w:val="1"/>
      <w:numFmt w:val="decimal"/>
      <w:lvlText w:val="%7."/>
      <w:lvlJc w:val="left"/>
      <w:pPr>
        <w:ind w:left="5040" w:hanging="360"/>
      </w:pPr>
    </w:lvl>
    <w:lvl w:ilvl="7" w:tplc="69665998" w:tentative="1">
      <w:start w:val="1"/>
      <w:numFmt w:val="lowerLetter"/>
      <w:lvlText w:val="%8."/>
      <w:lvlJc w:val="left"/>
      <w:pPr>
        <w:ind w:left="5760" w:hanging="360"/>
      </w:pPr>
    </w:lvl>
    <w:lvl w:ilvl="8" w:tplc="6966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9">
    <w:multiLevelType w:val="hybridMultilevel"/>
    <w:lvl w:ilvl="0" w:tplc="60945575">
      <w:start w:val="1"/>
      <w:numFmt w:val="decimal"/>
      <w:lvlText w:val="%1."/>
      <w:lvlJc w:val="left"/>
      <w:pPr>
        <w:ind w:left="720" w:hanging="360"/>
      </w:pPr>
    </w:lvl>
    <w:lvl w:ilvl="1" w:tplc="60945575" w:tentative="1">
      <w:start w:val="1"/>
      <w:numFmt w:val="lowerLetter"/>
      <w:lvlText w:val="%2."/>
      <w:lvlJc w:val="left"/>
      <w:pPr>
        <w:ind w:left="1440" w:hanging="360"/>
      </w:pPr>
    </w:lvl>
    <w:lvl w:ilvl="2" w:tplc="60945575" w:tentative="1">
      <w:start w:val="1"/>
      <w:numFmt w:val="lowerRoman"/>
      <w:lvlText w:val="%3."/>
      <w:lvlJc w:val="right"/>
      <w:pPr>
        <w:ind w:left="2160" w:hanging="180"/>
      </w:pPr>
    </w:lvl>
    <w:lvl w:ilvl="3" w:tplc="60945575" w:tentative="1">
      <w:start w:val="1"/>
      <w:numFmt w:val="decimal"/>
      <w:lvlText w:val="%4."/>
      <w:lvlJc w:val="left"/>
      <w:pPr>
        <w:ind w:left="2880" w:hanging="360"/>
      </w:pPr>
    </w:lvl>
    <w:lvl w:ilvl="4" w:tplc="60945575" w:tentative="1">
      <w:start w:val="1"/>
      <w:numFmt w:val="lowerLetter"/>
      <w:lvlText w:val="%5."/>
      <w:lvlJc w:val="left"/>
      <w:pPr>
        <w:ind w:left="3600" w:hanging="360"/>
      </w:pPr>
    </w:lvl>
    <w:lvl w:ilvl="5" w:tplc="60945575" w:tentative="1">
      <w:start w:val="1"/>
      <w:numFmt w:val="lowerRoman"/>
      <w:lvlText w:val="%6."/>
      <w:lvlJc w:val="right"/>
      <w:pPr>
        <w:ind w:left="4320" w:hanging="180"/>
      </w:pPr>
    </w:lvl>
    <w:lvl w:ilvl="6" w:tplc="60945575" w:tentative="1">
      <w:start w:val="1"/>
      <w:numFmt w:val="decimal"/>
      <w:lvlText w:val="%7."/>
      <w:lvlJc w:val="left"/>
      <w:pPr>
        <w:ind w:left="5040" w:hanging="360"/>
      </w:pPr>
    </w:lvl>
    <w:lvl w:ilvl="7" w:tplc="60945575" w:tentative="1">
      <w:start w:val="1"/>
      <w:numFmt w:val="lowerLetter"/>
      <w:lvlText w:val="%8."/>
      <w:lvlJc w:val="left"/>
      <w:pPr>
        <w:ind w:left="5760" w:hanging="360"/>
      </w:pPr>
    </w:lvl>
    <w:lvl w:ilvl="8" w:tplc="6094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8">
    <w:multiLevelType w:val="hybridMultilevel"/>
    <w:lvl w:ilvl="0" w:tplc="66685305">
      <w:start w:val="1"/>
      <w:numFmt w:val="decimal"/>
      <w:lvlText w:val="%1."/>
      <w:lvlJc w:val="left"/>
      <w:pPr>
        <w:ind w:left="720" w:hanging="360"/>
      </w:pPr>
    </w:lvl>
    <w:lvl w:ilvl="1" w:tplc="66685305" w:tentative="1">
      <w:start w:val="1"/>
      <w:numFmt w:val="lowerLetter"/>
      <w:lvlText w:val="%2."/>
      <w:lvlJc w:val="left"/>
      <w:pPr>
        <w:ind w:left="1440" w:hanging="360"/>
      </w:pPr>
    </w:lvl>
    <w:lvl w:ilvl="2" w:tplc="66685305" w:tentative="1">
      <w:start w:val="1"/>
      <w:numFmt w:val="lowerRoman"/>
      <w:lvlText w:val="%3."/>
      <w:lvlJc w:val="right"/>
      <w:pPr>
        <w:ind w:left="2160" w:hanging="180"/>
      </w:pPr>
    </w:lvl>
    <w:lvl w:ilvl="3" w:tplc="66685305" w:tentative="1">
      <w:start w:val="1"/>
      <w:numFmt w:val="decimal"/>
      <w:lvlText w:val="%4."/>
      <w:lvlJc w:val="left"/>
      <w:pPr>
        <w:ind w:left="2880" w:hanging="360"/>
      </w:pPr>
    </w:lvl>
    <w:lvl w:ilvl="4" w:tplc="66685305" w:tentative="1">
      <w:start w:val="1"/>
      <w:numFmt w:val="lowerLetter"/>
      <w:lvlText w:val="%5."/>
      <w:lvlJc w:val="left"/>
      <w:pPr>
        <w:ind w:left="3600" w:hanging="360"/>
      </w:pPr>
    </w:lvl>
    <w:lvl w:ilvl="5" w:tplc="66685305" w:tentative="1">
      <w:start w:val="1"/>
      <w:numFmt w:val="lowerRoman"/>
      <w:lvlText w:val="%6."/>
      <w:lvlJc w:val="right"/>
      <w:pPr>
        <w:ind w:left="4320" w:hanging="180"/>
      </w:pPr>
    </w:lvl>
    <w:lvl w:ilvl="6" w:tplc="66685305" w:tentative="1">
      <w:start w:val="1"/>
      <w:numFmt w:val="decimal"/>
      <w:lvlText w:val="%7."/>
      <w:lvlJc w:val="left"/>
      <w:pPr>
        <w:ind w:left="5040" w:hanging="360"/>
      </w:pPr>
    </w:lvl>
    <w:lvl w:ilvl="7" w:tplc="66685305" w:tentative="1">
      <w:start w:val="1"/>
      <w:numFmt w:val="lowerLetter"/>
      <w:lvlText w:val="%8."/>
      <w:lvlJc w:val="left"/>
      <w:pPr>
        <w:ind w:left="5760" w:hanging="360"/>
      </w:pPr>
    </w:lvl>
    <w:lvl w:ilvl="8" w:tplc="66685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7">
    <w:multiLevelType w:val="hybridMultilevel"/>
    <w:lvl w:ilvl="0" w:tplc="61361664">
      <w:start w:val="1"/>
      <w:numFmt w:val="decimal"/>
      <w:lvlText w:val="%1."/>
      <w:lvlJc w:val="left"/>
      <w:pPr>
        <w:ind w:left="720" w:hanging="360"/>
      </w:pPr>
    </w:lvl>
    <w:lvl w:ilvl="1" w:tplc="61361664" w:tentative="1">
      <w:start w:val="1"/>
      <w:numFmt w:val="lowerLetter"/>
      <w:lvlText w:val="%2."/>
      <w:lvlJc w:val="left"/>
      <w:pPr>
        <w:ind w:left="1440" w:hanging="360"/>
      </w:pPr>
    </w:lvl>
    <w:lvl w:ilvl="2" w:tplc="61361664" w:tentative="1">
      <w:start w:val="1"/>
      <w:numFmt w:val="lowerRoman"/>
      <w:lvlText w:val="%3."/>
      <w:lvlJc w:val="right"/>
      <w:pPr>
        <w:ind w:left="2160" w:hanging="180"/>
      </w:pPr>
    </w:lvl>
    <w:lvl w:ilvl="3" w:tplc="61361664" w:tentative="1">
      <w:start w:val="1"/>
      <w:numFmt w:val="decimal"/>
      <w:lvlText w:val="%4."/>
      <w:lvlJc w:val="left"/>
      <w:pPr>
        <w:ind w:left="2880" w:hanging="360"/>
      </w:pPr>
    </w:lvl>
    <w:lvl w:ilvl="4" w:tplc="61361664" w:tentative="1">
      <w:start w:val="1"/>
      <w:numFmt w:val="lowerLetter"/>
      <w:lvlText w:val="%5."/>
      <w:lvlJc w:val="left"/>
      <w:pPr>
        <w:ind w:left="3600" w:hanging="360"/>
      </w:pPr>
    </w:lvl>
    <w:lvl w:ilvl="5" w:tplc="61361664" w:tentative="1">
      <w:start w:val="1"/>
      <w:numFmt w:val="lowerRoman"/>
      <w:lvlText w:val="%6."/>
      <w:lvlJc w:val="right"/>
      <w:pPr>
        <w:ind w:left="4320" w:hanging="180"/>
      </w:pPr>
    </w:lvl>
    <w:lvl w:ilvl="6" w:tplc="61361664" w:tentative="1">
      <w:start w:val="1"/>
      <w:numFmt w:val="decimal"/>
      <w:lvlText w:val="%7."/>
      <w:lvlJc w:val="left"/>
      <w:pPr>
        <w:ind w:left="5040" w:hanging="360"/>
      </w:pPr>
    </w:lvl>
    <w:lvl w:ilvl="7" w:tplc="61361664" w:tentative="1">
      <w:start w:val="1"/>
      <w:numFmt w:val="lowerLetter"/>
      <w:lvlText w:val="%8."/>
      <w:lvlJc w:val="left"/>
      <w:pPr>
        <w:ind w:left="5760" w:hanging="360"/>
      </w:pPr>
    </w:lvl>
    <w:lvl w:ilvl="8" w:tplc="6136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6">
    <w:multiLevelType w:val="hybridMultilevel"/>
    <w:lvl w:ilvl="0" w:tplc="40212325">
      <w:start w:val="1"/>
      <w:numFmt w:val="decimal"/>
      <w:lvlText w:val="%1."/>
      <w:lvlJc w:val="left"/>
      <w:pPr>
        <w:ind w:left="720" w:hanging="360"/>
      </w:pPr>
    </w:lvl>
    <w:lvl w:ilvl="1" w:tplc="40212325" w:tentative="1">
      <w:start w:val="1"/>
      <w:numFmt w:val="lowerLetter"/>
      <w:lvlText w:val="%2."/>
      <w:lvlJc w:val="left"/>
      <w:pPr>
        <w:ind w:left="1440" w:hanging="360"/>
      </w:pPr>
    </w:lvl>
    <w:lvl w:ilvl="2" w:tplc="40212325" w:tentative="1">
      <w:start w:val="1"/>
      <w:numFmt w:val="lowerRoman"/>
      <w:lvlText w:val="%3."/>
      <w:lvlJc w:val="right"/>
      <w:pPr>
        <w:ind w:left="2160" w:hanging="180"/>
      </w:pPr>
    </w:lvl>
    <w:lvl w:ilvl="3" w:tplc="40212325" w:tentative="1">
      <w:start w:val="1"/>
      <w:numFmt w:val="decimal"/>
      <w:lvlText w:val="%4."/>
      <w:lvlJc w:val="left"/>
      <w:pPr>
        <w:ind w:left="2880" w:hanging="360"/>
      </w:pPr>
    </w:lvl>
    <w:lvl w:ilvl="4" w:tplc="40212325" w:tentative="1">
      <w:start w:val="1"/>
      <w:numFmt w:val="lowerLetter"/>
      <w:lvlText w:val="%5."/>
      <w:lvlJc w:val="left"/>
      <w:pPr>
        <w:ind w:left="3600" w:hanging="360"/>
      </w:pPr>
    </w:lvl>
    <w:lvl w:ilvl="5" w:tplc="40212325" w:tentative="1">
      <w:start w:val="1"/>
      <w:numFmt w:val="lowerRoman"/>
      <w:lvlText w:val="%6."/>
      <w:lvlJc w:val="right"/>
      <w:pPr>
        <w:ind w:left="4320" w:hanging="180"/>
      </w:pPr>
    </w:lvl>
    <w:lvl w:ilvl="6" w:tplc="40212325" w:tentative="1">
      <w:start w:val="1"/>
      <w:numFmt w:val="decimal"/>
      <w:lvlText w:val="%7."/>
      <w:lvlJc w:val="left"/>
      <w:pPr>
        <w:ind w:left="5040" w:hanging="360"/>
      </w:pPr>
    </w:lvl>
    <w:lvl w:ilvl="7" w:tplc="40212325" w:tentative="1">
      <w:start w:val="1"/>
      <w:numFmt w:val="lowerLetter"/>
      <w:lvlText w:val="%8."/>
      <w:lvlJc w:val="left"/>
      <w:pPr>
        <w:ind w:left="5760" w:hanging="360"/>
      </w:pPr>
    </w:lvl>
    <w:lvl w:ilvl="8" w:tplc="40212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5">
    <w:multiLevelType w:val="hybridMultilevel"/>
    <w:lvl w:ilvl="0" w:tplc="37335194">
      <w:start w:val="1"/>
      <w:numFmt w:val="decimal"/>
      <w:lvlText w:val="%1."/>
      <w:lvlJc w:val="left"/>
      <w:pPr>
        <w:ind w:left="720" w:hanging="360"/>
      </w:pPr>
    </w:lvl>
    <w:lvl w:ilvl="1" w:tplc="37335194" w:tentative="1">
      <w:start w:val="1"/>
      <w:numFmt w:val="lowerLetter"/>
      <w:lvlText w:val="%2."/>
      <w:lvlJc w:val="left"/>
      <w:pPr>
        <w:ind w:left="1440" w:hanging="360"/>
      </w:pPr>
    </w:lvl>
    <w:lvl w:ilvl="2" w:tplc="37335194" w:tentative="1">
      <w:start w:val="1"/>
      <w:numFmt w:val="lowerRoman"/>
      <w:lvlText w:val="%3."/>
      <w:lvlJc w:val="right"/>
      <w:pPr>
        <w:ind w:left="2160" w:hanging="180"/>
      </w:pPr>
    </w:lvl>
    <w:lvl w:ilvl="3" w:tplc="37335194" w:tentative="1">
      <w:start w:val="1"/>
      <w:numFmt w:val="decimal"/>
      <w:lvlText w:val="%4."/>
      <w:lvlJc w:val="left"/>
      <w:pPr>
        <w:ind w:left="2880" w:hanging="360"/>
      </w:pPr>
    </w:lvl>
    <w:lvl w:ilvl="4" w:tplc="37335194" w:tentative="1">
      <w:start w:val="1"/>
      <w:numFmt w:val="lowerLetter"/>
      <w:lvlText w:val="%5."/>
      <w:lvlJc w:val="left"/>
      <w:pPr>
        <w:ind w:left="3600" w:hanging="360"/>
      </w:pPr>
    </w:lvl>
    <w:lvl w:ilvl="5" w:tplc="37335194" w:tentative="1">
      <w:start w:val="1"/>
      <w:numFmt w:val="lowerRoman"/>
      <w:lvlText w:val="%6."/>
      <w:lvlJc w:val="right"/>
      <w:pPr>
        <w:ind w:left="4320" w:hanging="180"/>
      </w:pPr>
    </w:lvl>
    <w:lvl w:ilvl="6" w:tplc="37335194" w:tentative="1">
      <w:start w:val="1"/>
      <w:numFmt w:val="decimal"/>
      <w:lvlText w:val="%7."/>
      <w:lvlJc w:val="left"/>
      <w:pPr>
        <w:ind w:left="5040" w:hanging="360"/>
      </w:pPr>
    </w:lvl>
    <w:lvl w:ilvl="7" w:tplc="37335194" w:tentative="1">
      <w:start w:val="1"/>
      <w:numFmt w:val="lowerLetter"/>
      <w:lvlText w:val="%8."/>
      <w:lvlJc w:val="left"/>
      <w:pPr>
        <w:ind w:left="5760" w:hanging="360"/>
      </w:pPr>
    </w:lvl>
    <w:lvl w:ilvl="8" w:tplc="3733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4">
    <w:multiLevelType w:val="hybridMultilevel"/>
    <w:lvl w:ilvl="0" w:tplc="90707422">
      <w:start w:val="1"/>
      <w:numFmt w:val="decimal"/>
      <w:lvlText w:val="%1."/>
      <w:lvlJc w:val="left"/>
      <w:pPr>
        <w:ind w:left="720" w:hanging="360"/>
      </w:pPr>
    </w:lvl>
    <w:lvl w:ilvl="1" w:tplc="90707422" w:tentative="1">
      <w:start w:val="1"/>
      <w:numFmt w:val="lowerLetter"/>
      <w:lvlText w:val="%2."/>
      <w:lvlJc w:val="left"/>
      <w:pPr>
        <w:ind w:left="1440" w:hanging="360"/>
      </w:pPr>
    </w:lvl>
    <w:lvl w:ilvl="2" w:tplc="90707422" w:tentative="1">
      <w:start w:val="1"/>
      <w:numFmt w:val="lowerRoman"/>
      <w:lvlText w:val="%3."/>
      <w:lvlJc w:val="right"/>
      <w:pPr>
        <w:ind w:left="2160" w:hanging="180"/>
      </w:pPr>
    </w:lvl>
    <w:lvl w:ilvl="3" w:tplc="90707422" w:tentative="1">
      <w:start w:val="1"/>
      <w:numFmt w:val="decimal"/>
      <w:lvlText w:val="%4."/>
      <w:lvlJc w:val="left"/>
      <w:pPr>
        <w:ind w:left="2880" w:hanging="360"/>
      </w:pPr>
    </w:lvl>
    <w:lvl w:ilvl="4" w:tplc="90707422" w:tentative="1">
      <w:start w:val="1"/>
      <w:numFmt w:val="lowerLetter"/>
      <w:lvlText w:val="%5."/>
      <w:lvlJc w:val="left"/>
      <w:pPr>
        <w:ind w:left="3600" w:hanging="360"/>
      </w:pPr>
    </w:lvl>
    <w:lvl w:ilvl="5" w:tplc="90707422" w:tentative="1">
      <w:start w:val="1"/>
      <w:numFmt w:val="lowerRoman"/>
      <w:lvlText w:val="%6."/>
      <w:lvlJc w:val="right"/>
      <w:pPr>
        <w:ind w:left="4320" w:hanging="180"/>
      </w:pPr>
    </w:lvl>
    <w:lvl w:ilvl="6" w:tplc="90707422" w:tentative="1">
      <w:start w:val="1"/>
      <w:numFmt w:val="decimal"/>
      <w:lvlText w:val="%7."/>
      <w:lvlJc w:val="left"/>
      <w:pPr>
        <w:ind w:left="5040" w:hanging="360"/>
      </w:pPr>
    </w:lvl>
    <w:lvl w:ilvl="7" w:tplc="90707422" w:tentative="1">
      <w:start w:val="1"/>
      <w:numFmt w:val="lowerLetter"/>
      <w:lvlText w:val="%8."/>
      <w:lvlJc w:val="left"/>
      <w:pPr>
        <w:ind w:left="5760" w:hanging="360"/>
      </w:pPr>
    </w:lvl>
    <w:lvl w:ilvl="8" w:tplc="9070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3">
    <w:multiLevelType w:val="hybridMultilevel"/>
    <w:lvl w:ilvl="0" w:tplc="90413472">
      <w:start w:val="1"/>
      <w:numFmt w:val="decimal"/>
      <w:lvlText w:val="%1."/>
      <w:lvlJc w:val="left"/>
      <w:pPr>
        <w:ind w:left="720" w:hanging="360"/>
      </w:pPr>
    </w:lvl>
    <w:lvl w:ilvl="1" w:tplc="90413472" w:tentative="1">
      <w:start w:val="1"/>
      <w:numFmt w:val="lowerLetter"/>
      <w:lvlText w:val="%2."/>
      <w:lvlJc w:val="left"/>
      <w:pPr>
        <w:ind w:left="1440" w:hanging="360"/>
      </w:pPr>
    </w:lvl>
    <w:lvl w:ilvl="2" w:tplc="90413472" w:tentative="1">
      <w:start w:val="1"/>
      <w:numFmt w:val="lowerRoman"/>
      <w:lvlText w:val="%3."/>
      <w:lvlJc w:val="right"/>
      <w:pPr>
        <w:ind w:left="2160" w:hanging="180"/>
      </w:pPr>
    </w:lvl>
    <w:lvl w:ilvl="3" w:tplc="90413472" w:tentative="1">
      <w:start w:val="1"/>
      <w:numFmt w:val="decimal"/>
      <w:lvlText w:val="%4."/>
      <w:lvlJc w:val="left"/>
      <w:pPr>
        <w:ind w:left="2880" w:hanging="360"/>
      </w:pPr>
    </w:lvl>
    <w:lvl w:ilvl="4" w:tplc="90413472" w:tentative="1">
      <w:start w:val="1"/>
      <w:numFmt w:val="lowerLetter"/>
      <w:lvlText w:val="%5."/>
      <w:lvlJc w:val="left"/>
      <w:pPr>
        <w:ind w:left="3600" w:hanging="360"/>
      </w:pPr>
    </w:lvl>
    <w:lvl w:ilvl="5" w:tplc="90413472" w:tentative="1">
      <w:start w:val="1"/>
      <w:numFmt w:val="lowerRoman"/>
      <w:lvlText w:val="%6."/>
      <w:lvlJc w:val="right"/>
      <w:pPr>
        <w:ind w:left="4320" w:hanging="180"/>
      </w:pPr>
    </w:lvl>
    <w:lvl w:ilvl="6" w:tplc="90413472" w:tentative="1">
      <w:start w:val="1"/>
      <w:numFmt w:val="decimal"/>
      <w:lvlText w:val="%7."/>
      <w:lvlJc w:val="left"/>
      <w:pPr>
        <w:ind w:left="5040" w:hanging="360"/>
      </w:pPr>
    </w:lvl>
    <w:lvl w:ilvl="7" w:tplc="90413472" w:tentative="1">
      <w:start w:val="1"/>
      <w:numFmt w:val="lowerLetter"/>
      <w:lvlText w:val="%8."/>
      <w:lvlJc w:val="left"/>
      <w:pPr>
        <w:ind w:left="5760" w:hanging="360"/>
      </w:pPr>
    </w:lvl>
    <w:lvl w:ilvl="8" w:tplc="9041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2">
    <w:multiLevelType w:val="hybridMultilevel"/>
    <w:lvl w:ilvl="0" w:tplc="40817123">
      <w:start w:val="1"/>
      <w:numFmt w:val="decimal"/>
      <w:lvlText w:val="%1."/>
      <w:lvlJc w:val="left"/>
      <w:pPr>
        <w:ind w:left="720" w:hanging="360"/>
      </w:pPr>
    </w:lvl>
    <w:lvl w:ilvl="1" w:tplc="40817123" w:tentative="1">
      <w:start w:val="1"/>
      <w:numFmt w:val="lowerLetter"/>
      <w:lvlText w:val="%2."/>
      <w:lvlJc w:val="left"/>
      <w:pPr>
        <w:ind w:left="1440" w:hanging="360"/>
      </w:pPr>
    </w:lvl>
    <w:lvl w:ilvl="2" w:tplc="40817123" w:tentative="1">
      <w:start w:val="1"/>
      <w:numFmt w:val="lowerRoman"/>
      <w:lvlText w:val="%3."/>
      <w:lvlJc w:val="right"/>
      <w:pPr>
        <w:ind w:left="2160" w:hanging="180"/>
      </w:pPr>
    </w:lvl>
    <w:lvl w:ilvl="3" w:tplc="40817123" w:tentative="1">
      <w:start w:val="1"/>
      <w:numFmt w:val="decimal"/>
      <w:lvlText w:val="%4."/>
      <w:lvlJc w:val="left"/>
      <w:pPr>
        <w:ind w:left="2880" w:hanging="360"/>
      </w:pPr>
    </w:lvl>
    <w:lvl w:ilvl="4" w:tplc="40817123" w:tentative="1">
      <w:start w:val="1"/>
      <w:numFmt w:val="lowerLetter"/>
      <w:lvlText w:val="%5."/>
      <w:lvlJc w:val="left"/>
      <w:pPr>
        <w:ind w:left="3600" w:hanging="360"/>
      </w:pPr>
    </w:lvl>
    <w:lvl w:ilvl="5" w:tplc="40817123" w:tentative="1">
      <w:start w:val="1"/>
      <w:numFmt w:val="lowerRoman"/>
      <w:lvlText w:val="%6."/>
      <w:lvlJc w:val="right"/>
      <w:pPr>
        <w:ind w:left="4320" w:hanging="180"/>
      </w:pPr>
    </w:lvl>
    <w:lvl w:ilvl="6" w:tplc="40817123" w:tentative="1">
      <w:start w:val="1"/>
      <w:numFmt w:val="decimal"/>
      <w:lvlText w:val="%7."/>
      <w:lvlJc w:val="left"/>
      <w:pPr>
        <w:ind w:left="5040" w:hanging="360"/>
      </w:pPr>
    </w:lvl>
    <w:lvl w:ilvl="7" w:tplc="40817123" w:tentative="1">
      <w:start w:val="1"/>
      <w:numFmt w:val="lowerLetter"/>
      <w:lvlText w:val="%8."/>
      <w:lvlJc w:val="left"/>
      <w:pPr>
        <w:ind w:left="5760" w:hanging="360"/>
      </w:pPr>
    </w:lvl>
    <w:lvl w:ilvl="8" w:tplc="40817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1">
    <w:multiLevelType w:val="hybridMultilevel"/>
    <w:lvl w:ilvl="0" w:tplc="76674456">
      <w:start w:val="1"/>
      <w:numFmt w:val="decimal"/>
      <w:lvlText w:val="%1."/>
      <w:lvlJc w:val="left"/>
      <w:pPr>
        <w:ind w:left="720" w:hanging="360"/>
      </w:pPr>
    </w:lvl>
    <w:lvl w:ilvl="1" w:tplc="76674456" w:tentative="1">
      <w:start w:val="1"/>
      <w:numFmt w:val="lowerLetter"/>
      <w:lvlText w:val="%2."/>
      <w:lvlJc w:val="left"/>
      <w:pPr>
        <w:ind w:left="1440" w:hanging="360"/>
      </w:pPr>
    </w:lvl>
    <w:lvl w:ilvl="2" w:tplc="76674456" w:tentative="1">
      <w:start w:val="1"/>
      <w:numFmt w:val="lowerRoman"/>
      <w:lvlText w:val="%3."/>
      <w:lvlJc w:val="right"/>
      <w:pPr>
        <w:ind w:left="2160" w:hanging="180"/>
      </w:pPr>
    </w:lvl>
    <w:lvl w:ilvl="3" w:tplc="76674456" w:tentative="1">
      <w:start w:val="1"/>
      <w:numFmt w:val="decimal"/>
      <w:lvlText w:val="%4."/>
      <w:lvlJc w:val="left"/>
      <w:pPr>
        <w:ind w:left="2880" w:hanging="360"/>
      </w:pPr>
    </w:lvl>
    <w:lvl w:ilvl="4" w:tplc="76674456" w:tentative="1">
      <w:start w:val="1"/>
      <w:numFmt w:val="lowerLetter"/>
      <w:lvlText w:val="%5."/>
      <w:lvlJc w:val="left"/>
      <w:pPr>
        <w:ind w:left="3600" w:hanging="360"/>
      </w:pPr>
    </w:lvl>
    <w:lvl w:ilvl="5" w:tplc="76674456" w:tentative="1">
      <w:start w:val="1"/>
      <w:numFmt w:val="lowerRoman"/>
      <w:lvlText w:val="%6."/>
      <w:lvlJc w:val="right"/>
      <w:pPr>
        <w:ind w:left="4320" w:hanging="180"/>
      </w:pPr>
    </w:lvl>
    <w:lvl w:ilvl="6" w:tplc="76674456" w:tentative="1">
      <w:start w:val="1"/>
      <w:numFmt w:val="decimal"/>
      <w:lvlText w:val="%7."/>
      <w:lvlJc w:val="left"/>
      <w:pPr>
        <w:ind w:left="5040" w:hanging="360"/>
      </w:pPr>
    </w:lvl>
    <w:lvl w:ilvl="7" w:tplc="76674456" w:tentative="1">
      <w:start w:val="1"/>
      <w:numFmt w:val="lowerLetter"/>
      <w:lvlText w:val="%8."/>
      <w:lvlJc w:val="left"/>
      <w:pPr>
        <w:ind w:left="5760" w:hanging="360"/>
      </w:pPr>
    </w:lvl>
    <w:lvl w:ilvl="8" w:tplc="7667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0">
    <w:multiLevelType w:val="hybridMultilevel"/>
    <w:lvl w:ilvl="0" w:tplc="86387681">
      <w:start w:val="1"/>
      <w:numFmt w:val="decimal"/>
      <w:lvlText w:val="%1."/>
      <w:lvlJc w:val="left"/>
      <w:pPr>
        <w:ind w:left="720" w:hanging="360"/>
      </w:pPr>
    </w:lvl>
    <w:lvl w:ilvl="1" w:tplc="86387681" w:tentative="1">
      <w:start w:val="1"/>
      <w:numFmt w:val="lowerLetter"/>
      <w:lvlText w:val="%2."/>
      <w:lvlJc w:val="left"/>
      <w:pPr>
        <w:ind w:left="1440" w:hanging="360"/>
      </w:pPr>
    </w:lvl>
    <w:lvl w:ilvl="2" w:tplc="86387681" w:tentative="1">
      <w:start w:val="1"/>
      <w:numFmt w:val="lowerRoman"/>
      <w:lvlText w:val="%3."/>
      <w:lvlJc w:val="right"/>
      <w:pPr>
        <w:ind w:left="2160" w:hanging="180"/>
      </w:pPr>
    </w:lvl>
    <w:lvl w:ilvl="3" w:tplc="86387681" w:tentative="1">
      <w:start w:val="1"/>
      <w:numFmt w:val="decimal"/>
      <w:lvlText w:val="%4."/>
      <w:lvlJc w:val="left"/>
      <w:pPr>
        <w:ind w:left="2880" w:hanging="360"/>
      </w:pPr>
    </w:lvl>
    <w:lvl w:ilvl="4" w:tplc="86387681" w:tentative="1">
      <w:start w:val="1"/>
      <w:numFmt w:val="lowerLetter"/>
      <w:lvlText w:val="%5."/>
      <w:lvlJc w:val="left"/>
      <w:pPr>
        <w:ind w:left="3600" w:hanging="360"/>
      </w:pPr>
    </w:lvl>
    <w:lvl w:ilvl="5" w:tplc="86387681" w:tentative="1">
      <w:start w:val="1"/>
      <w:numFmt w:val="lowerRoman"/>
      <w:lvlText w:val="%6."/>
      <w:lvlJc w:val="right"/>
      <w:pPr>
        <w:ind w:left="4320" w:hanging="180"/>
      </w:pPr>
    </w:lvl>
    <w:lvl w:ilvl="6" w:tplc="86387681" w:tentative="1">
      <w:start w:val="1"/>
      <w:numFmt w:val="decimal"/>
      <w:lvlText w:val="%7."/>
      <w:lvlJc w:val="left"/>
      <w:pPr>
        <w:ind w:left="5040" w:hanging="360"/>
      </w:pPr>
    </w:lvl>
    <w:lvl w:ilvl="7" w:tplc="86387681" w:tentative="1">
      <w:start w:val="1"/>
      <w:numFmt w:val="lowerLetter"/>
      <w:lvlText w:val="%8."/>
      <w:lvlJc w:val="left"/>
      <w:pPr>
        <w:ind w:left="5760" w:hanging="360"/>
      </w:pPr>
    </w:lvl>
    <w:lvl w:ilvl="8" w:tplc="8638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9">
    <w:multiLevelType w:val="hybridMultilevel"/>
    <w:lvl w:ilvl="0" w:tplc="98006348">
      <w:start w:val="1"/>
      <w:numFmt w:val="decimal"/>
      <w:lvlText w:val="%1."/>
      <w:lvlJc w:val="left"/>
      <w:pPr>
        <w:ind w:left="720" w:hanging="360"/>
      </w:pPr>
    </w:lvl>
    <w:lvl w:ilvl="1" w:tplc="98006348" w:tentative="1">
      <w:start w:val="1"/>
      <w:numFmt w:val="lowerLetter"/>
      <w:lvlText w:val="%2."/>
      <w:lvlJc w:val="left"/>
      <w:pPr>
        <w:ind w:left="1440" w:hanging="360"/>
      </w:pPr>
    </w:lvl>
    <w:lvl w:ilvl="2" w:tplc="98006348" w:tentative="1">
      <w:start w:val="1"/>
      <w:numFmt w:val="lowerRoman"/>
      <w:lvlText w:val="%3."/>
      <w:lvlJc w:val="right"/>
      <w:pPr>
        <w:ind w:left="2160" w:hanging="180"/>
      </w:pPr>
    </w:lvl>
    <w:lvl w:ilvl="3" w:tplc="98006348" w:tentative="1">
      <w:start w:val="1"/>
      <w:numFmt w:val="decimal"/>
      <w:lvlText w:val="%4."/>
      <w:lvlJc w:val="left"/>
      <w:pPr>
        <w:ind w:left="2880" w:hanging="360"/>
      </w:pPr>
    </w:lvl>
    <w:lvl w:ilvl="4" w:tplc="98006348" w:tentative="1">
      <w:start w:val="1"/>
      <w:numFmt w:val="lowerLetter"/>
      <w:lvlText w:val="%5."/>
      <w:lvlJc w:val="left"/>
      <w:pPr>
        <w:ind w:left="3600" w:hanging="360"/>
      </w:pPr>
    </w:lvl>
    <w:lvl w:ilvl="5" w:tplc="98006348" w:tentative="1">
      <w:start w:val="1"/>
      <w:numFmt w:val="lowerRoman"/>
      <w:lvlText w:val="%6."/>
      <w:lvlJc w:val="right"/>
      <w:pPr>
        <w:ind w:left="4320" w:hanging="180"/>
      </w:pPr>
    </w:lvl>
    <w:lvl w:ilvl="6" w:tplc="98006348" w:tentative="1">
      <w:start w:val="1"/>
      <w:numFmt w:val="decimal"/>
      <w:lvlText w:val="%7."/>
      <w:lvlJc w:val="left"/>
      <w:pPr>
        <w:ind w:left="5040" w:hanging="360"/>
      </w:pPr>
    </w:lvl>
    <w:lvl w:ilvl="7" w:tplc="98006348" w:tentative="1">
      <w:start w:val="1"/>
      <w:numFmt w:val="lowerLetter"/>
      <w:lvlText w:val="%8."/>
      <w:lvlJc w:val="left"/>
      <w:pPr>
        <w:ind w:left="5760" w:hanging="360"/>
      </w:pPr>
    </w:lvl>
    <w:lvl w:ilvl="8" w:tplc="9800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8">
    <w:multiLevelType w:val="hybridMultilevel"/>
    <w:lvl w:ilvl="0" w:tplc="39132452">
      <w:start w:val="1"/>
      <w:numFmt w:val="decimal"/>
      <w:lvlText w:val="%1."/>
      <w:lvlJc w:val="left"/>
      <w:pPr>
        <w:ind w:left="720" w:hanging="360"/>
      </w:pPr>
    </w:lvl>
    <w:lvl w:ilvl="1" w:tplc="39132452" w:tentative="1">
      <w:start w:val="1"/>
      <w:numFmt w:val="lowerLetter"/>
      <w:lvlText w:val="%2."/>
      <w:lvlJc w:val="left"/>
      <w:pPr>
        <w:ind w:left="1440" w:hanging="360"/>
      </w:pPr>
    </w:lvl>
    <w:lvl w:ilvl="2" w:tplc="39132452" w:tentative="1">
      <w:start w:val="1"/>
      <w:numFmt w:val="lowerRoman"/>
      <w:lvlText w:val="%3."/>
      <w:lvlJc w:val="right"/>
      <w:pPr>
        <w:ind w:left="2160" w:hanging="180"/>
      </w:pPr>
    </w:lvl>
    <w:lvl w:ilvl="3" w:tplc="39132452" w:tentative="1">
      <w:start w:val="1"/>
      <w:numFmt w:val="decimal"/>
      <w:lvlText w:val="%4."/>
      <w:lvlJc w:val="left"/>
      <w:pPr>
        <w:ind w:left="2880" w:hanging="360"/>
      </w:pPr>
    </w:lvl>
    <w:lvl w:ilvl="4" w:tplc="39132452" w:tentative="1">
      <w:start w:val="1"/>
      <w:numFmt w:val="lowerLetter"/>
      <w:lvlText w:val="%5."/>
      <w:lvlJc w:val="left"/>
      <w:pPr>
        <w:ind w:left="3600" w:hanging="360"/>
      </w:pPr>
    </w:lvl>
    <w:lvl w:ilvl="5" w:tplc="39132452" w:tentative="1">
      <w:start w:val="1"/>
      <w:numFmt w:val="lowerRoman"/>
      <w:lvlText w:val="%6."/>
      <w:lvlJc w:val="right"/>
      <w:pPr>
        <w:ind w:left="4320" w:hanging="180"/>
      </w:pPr>
    </w:lvl>
    <w:lvl w:ilvl="6" w:tplc="39132452" w:tentative="1">
      <w:start w:val="1"/>
      <w:numFmt w:val="decimal"/>
      <w:lvlText w:val="%7."/>
      <w:lvlJc w:val="left"/>
      <w:pPr>
        <w:ind w:left="5040" w:hanging="360"/>
      </w:pPr>
    </w:lvl>
    <w:lvl w:ilvl="7" w:tplc="39132452" w:tentative="1">
      <w:start w:val="1"/>
      <w:numFmt w:val="lowerLetter"/>
      <w:lvlText w:val="%8."/>
      <w:lvlJc w:val="left"/>
      <w:pPr>
        <w:ind w:left="5760" w:hanging="360"/>
      </w:pPr>
    </w:lvl>
    <w:lvl w:ilvl="8" w:tplc="3913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7">
    <w:multiLevelType w:val="hybridMultilevel"/>
    <w:lvl w:ilvl="0" w:tplc="45218593">
      <w:start w:val="1"/>
      <w:numFmt w:val="decimal"/>
      <w:lvlText w:val="%1."/>
      <w:lvlJc w:val="left"/>
      <w:pPr>
        <w:ind w:left="720" w:hanging="360"/>
      </w:pPr>
    </w:lvl>
    <w:lvl w:ilvl="1" w:tplc="45218593" w:tentative="1">
      <w:start w:val="1"/>
      <w:numFmt w:val="lowerLetter"/>
      <w:lvlText w:val="%2."/>
      <w:lvlJc w:val="left"/>
      <w:pPr>
        <w:ind w:left="1440" w:hanging="360"/>
      </w:pPr>
    </w:lvl>
    <w:lvl w:ilvl="2" w:tplc="45218593" w:tentative="1">
      <w:start w:val="1"/>
      <w:numFmt w:val="lowerRoman"/>
      <w:lvlText w:val="%3."/>
      <w:lvlJc w:val="right"/>
      <w:pPr>
        <w:ind w:left="2160" w:hanging="180"/>
      </w:pPr>
    </w:lvl>
    <w:lvl w:ilvl="3" w:tplc="45218593" w:tentative="1">
      <w:start w:val="1"/>
      <w:numFmt w:val="decimal"/>
      <w:lvlText w:val="%4."/>
      <w:lvlJc w:val="left"/>
      <w:pPr>
        <w:ind w:left="2880" w:hanging="360"/>
      </w:pPr>
    </w:lvl>
    <w:lvl w:ilvl="4" w:tplc="45218593" w:tentative="1">
      <w:start w:val="1"/>
      <w:numFmt w:val="lowerLetter"/>
      <w:lvlText w:val="%5."/>
      <w:lvlJc w:val="left"/>
      <w:pPr>
        <w:ind w:left="3600" w:hanging="360"/>
      </w:pPr>
    </w:lvl>
    <w:lvl w:ilvl="5" w:tplc="45218593" w:tentative="1">
      <w:start w:val="1"/>
      <w:numFmt w:val="lowerRoman"/>
      <w:lvlText w:val="%6."/>
      <w:lvlJc w:val="right"/>
      <w:pPr>
        <w:ind w:left="4320" w:hanging="180"/>
      </w:pPr>
    </w:lvl>
    <w:lvl w:ilvl="6" w:tplc="45218593" w:tentative="1">
      <w:start w:val="1"/>
      <w:numFmt w:val="decimal"/>
      <w:lvlText w:val="%7."/>
      <w:lvlJc w:val="left"/>
      <w:pPr>
        <w:ind w:left="5040" w:hanging="360"/>
      </w:pPr>
    </w:lvl>
    <w:lvl w:ilvl="7" w:tplc="45218593" w:tentative="1">
      <w:start w:val="1"/>
      <w:numFmt w:val="lowerLetter"/>
      <w:lvlText w:val="%8."/>
      <w:lvlJc w:val="left"/>
      <w:pPr>
        <w:ind w:left="5760" w:hanging="360"/>
      </w:pPr>
    </w:lvl>
    <w:lvl w:ilvl="8" w:tplc="4521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6">
    <w:multiLevelType w:val="hybridMultilevel"/>
    <w:lvl w:ilvl="0" w:tplc="98398101">
      <w:start w:val="1"/>
      <w:numFmt w:val="decimal"/>
      <w:lvlText w:val="%1."/>
      <w:lvlJc w:val="left"/>
      <w:pPr>
        <w:ind w:left="720" w:hanging="360"/>
      </w:pPr>
    </w:lvl>
    <w:lvl w:ilvl="1" w:tplc="98398101" w:tentative="1">
      <w:start w:val="1"/>
      <w:numFmt w:val="lowerLetter"/>
      <w:lvlText w:val="%2."/>
      <w:lvlJc w:val="left"/>
      <w:pPr>
        <w:ind w:left="1440" w:hanging="360"/>
      </w:pPr>
    </w:lvl>
    <w:lvl w:ilvl="2" w:tplc="98398101" w:tentative="1">
      <w:start w:val="1"/>
      <w:numFmt w:val="lowerRoman"/>
      <w:lvlText w:val="%3."/>
      <w:lvlJc w:val="right"/>
      <w:pPr>
        <w:ind w:left="2160" w:hanging="180"/>
      </w:pPr>
    </w:lvl>
    <w:lvl w:ilvl="3" w:tplc="98398101" w:tentative="1">
      <w:start w:val="1"/>
      <w:numFmt w:val="decimal"/>
      <w:lvlText w:val="%4."/>
      <w:lvlJc w:val="left"/>
      <w:pPr>
        <w:ind w:left="2880" w:hanging="360"/>
      </w:pPr>
    </w:lvl>
    <w:lvl w:ilvl="4" w:tplc="98398101" w:tentative="1">
      <w:start w:val="1"/>
      <w:numFmt w:val="lowerLetter"/>
      <w:lvlText w:val="%5."/>
      <w:lvlJc w:val="left"/>
      <w:pPr>
        <w:ind w:left="3600" w:hanging="360"/>
      </w:pPr>
    </w:lvl>
    <w:lvl w:ilvl="5" w:tplc="98398101" w:tentative="1">
      <w:start w:val="1"/>
      <w:numFmt w:val="lowerRoman"/>
      <w:lvlText w:val="%6."/>
      <w:lvlJc w:val="right"/>
      <w:pPr>
        <w:ind w:left="4320" w:hanging="180"/>
      </w:pPr>
    </w:lvl>
    <w:lvl w:ilvl="6" w:tplc="98398101" w:tentative="1">
      <w:start w:val="1"/>
      <w:numFmt w:val="decimal"/>
      <w:lvlText w:val="%7."/>
      <w:lvlJc w:val="left"/>
      <w:pPr>
        <w:ind w:left="5040" w:hanging="360"/>
      </w:pPr>
    </w:lvl>
    <w:lvl w:ilvl="7" w:tplc="98398101" w:tentative="1">
      <w:start w:val="1"/>
      <w:numFmt w:val="lowerLetter"/>
      <w:lvlText w:val="%8."/>
      <w:lvlJc w:val="left"/>
      <w:pPr>
        <w:ind w:left="5760" w:hanging="360"/>
      </w:pPr>
    </w:lvl>
    <w:lvl w:ilvl="8" w:tplc="9839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5">
    <w:multiLevelType w:val="hybridMultilevel"/>
    <w:lvl w:ilvl="0" w:tplc="59604713">
      <w:start w:val="1"/>
      <w:numFmt w:val="decimal"/>
      <w:lvlText w:val="%1."/>
      <w:lvlJc w:val="left"/>
      <w:pPr>
        <w:ind w:left="720" w:hanging="360"/>
      </w:pPr>
    </w:lvl>
    <w:lvl w:ilvl="1" w:tplc="59604713" w:tentative="1">
      <w:start w:val="1"/>
      <w:numFmt w:val="lowerLetter"/>
      <w:lvlText w:val="%2."/>
      <w:lvlJc w:val="left"/>
      <w:pPr>
        <w:ind w:left="1440" w:hanging="360"/>
      </w:pPr>
    </w:lvl>
    <w:lvl w:ilvl="2" w:tplc="59604713" w:tentative="1">
      <w:start w:val="1"/>
      <w:numFmt w:val="lowerRoman"/>
      <w:lvlText w:val="%3."/>
      <w:lvlJc w:val="right"/>
      <w:pPr>
        <w:ind w:left="2160" w:hanging="180"/>
      </w:pPr>
    </w:lvl>
    <w:lvl w:ilvl="3" w:tplc="59604713" w:tentative="1">
      <w:start w:val="1"/>
      <w:numFmt w:val="decimal"/>
      <w:lvlText w:val="%4."/>
      <w:lvlJc w:val="left"/>
      <w:pPr>
        <w:ind w:left="2880" w:hanging="360"/>
      </w:pPr>
    </w:lvl>
    <w:lvl w:ilvl="4" w:tplc="59604713" w:tentative="1">
      <w:start w:val="1"/>
      <w:numFmt w:val="lowerLetter"/>
      <w:lvlText w:val="%5."/>
      <w:lvlJc w:val="left"/>
      <w:pPr>
        <w:ind w:left="3600" w:hanging="360"/>
      </w:pPr>
    </w:lvl>
    <w:lvl w:ilvl="5" w:tplc="59604713" w:tentative="1">
      <w:start w:val="1"/>
      <w:numFmt w:val="lowerRoman"/>
      <w:lvlText w:val="%6."/>
      <w:lvlJc w:val="right"/>
      <w:pPr>
        <w:ind w:left="4320" w:hanging="180"/>
      </w:pPr>
    </w:lvl>
    <w:lvl w:ilvl="6" w:tplc="59604713" w:tentative="1">
      <w:start w:val="1"/>
      <w:numFmt w:val="decimal"/>
      <w:lvlText w:val="%7."/>
      <w:lvlJc w:val="left"/>
      <w:pPr>
        <w:ind w:left="5040" w:hanging="360"/>
      </w:pPr>
    </w:lvl>
    <w:lvl w:ilvl="7" w:tplc="59604713" w:tentative="1">
      <w:start w:val="1"/>
      <w:numFmt w:val="lowerLetter"/>
      <w:lvlText w:val="%8."/>
      <w:lvlJc w:val="left"/>
      <w:pPr>
        <w:ind w:left="5760" w:hanging="360"/>
      </w:pPr>
    </w:lvl>
    <w:lvl w:ilvl="8" w:tplc="5960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4">
    <w:multiLevelType w:val="hybridMultilevel"/>
    <w:lvl w:ilvl="0" w:tplc="81247738">
      <w:start w:val="1"/>
      <w:numFmt w:val="decimal"/>
      <w:lvlText w:val="%1."/>
      <w:lvlJc w:val="left"/>
      <w:pPr>
        <w:ind w:left="720" w:hanging="360"/>
      </w:pPr>
    </w:lvl>
    <w:lvl w:ilvl="1" w:tplc="81247738" w:tentative="1">
      <w:start w:val="1"/>
      <w:numFmt w:val="lowerLetter"/>
      <w:lvlText w:val="%2."/>
      <w:lvlJc w:val="left"/>
      <w:pPr>
        <w:ind w:left="1440" w:hanging="360"/>
      </w:pPr>
    </w:lvl>
    <w:lvl w:ilvl="2" w:tplc="81247738" w:tentative="1">
      <w:start w:val="1"/>
      <w:numFmt w:val="lowerRoman"/>
      <w:lvlText w:val="%3."/>
      <w:lvlJc w:val="right"/>
      <w:pPr>
        <w:ind w:left="2160" w:hanging="180"/>
      </w:pPr>
    </w:lvl>
    <w:lvl w:ilvl="3" w:tplc="81247738" w:tentative="1">
      <w:start w:val="1"/>
      <w:numFmt w:val="decimal"/>
      <w:lvlText w:val="%4."/>
      <w:lvlJc w:val="left"/>
      <w:pPr>
        <w:ind w:left="2880" w:hanging="360"/>
      </w:pPr>
    </w:lvl>
    <w:lvl w:ilvl="4" w:tplc="81247738" w:tentative="1">
      <w:start w:val="1"/>
      <w:numFmt w:val="lowerLetter"/>
      <w:lvlText w:val="%5."/>
      <w:lvlJc w:val="left"/>
      <w:pPr>
        <w:ind w:left="3600" w:hanging="360"/>
      </w:pPr>
    </w:lvl>
    <w:lvl w:ilvl="5" w:tplc="81247738" w:tentative="1">
      <w:start w:val="1"/>
      <w:numFmt w:val="lowerRoman"/>
      <w:lvlText w:val="%6."/>
      <w:lvlJc w:val="right"/>
      <w:pPr>
        <w:ind w:left="4320" w:hanging="180"/>
      </w:pPr>
    </w:lvl>
    <w:lvl w:ilvl="6" w:tplc="81247738" w:tentative="1">
      <w:start w:val="1"/>
      <w:numFmt w:val="decimal"/>
      <w:lvlText w:val="%7."/>
      <w:lvlJc w:val="left"/>
      <w:pPr>
        <w:ind w:left="5040" w:hanging="360"/>
      </w:pPr>
    </w:lvl>
    <w:lvl w:ilvl="7" w:tplc="81247738" w:tentative="1">
      <w:start w:val="1"/>
      <w:numFmt w:val="lowerLetter"/>
      <w:lvlText w:val="%8."/>
      <w:lvlJc w:val="left"/>
      <w:pPr>
        <w:ind w:left="5760" w:hanging="360"/>
      </w:pPr>
    </w:lvl>
    <w:lvl w:ilvl="8" w:tplc="81247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3">
    <w:multiLevelType w:val="hybridMultilevel"/>
    <w:lvl w:ilvl="0" w:tplc="26371714">
      <w:start w:val="1"/>
      <w:numFmt w:val="decimal"/>
      <w:lvlText w:val="%1."/>
      <w:lvlJc w:val="left"/>
      <w:pPr>
        <w:ind w:left="720" w:hanging="360"/>
      </w:pPr>
    </w:lvl>
    <w:lvl w:ilvl="1" w:tplc="26371714" w:tentative="1">
      <w:start w:val="1"/>
      <w:numFmt w:val="lowerLetter"/>
      <w:lvlText w:val="%2."/>
      <w:lvlJc w:val="left"/>
      <w:pPr>
        <w:ind w:left="1440" w:hanging="360"/>
      </w:pPr>
    </w:lvl>
    <w:lvl w:ilvl="2" w:tplc="26371714" w:tentative="1">
      <w:start w:val="1"/>
      <w:numFmt w:val="lowerRoman"/>
      <w:lvlText w:val="%3."/>
      <w:lvlJc w:val="right"/>
      <w:pPr>
        <w:ind w:left="2160" w:hanging="180"/>
      </w:pPr>
    </w:lvl>
    <w:lvl w:ilvl="3" w:tplc="26371714" w:tentative="1">
      <w:start w:val="1"/>
      <w:numFmt w:val="decimal"/>
      <w:lvlText w:val="%4."/>
      <w:lvlJc w:val="left"/>
      <w:pPr>
        <w:ind w:left="2880" w:hanging="360"/>
      </w:pPr>
    </w:lvl>
    <w:lvl w:ilvl="4" w:tplc="26371714" w:tentative="1">
      <w:start w:val="1"/>
      <w:numFmt w:val="lowerLetter"/>
      <w:lvlText w:val="%5."/>
      <w:lvlJc w:val="left"/>
      <w:pPr>
        <w:ind w:left="3600" w:hanging="360"/>
      </w:pPr>
    </w:lvl>
    <w:lvl w:ilvl="5" w:tplc="26371714" w:tentative="1">
      <w:start w:val="1"/>
      <w:numFmt w:val="lowerRoman"/>
      <w:lvlText w:val="%6."/>
      <w:lvlJc w:val="right"/>
      <w:pPr>
        <w:ind w:left="4320" w:hanging="180"/>
      </w:pPr>
    </w:lvl>
    <w:lvl w:ilvl="6" w:tplc="26371714" w:tentative="1">
      <w:start w:val="1"/>
      <w:numFmt w:val="decimal"/>
      <w:lvlText w:val="%7."/>
      <w:lvlJc w:val="left"/>
      <w:pPr>
        <w:ind w:left="5040" w:hanging="360"/>
      </w:pPr>
    </w:lvl>
    <w:lvl w:ilvl="7" w:tplc="26371714" w:tentative="1">
      <w:start w:val="1"/>
      <w:numFmt w:val="lowerLetter"/>
      <w:lvlText w:val="%8."/>
      <w:lvlJc w:val="left"/>
      <w:pPr>
        <w:ind w:left="5760" w:hanging="360"/>
      </w:pPr>
    </w:lvl>
    <w:lvl w:ilvl="8" w:tplc="2637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2">
    <w:multiLevelType w:val="hybridMultilevel"/>
    <w:lvl w:ilvl="0" w:tplc="59769854">
      <w:start w:val="1"/>
      <w:numFmt w:val="decimal"/>
      <w:lvlText w:val="%1."/>
      <w:lvlJc w:val="left"/>
      <w:pPr>
        <w:ind w:left="720" w:hanging="360"/>
      </w:pPr>
    </w:lvl>
    <w:lvl w:ilvl="1" w:tplc="59769854" w:tentative="1">
      <w:start w:val="1"/>
      <w:numFmt w:val="lowerLetter"/>
      <w:lvlText w:val="%2."/>
      <w:lvlJc w:val="left"/>
      <w:pPr>
        <w:ind w:left="1440" w:hanging="360"/>
      </w:pPr>
    </w:lvl>
    <w:lvl w:ilvl="2" w:tplc="59769854" w:tentative="1">
      <w:start w:val="1"/>
      <w:numFmt w:val="lowerRoman"/>
      <w:lvlText w:val="%3."/>
      <w:lvlJc w:val="right"/>
      <w:pPr>
        <w:ind w:left="2160" w:hanging="180"/>
      </w:pPr>
    </w:lvl>
    <w:lvl w:ilvl="3" w:tplc="59769854" w:tentative="1">
      <w:start w:val="1"/>
      <w:numFmt w:val="decimal"/>
      <w:lvlText w:val="%4."/>
      <w:lvlJc w:val="left"/>
      <w:pPr>
        <w:ind w:left="2880" w:hanging="360"/>
      </w:pPr>
    </w:lvl>
    <w:lvl w:ilvl="4" w:tplc="59769854" w:tentative="1">
      <w:start w:val="1"/>
      <w:numFmt w:val="lowerLetter"/>
      <w:lvlText w:val="%5."/>
      <w:lvlJc w:val="left"/>
      <w:pPr>
        <w:ind w:left="3600" w:hanging="360"/>
      </w:pPr>
    </w:lvl>
    <w:lvl w:ilvl="5" w:tplc="59769854" w:tentative="1">
      <w:start w:val="1"/>
      <w:numFmt w:val="lowerRoman"/>
      <w:lvlText w:val="%6."/>
      <w:lvlJc w:val="right"/>
      <w:pPr>
        <w:ind w:left="4320" w:hanging="180"/>
      </w:pPr>
    </w:lvl>
    <w:lvl w:ilvl="6" w:tplc="59769854" w:tentative="1">
      <w:start w:val="1"/>
      <w:numFmt w:val="decimal"/>
      <w:lvlText w:val="%7."/>
      <w:lvlJc w:val="left"/>
      <w:pPr>
        <w:ind w:left="5040" w:hanging="360"/>
      </w:pPr>
    </w:lvl>
    <w:lvl w:ilvl="7" w:tplc="59769854" w:tentative="1">
      <w:start w:val="1"/>
      <w:numFmt w:val="lowerLetter"/>
      <w:lvlText w:val="%8."/>
      <w:lvlJc w:val="left"/>
      <w:pPr>
        <w:ind w:left="5760" w:hanging="360"/>
      </w:pPr>
    </w:lvl>
    <w:lvl w:ilvl="8" w:tplc="5976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1">
    <w:multiLevelType w:val="hybridMultilevel"/>
    <w:lvl w:ilvl="0" w:tplc="85758831">
      <w:start w:val="1"/>
      <w:numFmt w:val="decimal"/>
      <w:lvlText w:val="%1."/>
      <w:lvlJc w:val="left"/>
      <w:pPr>
        <w:ind w:left="720" w:hanging="360"/>
      </w:pPr>
    </w:lvl>
    <w:lvl w:ilvl="1" w:tplc="85758831" w:tentative="1">
      <w:start w:val="1"/>
      <w:numFmt w:val="lowerLetter"/>
      <w:lvlText w:val="%2."/>
      <w:lvlJc w:val="left"/>
      <w:pPr>
        <w:ind w:left="1440" w:hanging="360"/>
      </w:pPr>
    </w:lvl>
    <w:lvl w:ilvl="2" w:tplc="85758831" w:tentative="1">
      <w:start w:val="1"/>
      <w:numFmt w:val="lowerRoman"/>
      <w:lvlText w:val="%3."/>
      <w:lvlJc w:val="right"/>
      <w:pPr>
        <w:ind w:left="2160" w:hanging="180"/>
      </w:pPr>
    </w:lvl>
    <w:lvl w:ilvl="3" w:tplc="85758831" w:tentative="1">
      <w:start w:val="1"/>
      <w:numFmt w:val="decimal"/>
      <w:lvlText w:val="%4."/>
      <w:lvlJc w:val="left"/>
      <w:pPr>
        <w:ind w:left="2880" w:hanging="360"/>
      </w:pPr>
    </w:lvl>
    <w:lvl w:ilvl="4" w:tplc="85758831" w:tentative="1">
      <w:start w:val="1"/>
      <w:numFmt w:val="lowerLetter"/>
      <w:lvlText w:val="%5."/>
      <w:lvlJc w:val="left"/>
      <w:pPr>
        <w:ind w:left="3600" w:hanging="360"/>
      </w:pPr>
    </w:lvl>
    <w:lvl w:ilvl="5" w:tplc="85758831" w:tentative="1">
      <w:start w:val="1"/>
      <w:numFmt w:val="lowerRoman"/>
      <w:lvlText w:val="%6."/>
      <w:lvlJc w:val="right"/>
      <w:pPr>
        <w:ind w:left="4320" w:hanging="180"/>
      </w:pPr>
    </w:lvl>
    <w:lvl w:ilvl="6" w:tplc="85758831" w:tentative="1">
      <w:start w:val="1"/>
      <w:numFmt w:val="decimal"/>
      <w:lvlText w:val="%7."/>
      <w:lvlJc w:val="left"/>
      <w:pPr>
        <w:ind w:left="5040" w:hanging="360"/>
      </w:pPr>
    </w:lvl>
    <w:lvl w:ilvl="7" w:tplc="85758831" w:tentative="1">
      <w:start w:val="1"/>
      <w:numFmt w:val="lowerLetter"/>
      <w:lvlText w:val="%8."/>
      <w:lvlJc w:val="left"/>
      <w:pPr>
        <w:ind w:left="5760" w:hanging="360"/>
      </w:pPr>
    </w:lvl>
    <w:lvl w:ilvl="8" w:tplc="8575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0">
    <w:multiLevelType w:val="hybridMultilevel"/>
    <w:lvl w:ilvl="0" w:tplc="62363942">
      <w:start w:val="1"/>
      <w:numFmt w:val="decimal"/>
      <w:lvlText w:val="%1."/>
      <w:lvlJc w:val="left"/>
      <w:pPr>
        <w:ind w:left="720" w:hanging="360"/>
      </w:pPr>
    </w:lvl>
    <w:lvl w:ilvl="1" w:tplc="62363942" w:tentative="1">
      <w:start w:val="1"/>
      <w:numFmt w:val="lowerLetter"/>
      <w:lvlText w:val="%2."/>
      <w:lvlJc w:val="left"/>
      <w:pPr>
        <w:ind w:left="1440" w:hanging="360"/>
      </w:pPr>
    </w:lvl>
    <w:lvl w:ilvl="2" w:tplc="62363942" w:tentative="1">
      <w:start w:val="1"/>
      <w:numFmt w:val="lowerRoman"/>
      <w:lvlText w:val="%3."/>
      <w:lvlJc w:val="right"/>
      <w:pPr>
        <w:ind w:left="2160" w:hanging="180"/>
      </w:pPr>
    </w:lvl>
    <w:lvl w:ilvl="3" w:tplc="62363942" w:tentative="1">
      <w:start w:val="1"/>
      <w:numFmt w:val="decimal"/>
      <w:lvlText w:val="%4."/>
      <w:lvlJc w:val="left"/>
      <w:pPr>
        <w:ind w:left="2880" w:hanging="360"/>
      </w:pPr>
    </w:lvl>
    <w:lvl w:ilvl="4" w:tplc="62363942" w:tentative="1">
      <w:start w:val="1"/>
      <w:numFmt w:val="lowerLetter"/>
      <w:lvlText w:val="%5."/>
      <w:lvlJc w:val="left"/>
      <w:pPr>
        <w:ind w:left="3600" w:hanging="360"/>
      </w:pPr>
    </w:lvl>
    <w:lvl w:ilvl="5" w:tplc="62363942" w:tentative="1">
      <w:start w:val="1"/>
      <w:numFmt w:val="lowerRoman"/>
      <w:lvlText w:val="%6."/>
      <w:lvlJc w:val="right"/>
      <w:pPr>
        <w:ind w:left="4320" w:hanging="180"/>
      </w:pPr>
    </w:lvl>
    <w:lvl w:ilvl="6" w:tplc="62363942" w:tentative="1">
      <w:start w:val="1"/>
      <w:numFmt w:val="decimal"/>
      <w:lvlText w:val="%7."/>
      <w:lvlJc w:val="left"/>
      <w:pPr>
        <w:ind w:left="5040" w:hanging="360"/>
      </w:pPr>
    </w:lvl>
    <w:lvl w:ilvl="7" w:tplc="62363942" w:tentative="1">
      <w:start w:val="1"/>
      <w:numFmt w:val="lowerLetter"/>
      <w:lvlText w:val="%8."/>
      <w:lvlJc w:val="left"/>
      <w:pPr>
        <w:ind w:left="5760" w:hanging="360"/>
      </w:pPr>
    </w:lvl>
    <w:lvl w:ilvl="8" w:tplc="6236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9">
    <w:multiLevelType w:val="hybridMultilevel"/>
    <w:lvl w:ilvl="0" w:tplc="47121106">
      <w:start w:val="1"/>
      <w:numFmt w:val="decimal"/>
      <w:lvlText w:val="%1."/>
      <w:lvlJc w:val="left"/>
      <w:pPr>
        <w:ind w:left="720" w:hanging="360"/>
      </w:pPr>
    </w:lvl>
    <w:lvl w:ilvl="1" w:tplc="47121106" w:tentative="1">
      <w:start w:val="1"/>
      <w:numFmt w:val="lowerLetter"/>
      <w:lvlText w:val="%2."/>
      <w:lvlJc w:val="left"/>
      <w:pPr>
        <w:ind w:left="1440" w:hanging="360"/>
      </w:pPr>
    </w:lvl>
    <w:lvl w:ilvl="2" w:tplc="47121106" w:tentative="1">
      <w:start w:val="1"/>
      <w:numFmt w:val="lowerRoman"/>
      <w:lvlText w:val="%3."/>
      <w:lvlJc w:val="right"/>
      <w:pPr>
        <w:ind w:left="2160" w:hanging="180"/>
      </w:pPr>
    </w:lvl>
    <w:lvl w:ilvl="3" w:tplc="47121106" w:tentative="1">
      <w:start w:val="1"/>
      <w:numFmt w:val="decimal"/>
      <w:lvlText w:val="%4."/>
      <w:lvlJc w:val="left"/>
      <w:pPr>
        <w:ind w:left="2880" w:hanging="360"/>
      </w:pPr>
    </w:lvl>
    <w:lvl w:ilvl="4" w:tplc="47121106" w:tentative="1">
      <w:start w:val="1"/>
      <w:numFmt w:val="lowerLetter"/>
      <w:lvlText w:val="%5."/>
      <w:lvlJc w:val="left"/>
      <w:pPr>
        <w:ind w:left="3600" w:hanging="360"/>
      </w:pPr>
    </w:lvl>
    <w:lvl w:ilvl="5" w:tplc="47121106" w:tentative="1">
      <w:start w:val="1"/>
      <w:numFmt w:val="lowerRoman"/>
      <w:lvlText w:val="%6."/>
      <w:lvlJc w:val="right"/>
      <w:pPr>
        <w:ind w:left="4320" w:hanging="180"/>
      </w:pPr>
    </w:lvl>
    <w:lvl w:ilvl="6" w:tplc="47121106" w:tentative="1">
      <w:start w:val="1"/>
      <w:numFmt w:val="decimal"/>
      <w:lvlText w:val="%7."/>
      <w:lvlJc w:val="left"/>
      <w:pPr>
        <w:ind w:left="5040" w:hanging="360"/>
      </w:pPr>
    </w:lvl>
    <w:lvl w:ilvl="7" w:tplc="47121106" w:tentative="1">
      <w:start w:val="1"/>
      <w:numFmt w:val="lowerLetter"/>
      <w:lvlText w:val="%8."/>
      <w:lvlJc w:val="left"/>
      <w:pPr>
        <w:ind w:left="5760" w:hanging="360"/>
      </w:pPr>
    </w:lvl>
    <w:lvl w:ilvl="8" w:tplc="4712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8">
    <w:multiLevelType w:val="hybridMultilevel"/>
    <w:lvl w:ilvl="0" w:tplc="31682028">
      <w:start w:val="1"/>
      <w:numFmt w:val="decimal"/>
      <w:lvlText w:val="%1."/>
      <w:lvlJc w:val="left"/>
      <w:pPr>
        <w:ind w:left="720" w:hanging="360"/>
      </w:pPr>
    </w:lvl>
    <w:lvl w:ilvl="1" w:tplc="31682028" w:tentative="1">
      <w:start w:val="1"/>
      <w:numFmt w:val="lowerLetter"/>
      <w:lvlText w:val="%2."/>
      <w:lvlJc w:val="left"/>
      <w:pPr>
        <w:ind w:left="1440" w:hanging="360"/>
      </w:pPr>
    </w:lvl>
    <w:lvl w:ilvl="2" w:tplc="31682028" w:tentative="1">
      <w:start w:val="1"/>
      <w:numFmt w:val="lowerRoman"/>
      <w:lvlText w:val="%3."/>
      <w:lvlJc w:val="right"/>
      <w:pPr>
        <w:ind w:left="2160" w:hanging="180"/>
      </w:pPr>
    </w:lvl>
    <w:lvl w:ilvl="3" w:tplc="31682028" w:tentative="1">
      <w:start w:val="1"/>
      <w:numFmt w:val="decimal"/>
      <w:lvlText w:val="%4."/>
      <w:lvlJc w:val="left"/>
      <w:pPr>
        <w:ind w:left="2880" w:hanging="360"/>
      </w:pPr>
    </w:lvl>
    <w:lvl w:ilvl="4" w:tplc="31682028" w:tentative="1">
      <w:start w:val="1"/>
      <w:numFmt w:val="lowerLetter"/>
      <w:lvlText w:val="%5."/>
      <w:lvlJc w:val="left"/>
      <w:pPr>
        <w:ind w:left="3600" w:hanging="360"/>
      </w:pPr>
    </w:lvl>
    <w:lvl w:ilvl="5" w:tplc="31682028" w:tentative="1">
      <w:start w:val="1"/>
      <w:numFmt w:val="lowerRoman"/>
      <w:lvlText w:val="%6."/>
      <w:lvlJc w:val="right"/>
      <w:pPr>
        <w:ind w:left="4320" w:hanging="180"/>
      </w:pPr>
    </w:lvl>
    <w:lvl w:ilvl="6" w:tplc="31682028" w:tentative="1">
      <w:start w:val="1"/>
      <w:numFmt w:val="decimal"/>
      <w:lvlText w:val="%7."/>
      <w:lvlJc w:val="left"/>
      <w:pPr>
        <w:ind w:left="5040" w:hanging="360"/>
      </w:pPr>
    </w:lvl>
    <w:lvl w:ilvl="7" w:tplc="31682028" w:tentative="1">
      <w:start w:val="1"/>
      <w:numFmt w:val="lowerLetter"/>
      <w:lvlText w:val="%8."/>
      <w:lvlJc w:val="left"/>
      <w:pPr>
        <w:ind w:left="5760" w:hanging="360"/>
      </w:pPr>
    </w:lvl>
    <w:lvl w:ilvl="8" w:tplc="3168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7">
    <w:multiLevelType w:val="hybridMultilevel"/>
    <w:lvl w:ilvl="0" w:tplc="43817026">
      <w:start w:val="1"/>
      <w:numFmt w:val="decimal"/>
      <w:lvlText w:val="%1."/>
      <w:lvlJc w:val="left"/>
      <w:pPr>
        <w:ind w:left="720" w:hanging="360"/>
      </w:pPr>
    </w:lvl>
    <w:lvl w:ilvl="1" w:tplc="43817026" w:tentative="1">
      <w:start w:val="1"/>
      <w:numFmt w:val="lowerLetter"/>
      <w:lvlText w:val="%2."/>
      <w:lvlJc w:val="left"/>
      <w:pPr>
        <w:ind w:left="1440" w:hanging="360"/>
      </w:pPr>
    </w:lvl>
    <w:lvl w:ilvl="2" w:tplc="43817026" w:tentative="1">
      <w:start w:val="1"/>
      <w:numFmt w:val="lowerRoman"/>
      <w:lvlText w:val="%3."/>
      <w:lvlJc w:val="right"/>
      <w:pPr>
        <w:ind w:left="2160" w:hanging="180"/>
      </w:pPr>
    </w:lvl>
    <w:lvl w:ilvl="3" w:tplc="43817026" w:tentative="1">
      <w:start w:val="1"/>
      <w:numFmt w:val="decimal"/>
      <w:lvlText w:val="%4."/>
      <w:lvlJc w:val="left"/>
      <w:pPr>
        <w:ind w:left="2880" w:hanging="360"/>
      </w:pPr>
    </w:lvl>
    <w:lvl w:ilvl="4" w:tplc="43817026" w:tentative="1">
      <w:start w:val="1"/>
      <w:numFmt w:val="lowerLetter"/>
      <w:lvlText w:val="%5."/>
      <w:lvlJc w:val="left"/>
      <w:pPr>
        <w:ind w:left="3600" w:hanging="360"/>
      </w:pPr>
    </w:lvl>
    <w:lvl w:ilvl="5" w:tplc="43817026" w:tentative="1">
      <w:start w:val="1"/>
      <w:numFmt w:val="lowerRoman"/>
      <w:lvlText w:val="%6."/>
      <w:lvlJc w:val="right"/>
      <w:pPr>
        <w:ind w:left="4320" w:hanging="180"/>
      </w:pPr>
    </w:lvl>
    <w:lvl w:ilvl="6" w:tplc="43817026" w:tentative="1">
      <w:start w:val="1"/>
      <w:numFmt w:val="decimal"/>
      <w:lvlText w:val="%7."/>
      <w:lvlJc w:val="left"/>
      <w:pPr>
        <w:ind w:left="5040" w:hanging="360"/>
      </w:pPr>
    </w:lvl>
    <w:lvl w:ilvl="7" w:tplc="43817026" w:tentative="1">
      <w:start w:val="1"/>
      <w:numFmt w:val="lowerLetter"/>
      <w:lvlText w:val="%8."/>
      <w:lvlJc w:val="left"/>
      <w:pPr>
        <w:ind w:left="5760" w:hanging="360"/>
      </w:pPr>
    </w:lvl>
    <w:lvl w:ilvl="8" w:tplc="4381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6">
    <w:multiLevelType w:val="hybridMultilevel"/>
    <w:lvl w:ilvl="0" w:tplc="55161465">
      <w:start w:val="1"/>
      <w:numFmt w:val="decimal"/>
      <w:lvlText w:val="%1."/>
      <w:lvlJc w:val="left"/>
      <w:pPr>
        <w:ind w:left="720" w:hanging="360"/>
      </w:pPr>
    </w:lvl>
    <w:lvl w:ilvl="1" w:tplc="55161465" w:tentative="1">
      <w:start w:val="1"/>
      <w:numFmt w:val="lowerLetter"/>
      <w:lvlText w:val="%2."/>
      <w:lvlJc w:val="left"/>
      <w:pPr>
        <w:ind w:left="1440" w:hanging="360"/>
      </w:pPr>
    </w:lvl>
    <w:lvl w:ilvl="2" w:tplc="55161465" w:tentative="1">
      <w:start w:val="1"/>
      <w:numFmt w:val="lowerRoman"/>
      <w:lvlText w:val="%3."/>
      <w:lvlJc w:val="right"/>
      <w:pPr>
        <w:ind w:left="2160" w:hanging="180"/>
      </w:pPr>
    </w:lvl>
    <w:lvl w:ilvl="3" w:tplc="55161465" w:tentative="1">
      <w:start w:val="1"/>
      <w:numFmt w:val="decimal"/>
      <w:lvlText w:val="%4."/>
      <w:lvlJc w:val="left"/>
      <w:pPr>
        <w:ind w:left="2880" w:hanging="360"/>
      </w:pPr>
    </w:lvl>
    <w:lvl w:ilvl="4" w:tplc="55161465" w:tentative="1">
      <w:start w:val="1"/>
      <w:numFmt w:val="lowerLetter"/>
      <w:lvlText w:val="%5."/>
      <w:lvlJc w:val="left"/>
      <w:pPr>
        <w:ind w:left="3600" w:hanging="360"/>
      </w:pPr>
    </w:lvl>
    <w:lvl w:ilvl="5" w:tplc="55161465" w:tentative="1">
      <w:start w:val="1"/>
      <w:numFmt w:val="lowerRoman"/>
      <w:lvlText w:val="%6."/>
      <w:lvlJc w:val="right"/>
      <w:pPr>
        <w:ind w:left="4320" w:hanging="180"/>
      </w:pPr>
    </w:lvl>
    <w:lvl w:ilvl="6" w:tplc="55161465" w:tentative="1">
      <w:start w:val="1"/>
      <w:numFmt w:val="decimal"/>
      <w:lvlText w:val="%7."/>
      <w:lvlJc w:val="left"/>
      <w:pPr>
        <w:ind w:left="5040" w:hanging="360"/>
      </w:pPr>
    </w:lvl>
    <w:lvl w:ilvl="7" w:tplc="55161465" w:tentative="1">
      <w:start w:val="1"/>
      <w:numFmt w:val="lowerLetter"/>
      <w:lvlText w:val="%8."/>
      <w:lvlJc w:val="left"/>
      <w:pPr>
        <w:ind w:left="5760" w:hanging="360"/>
      </w:pPr>
    </w:lvl>
    <w:lvl w:ilvl="8" w:tplc="5516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5">
    <w:multiLevelType w:val="hybridMultilevel"/>
    <w:lvl w:ilvl="0" w:tplc="47913326">
      <w:start w:val="1"/>
      <w:numFmt w:val="decimal"/>
      <w:lvlText w:val="%1."/>
      <w:lvlJc w:val="left"/>
      <w:pPr>
        <w:ind w:left="720" w:hanging="360"/>
      </w:pPr>
    </w:lvl>
    <w:lvl w:ilvl="1" w:tplc="47913326" w:tentative="1">
      <w:start w:val="1"/>
      <w:numFmt w:val="lowerLetter"/>
      <w:lvlText w:val="%2."/>
      <w:lvlJc w:val="left"/>
      <w:pPr>
        <w:ind w:left="1440" w:hanging="360"/>
      </w:pPr>
    </w:lvl>
    <w:lvl w:ilvl="2" w:tplc="47913326" w:tentative="1">
      <w:start w:val="1"/>
      <w:numFmt w:val="lowerRoman"/>
      <w:lvlText w:val="%3."/>
      <w:lvlJc w:val="right"/>
      <w:pPr>
        <w:ind w:left="2160" w:hanging="180"/>
      </w:pPr>
    </w:lvl>
    <w:lvl w:ilvl="3" w:tplc="47913326" w:tentative="1">
      <w:start w:val="1"/>
      <w:numFmt w:val="decimal"/>
      <w:lvlText w:val="%4."/>
      <w:lvlJc w:val="left"/>
      <w:pPr>
        <w:ind w:left="2880" w:hanging="360"/>
      </w:pPr>
    </w:lvl>
    <w:lvl w:ilvl="4" w:tplc="47913326" w:tentative="1">
      <w:start w:val="1"/>
      <w:numFmt w:val="lowerLetter"/>
      <w:lvlText w:val="%5."/>
      <w:lvlJc w:val="left"/>
      <w:pPr>
        <w:ind w:left="3600" w:hanging="360"/>
      </w:pPr>
    </w:lvl>
    <w:lvl w:ilvl="5" w:tplc="47913326" w:tentative="1">
      <w:start w:val="1"/>
      <w:numFmt w:val="lowerRoman"/>
      <w:lvlText w:val="%6."/>
      <w:lvlJc w:val="right"/>
      <w:pPr>
        <w:ind w:left="4320" w:hanging="180"/>
      </w:pPr>
    </w:lvl>
    <w:lvl w:ilvl="6" w:tplc="47913326" w:tentative="1">
      <w:start w:val="1"/>
      <w:numFmt w:val="decimal"/>
      <w:lvlText w:val="%7."/>
      <w:lvlJc w:val="left"/>
      <w:pPr>
        <w:ind w:left="5040" w:hanging="360"/>
      </w:pPr>
    </w:lvl>
    <w:lvl w:ilvl="7" w:tplc="47913326" w:tentative="1">
      <w:start w:val="1"/>
      <w:numFmt w:val="lowerLetter"/>
      <w:lvlText w:val="%8."/>
      <w:lvlJc w:val="left"/>
      <w:pPr>
        <w:ind w:left="5760" w:hanging="360"/>
      </w:pPr>
    </w:lvl>
    <w:lvl w:ilvl="8" w:tplc="4791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4">
    <w:multiLevelType w:val="hybridMultilevel"/>
    <w:lvl w:ilvl="0" w:tplc="94544917">
      <w:start w:val="1"/>
      <w:numFmt w:val="decimal"/>
      <w:lvlText w:val="%1."/>
      <w:lvlJc w:val="left"/>
      <w:pPr>
        <w:ind w:left="720" w:hanging="360"/>
      </w:pPr>
    </w:lvl>
    <w:lvl w:ilvl="1" w:tplc="94544917" w:tentative="1">
      <w:start w:val="1"/>
      <w:numFmt w:val="lowerLetter"/>
      <w:lvlText w:val="%2."/>
      <w:lvlJc w:val="left"/>
      <w:pPr>
        <w:ind w:left="1440" w:hanging="360"/>
      </w:pPr>
    </w:lvl>
    <w:lvl w:ilvl="2" w:tplc="94544917" w:tentative="1">
      <w:start w:val="1"/>
      <w:numFmt w:val="lowerRoman"/>
      <w:lvlText w:val="%3."/>
      <w:lvlJc w:val="right"/>
      <w:pPr>
        <w:ind w:left="2160" w:hanging="180"/>
      </w:pPr>
    </w:lvl>
    <w:lvl w:ilvl="3" w:tplc="94544917" w:tentative="1">
      <w:start w:val="1"/>
      <w:numFmt w:val="decimal"/>
      <w:lvlText w:val="%4."/>
      <w:lvlJc w:val="left"/>
      <w:pPr>
        <w:ind w:left="2880" w:hanging="360"/>
      </w:pPr>
    </w:lvl>
    <w:lvl w:ilvl="4" w:tplc="94544917" w:tentative="1">
      <w:start w:val="1"/>
      <w:numFmt w:val="lowerLetter"/>
      <w:lvlText w:val="%5."/>
      <w:lvlJc w:val="left"/>
      <w:pPr>
        <w:ind w:left="3600" w:hanging="360"/>
      </w:pPr>
    </w:lvl>
    <w:lvl w:ilvl="5" w:tplc="94544917" w:tentative="1">
      <w:start w:val="1"/>
      <w:numFmt w:val="lowerRoman"/>
      <w:lvlText w:val="%6."/>
      <w:lvlJc w:val="right"/>
      <w:pPr>
        <w:ind w:left="4320" w:hanging="180"/>
      </w:pPr>
    </w:lvl>
    <w:lvl w:ilvl="6" w:tplc="94544917" w:tentative="1">
      <w:start w:val="1"/>
      <w:numFmt w:val="decimal"/>
      <w:lvlText w:val="%7."/>
      <w:lvlJc w:val="left"/>
      <w:pPr>
        <w:ind w:left="5040" w:hanging="360"/>
      </w:pPr>
    </w:lvl>
    <w:lvl w:ilvl="7" w:tplc="94544917" w:tentative="1">
      <w:start w:val="1"/>
      <w:numFmt w:val="lowerLetter"/>
      <w:lvlText w:val="%8."/>
      <w:lvlJc w:val="left"/>
      <w:pPr>
        <w:ind w:left="5760" w:hanging="360"/>
      </w:pPr>
    </w:lvl>
    <w:lvl w:ilvl="8" w:tplc="9454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3">
    <w:multiLevelType w:val="hybridMultilevel"/>
    <w:lvl w:ilvl="0" w:tplc="53377144">
      <w:start w:val="1"/>
      <w:numFmt w:val="decimal"/>
      <w:lvlText w:val="%1."/>
      <w:lvlJc w:val="left"/>
      <w:pPr>
        <w:ind w:left="720" w:hanging="360"/>
      </w:pPr>
    </w:lvl>
    <w:lvl w:ilvl="1" w:tplc="53377144" w:tentative="1">
      <w:start w:val="1"/>
      <w:numFmt w:val="lowerLetter"/>
      <w:lvlText w:val="%2."/>
      <w:lvlJc w:val="left"/>
      <w:pPr>
        <w:ind w:left="1440" w:hanging="360"/>
      </w:pPr>
    </w:lvl>
    <w:lvl w:ilvl="2" w:tplc="53377144" w:tentative="1">
      <w:start w:val="1"/>
      <w:numFmt w:val="lowerRoman"/>
      <w:lvlText w:val="%3."/>
      <w:lvlJc w:val="right"/>
      <w:pPr>
        <w:ind w:left="2160" w:hanging="180"/>
      </w:pPr>
    </w:lvl>
    <w:lvl w:ilvl="3" w:tplc="53377144" w:tentative="1">
      <w:start w:val="1"/>
      <w:numFmt w:val="decimal"/>
      <w:lvlText w:val="%4."/>
      <w:lvlJc w:val="left"/>
      <w:pPr>
        <w:ind w:left="2880" w:hanging="360"/>
      </w:pPr>
    </w:lvl>
    <w:lvl w:ilvl="4" w:tplc="53377144" w:tentative="1">
      <w:start w:val="1"/>
      <w:numFmt w:val="lowerLetter"/>
      <w:lvlText w:val="%5."/>
      <w:lvlJc w:val="left"/>
      <w:pPr>
        <w:ind w:left="3600" w:hanging="360"/>
      </w:pPr>
    </w:lvl>
    <w:lvl w:ilvl="5" w:tplc="53377144" w:tentative="1">
      <w:start w:val="1"/>
      <w:numFmt w:val="lowerRoman"/>
      <w:lvlText w:val="%6."/>
      <w:lvlJc w:val="right"/>
      <w:pPr>
        <w:ind w:left="4320" w:hanging="180"/>
      </w:pPr>
    </w:lvl>
    <w:lvl w:ilvl="6" w:tplc="53377144" w:tentative="1">
      <w:start w:val="1"/>
      <w:numFmt w:val="decimal"/>
      <w:lvlText w:val="%7."/>
      <w:lvlJc w:val="left"/>
      <w:pPr>
        <w:ind w:left="5040" w:hanging="360"/>
      </w:pPr>
    </w:lvl>
    <w:lvl w:ilvl="7" w:tplc="53377144" w:tentative="1">
      <w:start w:val="1"/>
      <w:numFmt w:val="lowerLetter"/>
      <w:lvlText w:val="%8."/>
      <w:lvlJc w:val="left"/>
      <w:pPr>
        <w:ind w:left="5760" w:hanging="360"/>
      </w:pPr>
    </w:lvl>
    <w:lvl w:ilvl="8" w:tplc="5337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2">
    <w:multiLevelType w:val="hybridMultilevel"/>
    <w:lvl w:ilvl="0" w:tplc="11036063">
      <w:start w:val="1"/>
      <w:numFmt w:val="decimal"/>
      <w:lvlText w:val="%1."/>
      <w:lvlJc w:val="left"/>
      <w:pPr>
        <w:ind w:left="720" w:hanging="360"/>
      </w:pPr>
    </w:lvl>
    <w:lvl w:ilvl="1" w:tplc="11036063" w:tentative="1">
      <w:start w:val="1"/>
      <w:numFmt w:val="lowerLetter"/>
      <w:lvlText w:val="%2."/>
      <w:lvlJc w:val="left"/>
      <w:pPr>
        <w:ind w:left="1440" w:hanging="360"/>
      </w:pPr>
    </w:lvl>
    <w:lvl w:ilvl="2" w:tplc="11036063" w:tentative="1">
      <w:start w:val="1"/>
      <w:numFmt w:val="lowerRoman"/>
      <w:lvlText w:val="%3."/>
      <w:lvlJc w:val="right"/>
      <w:pPr>
        <w:ind w:left="2160" w:hanging="180"/>
      </w:pPr>
    </w:lvl>
    <w:lvl w:ilvl="3" w:tplc="11036063" w:tentative="1">
      <w:start w:val="1"/>
      <w:numFmt w:val="decimal"/>
      <w:lvlText w:val="%4."/>
      <w:lvlJc w:val="left"/>
      <w:pPr>
        <w:ind w:left="2880" w:hanging="360"/>
      </w:pPr>
    </w:lvl>
    <w:lvl w:ilvl="4" w:tplc="11036063" w:tentative="1">
      <w:start w:val="1"/>
      <w:numFmt w:val="lowerLetter"/>
      <w:lvlText w:val="%5."/>
      <w:lvlJc w:val="left"/>
      <w:pPr>
        <w:ind w:left="3600" w:hanging="360"/>
      </w:pPr>
    </w:lvl>
    <w:lvl w:ilvl="5" w:tplc="11036063" w:tentative="1">
      <w:start w:val="1"/>
      <w:numFmt w:val="lowerRoman"/>
      <w:lvlText w:val="%6."/>
      <w:lvlJc w:val="right"/>
      <w:pPr>
        <w:ind w:left="4320" w:hanging="180"/>
      </w:pPr>
    </w:lvl>
    <w:lvl w:ilvl="6" w:tplc="11036063" w:tentative="1">
      <w:start w:val="1"/>
      <w:numFmt w:val="decimal"/>
      <w:lvlText w:val="%7."/>
      <w:lvlJc w:val="left"/>
      <w:pPr>
        <w:ind w:left="5040" w:hanging="360"/>
      </w:pPr>
    </w:lvl>
    <w:lvl w:ilvl="7" w:tplc="11036063" w:tentative="1">
      <w:start w:val="1"/>
      <w:numFmt w:val="lowerLetter"/>
      <w:lvlText w:val="%8."/>
      <w:lvlJc w:val="left"/>
      <w:pPr>
        <w:ind w:left="5760" w:hanging="360"/>
      </w:pPr>
    </w:lvl>
    <w:lvl w:ilvl="8" w:tplc="1103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1">
    <w:multiLevelType w:val="hybridMultilevel"/>
    <w:lvl w:ilvl="0" w:tplc="94961875">
      <w:start w:val="1"/>
      <w:numFmt w:val="decimal"/>
      <w:lvlText w:val="%1."/>
      <w:lvlJc w:val="left"/>
      <w:pPr>
        <w:ind w:left="720" w:hanging="360"/>
      </w:pPr>
    </w:lvl>
    <w:lvl w:ilvl="1" w:tplc="94961875" w:tentative="1">
      <w:start w:val="1"/>
      <w:numFmt w:val="lowerLetter"/>
      <w:lvlText w:val="%2."/>
      <w:lvlJc w:val="left"/>
      <w:pPr>
        <w:ind w:left="1440" w:hanging="360"/>
      </w:pPr>
    </w:lvl>
    <w:lvl w:ilvl="2" w:tplc="94961875" w:tentative="1">
      <w:start w:val="1"/>
      <w:numFmt w:val="lowerRoman"/>
      <w:lvlText w:val="%3."/>
      <w:lvlJc w:val="right"/>
      <w:pPr>
        <w:ind w:left="2160" w:hanging="180"/>
      </w:pPr>
    </w:lvl>
    <w:lvl w:ilvl="3" w:tplc="94961875" w:tentative="1">
      <w:start w:val="1"/>
      <w:numFmt w:val="decimal"/>
      <w:lvlText w:val="%4."/>
      <w:lvlJc w:val="left"/>
      <w:pPr>
        <w:ind w:left="2880" w:hanging="360"/>
      </w:pPr>
    </w:lvl>
    <w:lvl w:ilvl="4" w:tplc="94961875" w:tentative="1">
      <w:start w:val="1"/>
      <w:numFmt w:val="lowerLetter"/>
      <w:lvlText w:val="%5."/>
      <w:lvlJc w:val="left"/>
      <w:pPr>
        <w:ind w:left="3600" w:hanging="360"/>
      </w:pPr>
    </w:lvl>
    <w:lvl w:ilvl="5" w:tplc="94961875" w:tentative="1">
      <w:start w:val="1"/>
      <w:numFmt w:val="lowerRoman"/>
      <w:lvlText w:val="%6."/>
      <w:lvlJc w:val="right"/>
      <w:pPr>
        <w:ind w:left="4320" w:hanging="180"/>
      </w:pPr>
    </w:lvl>
    <w:lvl w:ilvl="6" w:tplc="94961875" w:tentative="1">
      <w:start w:val="1"/>
      <w:numFmt w:val="decimal"/>
      <w:lvlText w:val="%7."/>
      <w:lvlJc w:val="left"/>
      <w:pPr>
        <w:ind w:left="5040" w:hanging="360"/>
      </w:pPr>
    </w:lvl>
    <w:lvl w:ilvl="7" w:tplc="94961875" w:tentative="1">
      <w:start w:val="1"/>
      <w:numFmt w:val="lowerLetter"/>
      <w:lvlText w:val="%8."/>
      <w:lvlJc w:val="left"/>
      <w:pPr>
        <w:ind w:left="5760" w:hanging="360"/>
      </w:pPr>
    </w:lvl>
    <w:lvl w:ilvl="8" w:tplc="9496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0">
    <w:multiLevelType w:val="hybridMultilevel"/>
    <w:lvl w:ilvl="0" w:tplc="68335364">
      <w:start w:val="1"/>
      <w:numFmt w:val="decimal"/>
      <w:lvlText w:val="%1."/>
      <w:lvlJc w:val="left"/>
      <w:pPr>
        <w:ind w:left="720" w:hanging="360"/>
      </w:pPr>
    </w:lvl>
    <w:lvl w:ilvl="1" w:tplc="68335364" w:tentative="1">
      <w:start w:val="1"/>
      <w:numFmt w:val="lowerLetter"/>
      <w:lvlText w:val="%2."/>
      <w:lvlJc w:val="left"/>
      <w:pPr>
        <w:ind w:left="1440" w:hanging="360"/>
      </w:pPr>
    </w:lvl>
    <w:lvl w:ilvl="2" w:tplc="68335364" w:tentative="1">
      <w:start w:val="1"/>
      <w:numFmt w:val="lowerRoman"/>
      <w:lvlText w:val="%3."/>
      <w:lvlJc w:val="right"/>
      <w:pPr>
        <w:ind w:left="2160" w:hanging="180"/>
      </w:pPr>
    </w:lvl>
    <w:lvl w:ilvl="3" w:tplc="68335364" w:tentative="1">
      <w:start w:val="1"/>
      <w:numFmt w:val="decimal"/>
      <w:lvlText w:val="%4."/>
      <w:lvlJc w:val="left"/>
      <w:pPr>
        <w:ind w:left="2880" w:hanging="360"/>
      </w:pPr>
    </w:lvl>
    <w:lvl w:ilvl="4" w:tplc="68335364" w:tentative="1">
      <w:start w:val="1"/>
      <w:numFmt w:val="lowerLetter"/>
      <w:lvlText w:val="%5."/>
      <w:lvlJc w:val="left"/>
      <w:pPr>
        <w:ind w:left="3600" w:hanging="360"/>
      </w:pPr>
    </w:lvl>
    <w:lvl w:ilvl="5" w:tplc="68335364" w:tentative="1">
      <w:start w:val="1"/>
      <w:numFmt w:val="lowerRoman"/>
      <w:lvlText w:val="%6."/>
      <w:lvlJc w:val="right"/>
      <w:pPr>
        <w:ind w:left="4320" w:hanging="180"/>
      </w:pPr>
    </w:lvl>
    <w:lvl w:ilvl="6" w:tplc="68335364" w:tentative="1">
      <w:start w:val="1"/>
      <w:numFmt w:val="decimal"/>
      <w:lvlText w:val="%7."/>
      <w:lvlJc w:val="left"/>
      <w:pPr>
        <w:ind w:left="5040" w:hanging="360"/>
      </w:pPr>
    </w:lvl>
    <w:lvl w:ilvl="7" w:tplc="68335364" w:tentative="1">
      <w:start w:val="1"/>
      <w:numFmt w:val="lowerLetter"/>
      <w:lvlText w:val="%8."/>
      <w:lvlJc w:val="left"/>
      <w:pPr>
        <w:ind w:left="5760" w:hanging="360"/>
      </w:pPr>
    </w:lvl>
    <w:lvl w:ilvl="8" w:tplc="6833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9">
    <w:multiLevelType w:val="hybridMultilevel"/>
    <w:lvl w:ilvl="0" w:tplc="55357055">
      <w:start w:val="1"/>
      <w:numFmt w:val="decimal"/>
      <w:lvlText w:val="%1."/>
      <w:lvlJc w:val="left"/>
      <w:pPr>
        <w:ind w:left="720" w:hanging="360"/>
      </w:pPr>
    </w:lvl>
    <w:lvl w:ilvl="1" w:tplc="55357055" w:tentative="1">
      <w:start w:val="1"/>
      <w:numFmt w:val="lowerLetter"/>
      <w:lvlText w:val="%2."/>
      <w:lvlJc w:val="left"/>
      <w:pPr>
        <w:ind w:left="1440" w:hanging="360"/>
      </w:pPr>
    </w:lvl>
    <w:lvl w:ilvl="2" w:tplc="55357055" w:tentative="1">
      <w:start w:val="1"/>
      <w:numFmt w:val="lowerRoman"/>
      <w:lvlText w:val="%3."/>
      <w:lvlJc w:val="right"/>
      <w:pPr>
        <w:ind w:left="2160" w:hanging="180"/>
      </w:pPr>
    </w:lvl>
    <w:lvl w:ilvl="3" w:tplc="55357055" w:tentative="1">
      <w:start w:val="1"/>
      <w:numFmt w:val="decimal"/>
      <w:lvlText w:val="%4."/>
      <w:lvlJc w:val="left"/>
      <w:pPr>
        <w:ind w:left="2880" w:hanging="360"/>
      </w:pPr>
    </w:lvl>
    <w:lvl w:ilvl="4" w:tplc="55357055" w:tentative="1">
      <w:start w:val="1"/>
      <w:numFmt w:val="lowerLetter"/>
      <w:lvlText w:val="%5."/>
      <w:lvlJc w:val="left"/>
      <w:pPr>
        <w:ind w:left="3600" w:hanging="360"/>
      </w:pPr>
    </w:lvl>
    <w:lvl w:ilvl="5" w:tplc="55357055" w:tentative="1">
      <w:start w:val="1"/>
      <w:numFmt w:val="lowerRoman"/>
      <w:lvlText w:val="%6."/>
      <w:lvlJc w:val="right"/>
      <w:pPr>
        <w:ind w:left="4320" w:hanging="180"/>
      </w:pPr>
    </w:lvl>
    <w:lvl w:ilvl="6" w:tplc="55357055" w:tentative="1">
      <w:start w:val="1"/>
      <w:numFmt w:val="decimal"/>
      <w:lvlText w:val="%7."/>
      <w:lvlJc w:val="left"/>
      <w:pPr>
        <w:ind w:left="5040" w:hanging="360"/>
      </w:pPr>
    </w:lvl>
    <w:lvl w:ilvl="7" w:tplc="55357055" w:tentative="1">
      <w:start w:val="1"/>
      <w:numFmt w:val="lowerLetter"/>
      <w:lvlText w:val="%8."/>
      <w:lvlJc w:val="left"/>
      <w:pPr>
        <w:ind w:left="5760" w:hanging="360"/>
      </w:pPr>
    </w:lvl>
    <w:lvl w:ilvl="8" w:tplc="5535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8">
    <w:multiLevelType w:val="hybridMultilevel"/>
    <w:lvl w:ilvl="0" w:tplc="99784099">
      <w:start w:val="1"/>
      <w:numFmt w:val="decimal"/>
      <w:lvlText w:val="%1."/>
      <w:lvlJc w:val="left"/>
      <w:pPr>
        <w:ind w:left="720" w:hanging="360"/>
      </w:pPr>
    </w:lvl>
    <w:lvl w:ilvl="1" w:tplc="99784099" w:tentative="1">
      <w:start w:val="1"/>
      <w:numFmt w:val="lowerLetter"/>
      <w:lvlText w:val="%2."/>
      <w:lvlJc w:val="left"/>
      <w:pPr>
        <w:ind w:left="1440" w:hanging="360"/>
      </w:pPr>
    </w:lvl>
    <w:lvl w:ilvl="2" w:tplc="99784099" w:tentative="1">
      <w:start w:val="1"/>
      <w:numFmt w:val="lowerRoman"/>
      <w:lvlText w:val="%3."/>
      <w:lvlJc w:val="right"/>
      <w:pPr>
        <w:ind w:left="2160" w:hanging="180"/>
      </w:pPr>
    </w:lvl>
    <w:lvl w:ilvl="3" w:tplc="99784099" w:tentative="1">
      <w:start w:val="1"/>
      <w:numFmt w:val="decimal"/>
      <w:lvlText w:val="%4."/>
      <w:lvlJc w:val="left"/>
      <w:pPr>
        <w:ind w:left="2880" w:hanging="360"/>
      </w:pPr>
    </w:lvl>
    <w:lvl w:ilvl="4" w:tplc="99784099" w:tentative="1">
      <w:start w:val="1"/>
      <w:numFmt w:val="lowerLetter"/>
      <w:lvlText w:val="%5."/>
      <w:lvlJc w:val="left"/>
      <w:pPr>
        <w:ind w:left="3600" w:hanging="360"/>
      </w:pPr>
    </w:lvl>
    <w:lvl w:ilvl="5" w:tplc="99784099" w:tentative="1">
      <w:start w:val="1"/>
      <w:numFmt w:val="lowerRoman"/>
      <w:lvlText w:val="%6."/>
      <w:lvlJc w:val="right"/>
      <w:pPr>
        <w:ind w:left="4320" w:hanging="180"/>
      </w:pPr>
    </w:lvl>
    <w:lvl w:ilvl="6" w:tplc="99784099" w:tentative="1">
      <w:start w:val="1"/>
      <w:numFmt w:val="decimal"/>
      <w:lvlText w:val="%7."/>
      <w:lvlJc w:val="left"/>
      <w:pPr>
        <w:ind w:left="5040" w:hanging="360"/>
      </w:pPr>
    </w:lvl>
    <w:lvl w:ilvl="7" w:tplc="99784099" w:tentative="1">
      <w:start w:val="1"/>
      <w:numFmt w:val="lowerLetter"/>
      <w:lvlText w:val="%8."/>
      <w:lvlJc w:val="left"/>
      <w:pPr>
        <w:ind w:left="5760" w:hanging="360"/>
      </w:pPr>
    </w:lvl>
    <w:lvl w:ilvl="8" w:tplc="9978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7">
    <w:multiLevelType w:val="hybridMultilevel"/>
    <w:lvl w:ilvl="0" w:tplc="37197997">
      <w:start w:val="1"/>
      <w:numFmt w:val="decimal"/>
      <w:lvlText w:val="%1."/>
      <w:lvlJc w:val="left"/>
      <w:pPr>
        <w:ind w:left="720" w:hanging="360"/>
      </w:pPr>
    </w:lvl>
    <w:lvl w:ilvl="1" w:tplc="37197997" w:tentative="1">
      <w:start w:val="1"/>
      <w:numFmt w:val="lowerLetter"/>
      <w:lvlText w:val="%2."/>
      <w:lvlJc w:val="left"/>
      <w:pPr>
        <w:ind w:left="1440" w:hanging="360"/>
      </w:pPr>
    </w:lvl>
    <w:lvl w:ilvl="2" w:tplc="37197997" w:tentative="1">
      <w:start w:val="1"/>
      <w:numFmt w:val="lowerRoman"/>
      <w:lvlText w:val="%3."/>
      <w:lvlJc w:val="right"/>
      <w:pPr>
        <w:ind w:left="2160" w:hanging="180"/>
      </w:pPr>
    </w:lvl>
    <w:lvl w:ilvl="3" w:tplc="37197997" w:tentative="1">
      <w:start w:val="1"/>
      <w:numFmt w:val="decimal"/>
      <w:lvlText w:val="%4."/>
      <w:lvlJc w:val="left"/>
      <w:pPr>
        <w:ind w:left="2880" w:hanging="360"/>
      </w:pPr>
    </w:lvl>
    <w:lvl w:ilvl="4" w:tplc="37197997" w:tentative="1">
      <w:start w:val="1"/>
      <w:numFmt w:val="lowerLetter"/>
      <w:lvlText w:val="%5."/>
      <w:lvlJc w:val="left"/>
      <w:pPr>
        <w:ind w:left="3600" w:hanging="360"/>
      </w:pPr>
    </w:lvl>
    <w:lvl w:ilvl="5" w:tplc="37197997" w:tentative="1">
      <w:start w:val="1"/>
      <w:numFmt w:val="lowerRoman"/>
      <w:lvlText w:val="%6."/>
      <w:lvlJc w:val="right"/>
      <w:pPr>
        <w:ind w:left="4320" w:hanging="180"/>
      </w:pPr>
    </w:lvl>
    <w:lvl w:ilvl="6" w:tplc="37197997" w:tentative="1">
      <w:start w:val="1"/>
      <w:numFmt w:val="decimal"/>
      <w:lvlText w:val="%7."/>
      <w:lvlJc w:val="left"/>
      <w:pPr>
        <w:ind w:left="5040" w:hanging="360"/>
      </w:pPr>
    </w:lvl>
    <w:lvl w:ilvl="7" w:tplc="37197997" w:tentative="1">
      <w:start w:val="1"/>
      <w:numFmt w:val="lowerLetter"/>
      <w:lvlText w:val="%8."/>
      <w:lvlJc w:val="left"/>
      <w:pPr>
        <w:ind w:left="5760" w:hanging="360"/>
      </w:pPr>
    </w:lvl>
    <w:lvl w:ilvl="8" w:tplc="3719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6">
    <w:multiLevelType w:val="hybridMultilevel"/>
    <w:lvl w:ilvl="0" w:tplc="98477992">
      <w:start w:val="1"/>
      <w:numFmt w:val="decimal"/>
      <w:lvlText w:val="%1."/>
      <w:lvlJc w:val="left"/>
      <w:pPr>
        <w:ind w:left="720" w:hanging="360"/>
      </w:pPr>
    </w:lvl>
    <w:lvl w:ilvl="1" w:tplc="98477992" w:tentative="1">
      <w:start w:val="1"/>
      <w:numFmt w:val="lowerLetter"/>
      <w:lvlText w:val="%2."/>
      <w:lvlJc w:val="left"/>
      <w:pPr>
        <w:ind w:left="1440" w:hanging="360"/>
      </w:pPr>
    </w:lvl>
    <w:lvl w:ilvl="2" w:tplc="98477992" w:tentative="1">
      <w:start w:val="1"/>
      <w:numFmt w:val="lowerRoman"/>
      <w:lvlText w:val="%3."/>
      <w:lvlJc w:val="right"/>
      <w:pPr>
        <w:ind w:left="2160" w:hanging="180"/>
      </w:pPr>
    </w:lvl>
    <w:lvl w:ilvl="3" w:tplc="98477992" w:tentative="1">
      <w:start w:val="1"/>
      <w:numFmt w:val="decimal"/>
      <w:lvlText w:val="%4."/>
      <w:lvlJc w:val="left"/>
      <w:pPr>
        <w:ind w:left="2880" w:hanging="360"/>
      </w:pPr>
    </w:lvl>
    <w:lvl w:ilvl="4" w:tplc="98477992" w:tentative="1">
      <w:start w:val="1"/>
      <w:numFmt w:val="lowerLetter"/>
      <w:lvlText w:val="%5."/>
      <w:lvlJc w:val="left"/>
      <w:pPr>
        <w:ind w:left="3600" w:hanging="360"/>
      </w:pPr>
    </w:lvl>
    <w:lvl w:ilvl="5" w:tplc="98477992" w:tentative="1">
      <w:start w:val="1"/>
      <w:numFmt w:val="lowerRoman"/>
      <w:lvlText w:val="%6."/>
      <w:lvlJc w:val="right"/>
      <w:pPr>
        <w:ind w:left="4320" w:hanging="180"/>
      </w:pPr>
    </w:lvl>
    <w:lvl w:ilvl="6" w:tplc="98477992" w:tentative="1">
      <w:start w:val="1"/>
      <w:numFmt w:val="decimal"/>
      <w:lvlText w:val="%7."/>
      <w:lvlJc w:val="left"/>
      <w:pPr>
        <w:ind w:left="5040" w:hanging="360"/>
      </w:pPr>
    </w:lvl>
    <w:lvl w:ilvl="7" w:tplc="98477992" w:tentative="1">
      <w:start w:val="1"/>
      <w:numFmt w:val="lowerLetter"/>
      <w:lvlText w:val="%8."/>
      <w:lvlJc w:val="left"/>
      <w:pPr>
        <w:ind w:left="5760" w:hanging="360"/>
      </w:pPr>
    </w:lvl>
    <w:lvl w:ilvl="8" w:tplc="98477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5">
    <w:multiLevelType w:val="hybridMultilevel"/>
    <w:lvl w:ilvl="0" w:tplc="39387928">
      <w:start w:val="1"/>
      <w:numFmt w:val="decimal"/>
      <w:lvlText w:val="%1."/>
      <w:lvlJc w:val="left"/>
      <w:pPr>
        <w:ind w:left="720" w:hanging="360"/>
      </w:pPr>
    </w:lvl>
    <w:lvl w:ilvl="1" w:tplc="39387928" w:tentative="1">
      <w:start w:val="1"/>
      <w:numFmt w:val="lowerLetter"/>
      <w:lvlText w:val="%2."/>
      <w:lvlJc w:val="left"/>
      <w:pPr>
        <w:ind w:left="1440" w:hanging="360"/>
      </w:pPr>
    </w:lvl>
    <w:lvl w:ilvl="2" w:tplc="39387928" w:tentative="1">
      <w:start w:val="1"/>
      <w:numFmt w:val="lowerRoman"/>
      <w:lvlText w:val="%3."/>
      <w:lvlJc w:val="right"/>
      <w:pPr>
        <w:ind w:left="2160" w:hanging="180"/>
      </w:pPr>
    </w:lvl>
    <w:lvl w:ilvl="3" w:tplc="39387928" w:tentative="1">
      <w:start w:val="1"/>
      <w:numFmt w:val="decimal"/>
      <w:lvlText w:val="%4."/>
      <w:lvlJc w:val="left"/>
      <w:pPr>
        <w:ind w:left="2880" w:hanging="360"/>
      </w:pPr>
    </w:lvl>
    <w:lvl w:ilvl="4" w:tplc="39387928" w:tentative="1">
      <w:start w:val="1"/>
      <w:numFmt w:val="lowerLetter"/>
      <w:lvlText w:val="%5."/>
      <w:lvlJc w:val="left"/>
      <w:pPr>
        <w:ind w:left="3600" w:hanging="360"/>
      </w:pPr>
    </w:lvl>
    <w:lvl w:ilvl="5" w:tplc="39387928" w:tentative="1">
      <w:start w:val="1"/>
      <w:numFmt w:val="lowerRoman"/>
      <w:lvlText w:val="%6."/>
      <w:lvlJc w:val="right"/>
      <w:pPr>
        <w:ind w:left="4320" w:hanging="180"/>
      </w:pPr>
    </w:lvl>
    <w:lvl w:ilvl="6" w:tplc="39387928" w:tentative="1">
      <w:start w:val="1"/>
      <w:numFmt w:val="decimal"/>
      <w:lvlText w:val="%7."/>
      <w:lvlJc w:val="left"/>
      <w:pPr>
        <w:ind w:left="5040" w:hanging="360"/>
      </w:pPr>
    </w:lvl>
    <w:lvl w:ilvl="7" w:tplc="39387928" w:tentative="1">
      <w:start w:val="1"/>
      <w:numFmt w:val="lowerLetter"/>
      <w:lvlText w:val="%8."/>
      <w:lvlJc w:val="left"/>
      <w:pPr>
        <w:ind w:left="5760" w:hanging="360"/>
      </w:pPr>
    </w:lvl>
    <w:lvl w:ilvl="8" w:tplc="3938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4">
    <w:multiLevelType w:val="hybridMultilevel"/>
    <w:lvl w:ilvl="0" w:tplc="81367242">
      <w:start w:val="1"/>
      <w:numFmt w:val="decimal"/>
      <w:lvlText w:val="%1."/>
      <w:lvlJc w:val="left"/>
      <w:pPr>
        <w:ind w:left="720" w:hanging="360"/>
      </w:pPr>
    </w:lvl>
    <w:lvl w:ilvl="1" w:tplc="81367242" w:tentative="1">
      <w:start w:val="1"/>
      <w:numFmt w:val="lowerLetter"/>
      <w:lvlText w:val="%2."/>
      <w:lvlJc w:val="left"/>
      <w:pPr>
        <w:ind w:left="1440" w:hanging="360"/>
      </w:pPr>
    </w:lvl>
    <w:lvl w:ilvl="2" w:tplc="81367242" w:tentative="1">
      <w:start w:val="1"/>
      <w:numFmt w:val="lowerRoman"/>
      <w:lvlText w:val="%3."/>
      <w:lvlJc w:val="right"/>
      <w:pPr>
        <w:ind w:left="2160" w:hanging="180"/>
      </w:pPr>
    </w:lvl>
    <w:lvl w:ilvl="3" w:tplc="81367242" w:tentative="1">
      <w:start w:val="1"/>
      <w:numFmt w:val="decimal"/>
      <w:lvlText w:val="%4."/>
      <w:lvlJc w:val="left"/>
      <w:pPr>
        <w:ind w:left="2880" w:hanging="360"/>
      </w:pPr>
    </w:lvl>
    <w:lvl w:ilvl="4" w:tplc="81367242" w:tentative="1">
      <w:start w:val="1"/>
      <w:numFmt w:val="lowerLetter"/>
      <w:lvlText w:val="%5."/>
      <w:lvlJc w:val="left"/>
      <w:pPr>
        <w:ind w:left="3600" w:hanging="360"/>
      </w:pPr>
    </w:lvl>
    <w:lvl w:ilvl="5" w:tplc="81367242" w:tentative="1">
      <w:start w:val="1"/>
      <w:numFmt w:val="lowerRoman"/>
      <w:lvlText w:val="%6."/>
      <w:lvlJc w:val="right"/>
      <w:pPr>
        <w:ind w:left="4320" w:hanging="180"/>
      </w:pPr>
    </w:lvl>
    <w:lvl w:ilvl="6" w:tplc="81367242" w:tentative="1">
      <w:start w:val="1"/>
      <w:numFmt w:val="decimal"/>
      <w:lvlText w:val="%7."/>
      <w:lvlJc w:val="left"/>
      <w:pPr>
        <w:ind w:left="5040" w:hanging="360"/>
      </w:pPr>
    </w:lvl>
    <w:lvl w:ilvl="7" w:tplc="81367242" w:tentative="1">
      <w:start w:val="1"/>
      <w:numFmt w:val="lowerLetter"/>
      <w:lvlText w:val="%8."/>
      <w:lvlJc w:val="left"/>
      <w:pPr>
        <w:ind w:left="5760" w:hanging="360"/>
      </w:pPr>
    </w:lvl>
    <w:lvl w:ilvl="8" w:tplc="8136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3">
    <w:multiLevelType w:val="hybridMultilevel"/>
    <w:lvl w:ilvl="0" w:tplc="94143416">
      <w:start w:val="1"/>
      <w:numFmt w:val="decimal"/>
      <w:lvlText w:val="%1."/>
      <w:lvlJc w:val="left"/>
      <w:pPr>
        <w:ind w:left="720" w:hanging="360"/>
      </w:pPr>
    </w:lvl>
    <w:lvl w:ilvl="1" w:tplc="94143416" w:tentative="1">
      <w:start w:val="1"/>
      <w:numFmt w:val="lowerLetter"/>
      <w:lvlText w:val="%2."/>
      <w:lvlJc w:val="left"/>
      <w:pPr>
        <w:ind w:left="1440" w:hanging="360"/>
      </w:pPr>
    </w:lvl>
    <w:lvl w:ilvl="2" w:tplc="94143416" w:tentative="1">
      <w:start w:val="1"/>
      <w:numFmt w:val="lowerRoman"/>
      <w:lvlText w:val="%3."/>
      <w:lvlJc w:val="right"/>
      <w:pPr>
        <w:ind w:left="2160" w:hanging="180"/>
      </w:pPr>
    </w:lvl>
    <w:lvl w:ilvl="3" w:tplc="94143416" w:tentative="1">
      <w:start w:val="1"/>
      <w:numFmt w:val="decimal"/>
      <w:lvlText w:val="%4."/>
      <w:lvlJc w:val="left"/>
      <w:pPr>
        <w:ind w:left="2880" w:hanging="360"/>
      </w:pPr>
    </w:lvl>
    <w:lvl w:ilvl="4" w:tplc="94143416" w:tentative="1">
      <w:start w:val="1"/>
      <w:numFmt w:val="lowerLetter"/>
      <w:lvlText w:val="%5."/>
      <w:lvlJc w:val="left"/>
      <w:pPr>
        <w:ind w:left="3600" w:hanging="360"/>
      </w:pPr>
    </w:lvl>
    <w:lvl w:ilvl="5" w:tplc="94143416" w:tentative="1">
      <w:start w:val="1"/>
      <w:numFmt w:val="lowerRoman"/>
      <w:lvlText w:val="%6."/>
      <w:lvlJc w:val="right"/>
      <w:pPr>
        <w:ind w:left="4320" w:hanging="180"/>
      </w:pPr>
    </w:lvl>
    <w:lvl w:ilvl="6" w:tplc="94143416" w:tentative="1">
      <w:start w:val="1"/>
      <w:numFmt w:val="decimal"/>
      <w:lvlText w:val="%7."/>
      <w:lvlJc w:val="left"/>
      <w:pPr>
        <w:ind w:left="5040" w:hanging="360"/>
      </w:pPr>
    </w:lvl>
    <w:lvl w:ilvl="7" w:tplc="94143416" w:tentative="1">
      <w:start w:val="1"/>
      <w:numFmt w:val="lowerLetter"/>
      <w:lvlText w:val="%8."/>
      <w:lvlJc w:val="left"/>
      <w:pPr>
        <w:ind w:left="5760" w:hanging="360"/>
      </w:pPr>
    </w:lvl>
    <w:lvl w:ilvl="8" w:tplc="9414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2">
    <w:multiLevelType w:val="hybridMultilevel"/>
    <w:lvl w:ilvl="0" w:tplc="70566331">
      <w:start w:val="1"/>
      <w:numFmt w:val="decimal"/>
      <w:lvlText w:val="%1."/>
      <w:lvlJc w:val="left"/>
      <w:pPr>
        <w:ind w:left="720" w:hanging="360"/>
      </w:pPr>
    </w:lvl>
    <w:lvl w:ilvl="1" w:tplc="70566331" w:tentative="1">
      <w:start w:val="1"/>
      <w:numFmt w:val="lowerLetter"/>
      <w:lvlText w:val="%2."/>
      <w:lvlJc w:val="left"/>
      <w:pPr>
        <w:ind w:left="1440" w:hanging="360"/>
      </w:pPr>
    </w:lvl>
    <w:lvl w:ilvl="2" w:tplc="70566331" w:tentative="1">
      <w:start w:val="1"/>
      <w:numFmt w:val="lowerRoman"/>
      <w:lvlText w:val="%3."/>
      <w:lvlJc w:val="right"/>
      <w:pPr>
        <w:ind w:left="2160" w:hanging="180"/>
      </w:pPr>
    </w:lvl>
    <w:lvl w:ilvl="3" w:tplc="70566331" w:tentative="1">
      <w:start w:val="1"/>
      <w:numFmt w:val="decimal"/>
      <w:lvlText w:val="%4."/>
      <w:lvlJc w:val="left"/>
      <w:pPr>
        <w:ind w:left="2880" w:hanging="360"/>
      </w:pPr>
    </w:lvl>
    <w:lvl w:ilvl="4" w:tplc="70566331" w:tentative="1">
      <w:start w:val="1"/>
      <w:numFmt w:val="lowerLetter"/>
      <w:lvlText w:val="%5."/>
      <w:lvlJc w:val="left"/>
      <w:pPr>
        <w:ind w:left="3600" w:hanging="360"/>
      </w:pPr>
    </w:lvl>
    <w:lvl w:ilvl="5" w:tplc="70566331" w:tentative="1">
      <w:start w:val="1"/>
      <w:numFmt w:val="lowerRoman"/>
      <w:lvlText w:val="%6."/>
      <w:lvlJc w:val="right"/>
      <w:pPr>
        <w:ind w:left="4320" w:hanging="180"/>
      </w:pPr>
    </w:lvl>
    <w:lvl w:ilvl="6" w:tplc="70566331" w:tentative="1">
      <w:start w:val="1"/>
      <w:numFmt w:val="decimal"/>
      <w:lvlText w:val="%7."/>
      <w:lvlJc w:val="left"/>
      <w:pPr>
        <w:ind w:left="5040" w:hanging="360"/>
      </w:pPr>
    </w:lvl>
    <w:lvl w:ilvl="7" w:tplc="70566331" w:tentative="1">
      <w:start w:val="1"/>
      <w:numFmt w:val="lowerLetter"/>
      <w:lvlText w:val="%8."/>
      <w:lvlJc w:val="left"/>
      <w:pPr>
        <w:ind w:left="5760" w:hanging="360"/>
      </w:pPr>
    </w:lvl>
    <w:lvl w:ilvl="8" w:tplc="7056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1">
    <w:multiLevelType w:val="hybridMultilevel"/>
    <w:lvl w:ilvl="0" w:tplc="31447657">
      <w:start w:val="1"/>
      <w:numFmt w:val="decimal"/>
      <w:lvlText w:val="%1."/>
      <w:lvlJc w:val="left"/>
      <w:pPr>
        <w:ind w:left="720" w:hanging="360"/>
      </w:pPr>
    </w:lvl>
    <w:lvl w:ilvl="1" w:tplc="31447657" w:tentative="1">
      <w:start w:val="1"/>
      <w:numFmt w:val="lowerLetter"/>
      <w:lvlText w:val="%2."/>
      <w:lvlJc w:val="left"/>
      <w:pPr>
        <w:ind w:left="1440" w:hanging="360"/>
      </w:pPr>
    </w:lvl>
    <w:lvl w:ilvl="2" w:tplc="31447657" w:tentative="1">
      <w:start w:val="1"/>
      <w:numFmt w:val="lowerRoman"/>
      <w:lvlText w:val="%3."/>
      <w:lvlJc w:val="right"/>
      <w:pPr>
        <w:ind w:left="2160" w:hanging="180"/>
      </w:pPr>
    </w:lvl>
    <w:lvl w:ilvl="3" w:tplc="31447657" w:tentative="1">
      <w:start w:val="1"/>
      <w:numFmt w:val="decimal"/>
      <w:lvlText w:val="%4."/>
      <w:lvlJc w:val="left"/>
      <w:pPr>
        <w:ind w:left="2880" w:hanging="360"/>
      </w:pPr>
    </w:lvl>
    <w:lvl w:ilvl="4" w:tplc="31447657" w:tentative="1">
      <w:start w:val="1"/>
      <w:numFmt w:val="lowerLetter"/>
      <w:lvlText w:val="%5."/>
      <w:lvlJc w:val="left"/>
      <w:pPr>
        <w:ind w:left="3600" w:hanging="360"/>
      </w:pPr>
    </w:lvl>
    <w:lvl w:ilvl="5" w:tplc="31447657" w:tentative="1">
      <w:start w:val="1"/>
      <w:numFmt w:val="lowerRoman"/>
      <w:lvlText w:val="%6."/>
      <w:lvlJc w:val="right"/>
      <w:pPr>
        <w:ind w:left="4320" w:hanging="180"/>
      </w:pPr>
    </w:lvl>
    <w:lvl w:ilvl="6" w:tplc="31447657" w:tentative="1">
      <w:start w:val="1"/>
      <w:numFmt w:val="decimal"/>
      <w:lvlText w:val="%7."/>
      <w:lvlJc w:val="left"/>
      <w:pPr>
        <w:ind w:left="5040" w:hanging="360"/>
      </w:pPr>
    </w:lvl>
    <w:lvl w:ilvl="7" w:tplc="31447657" w:tentative="1">
      <w:start w:val="1"/>
      <w:numFmt w:val="lowerLetter"/>
      <w:lvlText w:val="%8."/>
      <w:lvlJc w:val="left"/>
      <w:pPr>
        <w:ind w:left="5760" w:hanging="360"/>
      </w:pPr>
    </w:lvl>
    <w:lvl w:ilvl="8" w:tplc="3144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0">
    <w:multiLevelType w:val="hybridMultilevel"/>
    <w:lvl w:ilvl="0" w:tplc="11939948">
      <w:start w:val="1"/>
      <w:numFmt w:val="decimal"/>
      <w:lvlText w:val="%1."/>
      <w:lvlJc w:val="left"/>
      <w:pPr>
        <w:ind w:left="720" w:hanging="360"/>
      </w:pPr>
    </w:lvl>
    <w:lvl w:ilvl="1" w:tplc="11939948" w:tentative="1">
      <w:start w:val="1"/>
      <w:numFmt w:val="lowerLetter"/>
      <w:lvlText w:val="%2."/>
      <w:lvlJc w:val="left"/>
      <w:pPr>
        <w:ind w:left="1440" w:hanging="360"/>
      </w:pPr>
    </w:lvl>
    <w:lvl w:ilvl="2" w:tplc="11939948" w:tentative="1">
      <w:start w:val="1"/>
      <w:numFmt w:val="lowerRoman"/>
      <w:lvlText w:val="%3."/>
      <w:lvlJc w:val="right"/>
      <w:pPr>
        <w:ind w:left="2160" w:hanging="180"/>
      </w:pPr>
    </w:lvl>
    <w:lvl w:ilvl="3" w:tplc="11939948" w:tentative="1">
      <w:start w:val="1"/>
      <w:numFmt w:val="decimal"/>
      <w:lvlText w:val="%4."/>
      <w:lvlJc w:val="left"/>
      <w:pPr>
        <w:ind w:left="2880" w:hanging="360"/>
      </w:pPr>
    </w:lvl>
    <w:lvl w:ilvl="4" w:tplc="11939948" w:tentative="1">
      <w:start w:val="1"/>
      <w:numFmt w:val="lowerLetter"/>
      <w:lvlText w:val="%5."/>
      <w:lvlJc w:val="left"/>
      <w:pPr>
        <w:ind w:left="3600" w:hanging="360"/>
      </w:pPr>
    </w:lvl>
    <w:lvl w:ilvl="5" w:tplc="11939948" w:tentative="1">
      <w:start w:val="1"/>
      <w:numFmt w:val="lowerRoman"/>
      <w:lvlText w:val="%6."/>
      <w:lvlJc w:val="right"/>
      <w:pPr>
        <w:ind w:left="4320" w:hanging="180"/>
      </w:pPr>
    </w:lvl>
    <w:lvl w:ilvl="6" w:tplc="11939948" w:tentative="1">
      <w:start w:val="1"/>
      <w:numFmt w:val="decimal"/>
      <w:lvlText w:val="%7."/>
      <w:lvlJc w:val="left"/>
      <w:pPr>
        <w:ind w:left="5040" w:hanging="360"/>
      </w:pPr>
    </w:lvl>
    <w:lvl w:ilvl="7" w:tplc="11939948" w:tentative="1">
      <w:start w:val="1"/>
      <w:numFmt w:val="lowerLetter"/>
      <w:lvlText w:val="%8."/>
      <w:lvlJc w:val="left"/>
      <w:pPr>
        <w:ind w:left="5760" w:hanging="360"/>
      </w:pPr>
    </w:lvl>
    <w:lvl w:ilvl="8" w:tplc="1193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9">
    <w:multiLevelType w:val="hybridMultilevel"/>
    <w:lvl w:ilvl="0" w:tplc="72740024">
      <w:start w:val="1"/>
      <w:numFmt w:val="decimal"/>
      <w:lvlText w:val="%1."/>
      <w:lvlJc w:val="left"/>
      <w:pPr>
        <w:ind w:left="720" w:hanging="360"/>
      </w:pPr>
    </w:lvl>
    <w:lvl w:ilvl="1" w:tplc="72740024" w:tentative="1">
      <w:start w:val="1"/>
      <w:numFmt w:val="lowerLetter"/>
      <w:lvlText w:val="%2."/>
      <w:lvlJc w:val="left"/>
      <w:pPr>
        <w:ind w:left="1440" w:hanging="360"/>
      </w:pPr>
    </w:lvl>
    <w:lvl w:ilvl="2" w:tplc="72740024" w:tentative="1">
      <w:start w:val="1"/>
      <w:numFmt w:val="lowerRoman"/>
      <w:lvlText w:val="%3."/>
      <w:lvlJc w:val="right"/>
      <w:pPr>
        <w:ind w:left="2160" w:hanging="180"/>
      </w:pPr>
    </w:lvl>
    <w:lvl w:ilvl="3" w:tplc="72740024" w:tentative="1">
      <w:start w:val="1"/>
      <w:numFmt w:val="decimal"/>
      <w:lvlText w:val="%4."/>
      <w:lvlJc w:val="left"/>
      <w:pPr>
        <w:ind w:left="2880" w:hanging="360"/>
      </w:pPr>
    </w:lvl>
    <w:lvl w:ilvl="4" w:tplc="72740024" w:tentative="1">
      <w:start w:val="1"/>
      <w:numFmt w:val="lowerLetter"/>
      <w:lvlText w:val="%5."/>
      <w:lvlJc w:val="left"/>
      <w:pPr>
        <w:ind w:left="3600" w:hanging="360"/>
      </w:pPr>
    </w:lvl>
    <w:lvl w:ilvl="5" w:tplc="72740024" w:tentative="1">
      <w:start w:val="1"/>
      <w:numFmt w:val="lowerRoman"/>
      <w:lvlText w:val="%6."/>
      <w:lvlJc w:val="right"/>
      <w:pPr>
        <w:ind w:left="4320" w:hanging="180"/>
      </w:pPr>
    </w:lvl>
    <w:lvl w:ilvl="6" w:tplc="72740024" w:tentative="1">
      <w:start w:val="1"/>
      <w:numFmt w:val="decimal"/>
      <w:lvlText w:val="%7."/>
      <w:lvlJc w:val="left"/>
      <w:pPr>
        <w:ind w:left="5040" w:hanging="360"/>
      </w:pPr>
    </w:lvl>
    <w:lvl w:ilvl="7" w:tplc="72740024" w:tentative="1">
      <w:start w:val="1"/>
      <w:numFmt w:val="lowerLetter"/>
      <w:lvlText w:val="%8."/>
      <w:lvlJc w:val="left"/>
      <w:pPr>
        <w:ind w:left="5760" w:hanging="360"/>
      </w:pPr>
    </w:lvl>
    <w:lvl w:ilvl="8" w:tplc="7274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8">
    <w:multiLevelType w:val="hybridMultilevel"/>
    <w:lvl w:ilvl="0" w:tplc="90308894">
      <w:start w:val="1"/>
      <w:numFmt w:val="decimal"/>
      <w:lvlText w:val="%1."/>
      <w:lvlJc w:val="left"/>
      <w:pPr>
        <w:ind w:left="720" w:hanging="360"/>
      </w:pPr>
    </w:lvl>
    <w:lvl w:ilvl="1" w:tplc="90308894" w:tentative="1">
      <w:start w:val="1"/>
      <w:numFmt w:val="lowerLetter"/>
      <w:lvlText w:val="%2."/>
      <w:lvlJc w:val="left"/>
      <w:pPr>
        <w:ind w:left="1440" w:hanging="360"/>
      </w:pPr>
    </w:lvl>
    <w:lvl w:ilvl="2" w:tplc="90308894" w:tentative="1">
      <w:start w:val="1"/>
      <w:numFmt w:val="lowerRoman"/>
      <w:lvlText w:val="%3."/>
      <w:lvlJc w:val="right"/>
      <w:pPr>
        <w:ind w:left="2160" w:hanging="180"/>
      </w:pPr>
    </w:lvl>
    <w:lvl w:ilvl="3" w:tplc="90308894" w:tentative="1">
      <w:start w:val="1"/>
      <w:numFmt w:val="decimal"/>
      <w:lvlText w:val="%4."/>
      <w:lvlJc w:val="left"/>
      <w:pPr>
        <w:ind w:left="2880" w:hanging="360"/>
      </w:pPr>
    </w:lvl>
    <w:lvl w:ilvl="4" w:tplc="90308894" w:tentative="1">
      <w:start w:val="1"/>
      <w:numFmt w:val="lowerLetter"/>
      <w:lvlText w:val="%5."/>
      <w:lvlJc w:val="left"/>
      <w:pPr>
        <w:ind w:left="3600" w:hanging="360"/>
      </w:pPr>
    </w:lvl>
    <w:lvl w:ilvl="5" w:tplc="90308894" w:tentative="1">
      <w:start w:val="1"/>
      <w:numFmt w:val="lowerRoman"/>
      <w:lvlText w:val="%6."/>
      <w:lvlJc w:val="right"/>
      <w:pPr>
        <w:ind w:left="4320" w:hanging="180"/>
      </w:pPr>
    </w:lvl>
    <w:lvl w:ilvl="6" w:tplc="90308894" w:tentative="1">
      <w:start w:val="1"/>
      <w:numFmt w:val="decimal"/>
      <w:lvlText w:val="%7."/>
      <w:lvlJc w:val="left"/>
      <w:pPr>
        <w:ind w:left="5040" w:hanging="360"/>
      </w:pPr>
    </w:lvl>
    <w:lvl w:ilvl="7" w:tplc="90308894" w:tentative="1">
      <w:start w:val="1"/>
      <w:numFmt w:val="lowerLetter"/>
      <w:lvlText w:val="%8."/>
      <w:lvlJc w:val="left"/>
      <w:pPr>
        <w:ind w:left="5760" w:hanging="360"/>
      </w:pPr>
    </w:lvl>
    <w:lvl w:ilvl="8" w:tplc="9030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7">
    <w:multiLevelType w:val="hybridMultilevel"/>
    <w:lvl w:ilvl="0" w:tplc="65668780">
      <w:start w:val="1"/>
      <w:numFmt w:val="decimal"/>
      <w:lvlText w:val="%1."/>
      <w:lvlJc w:val="left"/>
      <w:pPr>
        <w:ind w:left="720" w:hanging="360"/>
      </w:pPr>
    </w:lvl>
    <w:lvl w:ilvl="1" w:tplc="65668780" w:tentative="1">
      <w:start w:val="1"/>
      <w:numFmt w:val="lowerLetter"/>
      <w:lvlText w:val="%2."/>
      <w:lvlJc w:val="left"/>
      <w:pPr>
        <w:ind w:left="1440" w:hanging="360"/>
      </w:pPr>
    </w:lvl>
    <w:lvl w:ilvl="2" w:tplc="65668780" w:tentative="1">
      <w:start w:val="1"/>
      <w:numFmt w:val="lowerRoman"/>
      <w:lvlText w:val="%3."/>
      <w:lvlJc w:val="right"/>
      <w:pPr>
        <w:ind w:left="2160" w:hanging="180"/>
      </w:pPr>
    </w:lvl>
    <w:lvl w:ilvl="3" w:tplc="65668780" w:tentative="1">
      <w:start w:val="1"/>
      <w:numFmt w:val="decimal"/>
      <w:lvlText w:val="%4."/>
      <w:lvlJc w:val="left"/>
      <w:pPr>
        <w:ind w:left="2880" w:hanging="360"/>
      </w:pPr>
    </w:lvl>
    <w:lvl w:ilvl="4" w:tplc="65668780" w:tentative="1">
      <w:start w:val="1"/>
      <w:numFmt w:val="lowerLetter"/>
      <w:lvlText w:val="%5."/>
      <w:lvlJc w:val="left"/>
      <w:pPr>
        <w:ind w:left="3600" w:hanging="360"/>
      </w:pPr>
    </w:lvl>
    <w:lvl w:ilvl="5" w:tplc="65668780" w:tentative="1">
      <w:start w:val="1"/>
      <w:numFmt w:val="lowerRoman"/>
      <w:lvlText w:val="%6."/>
      <w:lvlJc w:val="right"/>
      <w:pPr>
        <w:ind w:left="4320" w:hanging="180"/>
      </w:pPr>
    </w:lvl>
    <w:lvl w:ilvl="6" w:tplc="65668780" w:tentative="1">
      <w:start w:val="1"/>
      <w:numFmt w:val="decimal"/>
      <w:lvlText w:val="%7."/>
      <w:lvlJc w:val="left"/>
      <w:pPr>
        <w:ind w:left="5040" w:hanging="360"/>
      </w:pPr>
    </w:lvl>
    <w:lvl w:ilvl="7" w:tplc="65668780" w:tentative="1">
      <w:start w:val="1"/>
      <w:numFmt w:val="lowerLetter"/>
      <w:lvlText w:val="%8."/>
      <w:lvlJc w:val="left"/>
      <w:pPr>
        <w:ind w:left="5760" w:hanging="360"/>
      </w:pPr>
    </w:lvl>
    <w:lvl w:ilvl="8" w:tplc="6566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6">
    <w:multiLevelType w:val="hybridMultilevel"/>
    <w:lvl w:ilvl="0" w:tplc="73498988">
      <w:start w:val="1"/>
      <w:numFmt w:val="decimal"/>
      <w:lvlText w:val="%1."/>
      <w:lvlJc w:val="left"/>
      <w:pPr>
        <w:ind w:left="720" w:hanging="360"/>
      </w:pPr>
    </w:lvl>
    <w:lvl w:ilvl="1" w:tplc="73498988" w:tentative="1">
      <w:start w:val="1"/>
      <w:numFmt w:val="lowerLetter"/>
      <w:lvlText w:val="%2."/>
      <w:lvlJc w:val="left"/>
      <w:pPr>
        <w:ind w:left="1440" w:hanging="360"/>
      </w:pPr>
    </w:lvl>
    <w:lvl w:ilvl="2" w:tplc="73498988" w:tentative="1">
      <w:start w:val="1"/>
      <w:numFmt w:val="lowerRoman"/>
      <w:lvlText w:val="%3."/>
      <w:lvlJc w:val="right"/>
      <w:pPr>
        <w:ind w:left="2160" w:hanging="180"/>
      </w:pPr>
    </w:lvl>
    <w:lvl w:ilvl="3" w:tplc="73498988" w:tentative="1">
      <w:start w:val="1"/>
      <w:numFmt w:val="decimal"/>
      <w:lvlText w:val="%4."/>
      <w:lvlJc w:val="left"/>
      <w:pPr>
        <w:ind w:left="2880" w:hanging="360"/>
      </w:pPr>
    </w:lvl>
    <w:lvl w:ilvl="4" w:tplc="73498988" w:tentative="1">
      <w:start w:val="1"/>
      <w:numFmt w:val="lowerLetter"/>
      <w:lvlText w:val="%5."/>
      <w:lvlJc w:val="left"/>
      <w:pPr>
        <w:ind w:left="3600" w:hanging="360"/>
      </w:pPr>
    </w:lvl>
    <w:lvl w:ilvl="5" w:tplc="73498988" w:tentative="1">
      <w:start w:val="1"/>
      <w:numFmt w:val="lowerRoman"/>
      <w:lvlText w:val="%6."/>
      <w:lvlJc w:val="right"/>
      <w:pPr>
        <w:ind w:left="4320" w:hanging="180"/>
      </w:pPr>
    </w:lvl>
    <w:lvl w:ilvl="6" w:tplc="73498988" w:tentative="1">
      <w:start w:val="1"/>
      <w:numFmt w:val="decimal"/>
      <w:lvlText w:val="%7."/>
      <w:lvlJc w:val="left"/>
      <w:pPr>
        <w:ind w:left="5040" w:hanging="360"/>
      </w:pPr>
    </w:lvl>
    <w:lvl w:ilvl="7" w:tplc="73498988" w:tentative="1">
      <w:start w:val="1"/>
      <w:numFmt w:val="lowerLetter"/>
      <w:lvlText w:val="%8."/>
      <w:lvlJc w:val="left"/>
      <w:pPr>
        <w:ind w:left="5760" w:hanging="360"/>
      </w:pPr>
    </w:lvl>
    <w:lvl w:ilvl="8" w:tplc="73498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5">
    <w:multiLevelType w:val="hybridMultilevel"/>
    <w:lvl w:ilvl="0" w:tplc="84025250">
      <w:start w:val="1"/>
      <w:numFmt w:val="decimal"/>
      <w:lvlText w:val="%1."/>
      <w:lvlJc w:val="left"/>
      <w:pPr>
        <w:ind w:left="720" w:hanging="360"/>
      </w:pPr>
    </w:lvl>
    <w:lvl w:ilvl="1" w:tplc="84025250" w:tentative="1">
      <w:start w:val="1"/>
      <w:numFmt w:val="lowerLetter"/>
      <w:lvlText w:val="%2."/>
      <w:lvlJc w:val="left"/>
      <w:pPr>
        <w:ind w:left="1440" w:hanging="360"/>
      </w:pPr>
    </w:lvl>
    <w:lvl w:ilvl="2" w:tplc="84025250" w:tentative="1">
      <w:start w:val="1"/>
      <w:numFmt w:val="lowerRoman"/>
      <w:lvlText w:val="%3."/>
      <w:lvlJc w:val="right"/>
      <w:pPr>
        <w:ind w:left="2160" w:hanging="180"/>
      </w:pPr>
    </w:lvl>
    <w:lvl w:ilvl="3" w:tplc="84025250" w:tentative="1">
      <w:start w:val="1"/>
      <w:numFmt w:val="decimal"/>
      <w:lvlText w:val="%4."/>
      <w:lvlJc w:val="left"/>
      <w:pPr>
        <w:ind w:left="2880" w:hanging="360"/>
      </w:pPr>
    </w:lvl>
    <w:lvl w:ilvl="4" w:tplc="84025250" w:tentative="1">
      <w:start w:val="1"/>
      <w:numFmt w:val="lowerLetter"/>
      <w:lvlText w:val="%5."/>
      <w:lvlJc w:val="left"/>
      <w:pPr>
        <w:ind w:left="3600" w:hanging="360"/>
      </w:pPr>
    </w:lvl>
    <w:lvl w:ilvl="5" w:tplc="84025250" w:tentative="1">
      <w:start w:val="1"/>
      <w:numFmt w:val="lowerRoman"/>
      <w:lvlText w:val="%6."/>
      <w:lvlJc w:val="right"/>
      <w:pPr>
        <w:ind w:left="4320" w:hanging="180"/>
      </w:pPr>
    </w:lvl>
    <w:lvl w:ilvl="6" w:tplc="84025250" w:tentative="1">
      <w:start w:val="1"/>
      <w:numFmt w:val="decimal"/>
      <w:lvlText w:val="%7."/>
      <w:lvlJc w:val="left"/>
      <w:pPr>
        <w:ind w:left="5040" w:hanging="360"/>
      </w:pPr>
    </w:lvl>
    <w:lvl w:ilvl="7" w:tplc="84025250" w:tentative="1">
      <w:start w:val="1"/>
      <w:numFmt w:val="lowerLetter"/>
      <w:lvlText w:val="%8."/>
      <w:lvlJc w:val="left"/>
      <w:pPr>
        <w:ind w:left="5760" w:hanging="360"/>
      </w:pPr>
    </w:lvl>
    <w:lvl w:ilvl="8" w:tplc="8402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4">
    <w:multiLevelType w:val="hybridMultilevel"/>
    <w:lvl w:ilvl="0" w:tplc="58367876">
      <w:start w:val="1"/>
      <w:numFmt w:val="decimal"/>
      <w:lvlText w:val="%1."/>
      <w:lvlJc w:val="left"/>
      <w:pPr>
        <w:ind w:left="720" w:hanging="360"/>
      </w:pPr>
    </w:lvl>
    <w:lvl w:ilvl="1" w:tplc="58367876" w:tentative="1">
      <w:start w:val="1"/>
      <w:numFmt w:val="lowerLetter"/>
      <w:lvlText w:val="%2."/>
      <w:lvlJc w:val="left"/>
      <w:pPr>
        <w:ind w:left="1440" w:hanging="360"/>
      </w:pPr>
    </w:lvl>
    <w:lvl w:ilvl="2" w:tplc="58367876" w:tentative="1">
      <w:start w:val="1"/>
      <w:numFmt w:val="lowerRoman"/>
      <w:lvlText w:val="%3."/>
      <w:lvlJc w:val="right"/>
      <w:pPr>
        <w:ind w:left="2160" w:hanging="180"/>
      </w:pPr>
    </w:lvl>
    <w:lvl w:ilvl="3" w:tplc="58367876" w:tentative="1">
      <w:start w:val="1"/>
      <w:numFmt w:val="decimal"/>
      <w:lvlText w:val="%4."/>
      <w:lvlJc w:val="left"/>
      <w:pPr>
        <w:ind w:left="2880" w:hanging="360"/>
      </w:pPr>
    </w:lvl>
    <w:lvl w:ilvl="4" w:tplc="58367876" w:tentative="1">
      <w:start w:val="1"/>
      <w:numFmt w:val="lowerLetter"/>
      <w:lvlText w:val="%5."/>
      <w:lvlJc w:val="left"/>
      <w:pPr>
        <w:ind w:left="3600" w:hanging="360"/>
      </w:pPr>
    </w:lvl>
    <w:lvl w:ilvl="5" w:tplc="58367876" w:tentative="1">
      <w:start w:val="1"/>
      <w:numFmt w:val="lowerRoman"/>
      <w:lvlText w:val="%6."/>
      <w:lvlJc w:val="right"/>
      <w:pPr>
        <w:ind w:left="4320" w:hanging="180"/>
      </w:pPr>
    </w:lvl>
    <w:lvl w:ilvl="6" w:tplc="58367876" w:tentative="1">
      <w:start w:val="1"/>
      <w:numFmt w:val="decimal"/>
      <w:lvlText w:val="%7."/>
      <w:lvlJc w:val="left"/>
      <w:pPr>
        <w:ind w:left="5040" w:hanging="360"/>
      </w:pPr>
    </w:lvl>
    <w:lvl w:ilvl="7" w:tplc="58367876" w:tentative="1">
      <w:start w:val="1"/>
      <w:numFmt w:val="lowerLetter"/>
      <w:lvlText w:val="%8."/>
      <w:lvlJc w:val="left"/>
      <w:pPr>
        <w:ind w:left="5760" w:hanging="360"/>
      </w:pPr>
    </w:lvl>
    <w:lvl w:ilvl="8" w:tplc="5836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3">
    <w:multiLevelType w:val="hybridMultilevel"/>
    <w:lvl w:ilvl="0" w:tplc="60330447">
      <w:start w:val="1"/>
      <w:numFmt w:val="decimal"/>
      <w:lvlText w:val="%1."/>
      <w:lvlJc w:val="left"/>
      <w:pPr>
        <w:ind w:left="720" w:hanging="360"/>
      </w:pPr>
    </w:lvl>
    <w:lvl w:ilvl="1" w:tplc="60330447" w:tentative="1">
      <w:start w:val="1"/>
      <w:numFmt w:val="lowerLetter"/>
      <w:lvlText w:val="%2."/>
      <w:lvlJc w:val="left"/>
      <w:pPr>
        <w:ind w:left="1440" w:hanging="360"/>
      </w:pPr>
    </w:lvl>
    <w:lvl w:ilvl="2" w:tplc="60330447" w:tentative="1">
      <w:start w:val="1"/>
      <w:numFmt w:val="lowerRoman"/>
      <w:lvlText w:val="%3."/>
      <w:lvlJc w:val="right"/>
      <w:pPr>
        <w:ind w:left="2160" w:hanging="180"/>
      </w:pPr>
    </w:lvl>
    <w:lvl w:ilvl="3" w:tplc="60330447" w:tentative="1">
      <w:start w:val="1"/>
      <w:numFmt w:val="decimal"/>
      <w:lvlText w:val="%4."/>
      <w:lvlJc w:val="left"/>
      <w:pPr>
        <w:ind w:left="2880" w:hanging="360"/>
      </w:pPr>
    </w:lvl>
    <w:lvl w:ilvl="4" w:tplc="60330447" w:tentative="1">
      <w:start w:val="1"/>
      <w:numFmt w:val="lowerLetter"/>
      <w:lvlText w:val="%5."/>
      <w:lvlJc w:val="left"/>
      <w:pPr>
        <w:ind w:left="3600" w:hanging="360"/>
      </w:pPr>
    </w:lvl>
    <w:lvl w:ilvl="5" w:tplc="60330447" w:tentative="1">
      <w:start w:val="1"/>
      <w:numFmt w:val="lowerRoman"/>
      <w:lvlText w:val="%6."/>
      <w:lvlJc w:val="right"/>
      <w:pPr>
        <w:ind w:left="4320" w:hanging="180"/>
      </w:pPr>
    </w:lvl>
    <w:lvl w:ilvl="6" w:tplc="60330447" w:tentative="1">
      <w:start w:val="1"/>
      <w:numFmt w:val="decimal"/>
      <w:lvlText w:val="%7."/>
      <w:lvlJc w:val="left"/>
      <w:pPr>
        <w:ind w:left="5040" w:hanging="360"/>
      </w:pPr>
    </w:lvl>
    <w:lvl w:ilvl="7" w:tplc="60330447" w:tentative="1">
      <w:start w:val="1"/>
      <w:numFmt w:val="lowerLetter"/>
      <w:lvlText w:val="%8."/>
      <w:lvlJc w:val="left"/>
      <w:pPr>
        <w:ind w:left="5760" w:hanging="360"/>
      </w:pPr>
    </w:lvl>
    <w:lvl w:ilvl="8" w:tplc="6033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2">
    <w:multiLevelType w:val="hybridMultilevel"/>
    <w:lvl w:ilvl="0" w:tplc="60177375">
      <w:start w:val="1"/>
      <w:numFmt w:val="decimal"/>
      <w:lvlText w:val="%1."/>
      <w:lvlJc w:val="left"/>
      <w:pPr>
        <w:ind w:left="720" w:hanging="360"/>
      </w:pPr>
    </w:lvl>
    <w:lvl w:ilvl="1" w:tplc="60177375" w:tentative="1">
      <w:start w:val="1"/>
      <w:numFmt w:val="lowerLetter"/>
      <w:lvlText w:val="%2."/>
      <w:lvlJc w:val="left"/>
      <w:pPr>
        <w:ind w:left="1440" w:hanging="360"/>
      </w:pPr>
    </w:lvl>
    <w:lvl w:ilvl="2" w:tplc="60177375" w:tentative="1">
      <w:start w:val="1"/>
      <w:numFmt w:val="lowerRoman"/>
      <w:lvlText w:val="%3."/>
      <w:lvlJc w:val="right"/>
      <w:pPr>
        <w:ind w:left="2160" w:hanging="180"/>
      </w:pPr>
    </w:lvl>
    <w:lvl w:ilvl="3" w:tplc="60177375" w:tentative="1">
      <w:start w:val="1"/>
      <w:numFmt w:val="decimal"/>
      <w:lvlText w:val="%4."/>
      <w:lvlJc w:val="left"/>
      <w:pPr>
        <w:ind w:left="2880" w:hanging="360"/>
      </w:pPr>
    </w:lvl>
    <w:lvl w:ilvl="4" w:tplc="60177375" w:tentative="1">
      <w:start w:val="1"/>
      <w:numFmt w:val="lowerLetter"/>
      <w:lvlText w:val="%5."/>
      <w:lvlJc w:val="left"/>
      <w:pPr>
        <w:ind w:left="3600" w:hanging="360"/>
      </w:pPr>
    </w:lvl>
    <w:lvl w:ilvl="5" w:tplc="60177375" w:tentative="1">
      <w:start w:val="1"/>
      <w:numFmt w:val="lowerRoman"/>
      <w:lvlText w:val="%6."/>
      <w:lvlJc w:val="right"/>
      <w:pPr>
        <w:ind w:left="4320" w:hanging="180"/>
      </w:pPr>
    </w:lvl>
    <w:lvl w:ilvl="6" w:tplc="60177375" w:tentative="1">
      <w:start w:val="1"/>
      <w:numFmt w:val="decimal"/>
      <w:lvlText w:val="%7."/>
      <w:lvlJc w:val="left"/>
      <w:pPr>
        <w:ind w:left="5040" w:hanging="360"/>
      </w:pPr>
    </w:lvl>
    <w:lvl w:ilvl="7" w:tplc="60177375" w:tentative="1">
      <w:start w:val="1"/>
      <w:numFmt w:val="lowerLetter"/>
      <w:lvlText w:val="%8."/>
      <w:lvlJc w:val="left"/>
      <w:pPr>
        <w:ind w:left="5760" w:hanging="360"/>
      </w:pPr>
    </w:lvl>
    <w:lvl w:ilvl="8" w:tplc="6017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1">
    <w:multiLevelType w:val="hybridMultilevel"/>
    <w:lvl w:ilvl="0" w:tplc="39290466">
      <w:start w:val="1"/>
      <w:numFmt w:val="decimal"/>
      <w:lvlText w:val="%1."/>
      <w:lvlJc w:val="left"/>
      <w:pPr>
        <w:ind w:left="720" w:hanging="360"/>
      </w:pPr>
    </w:lvl>
    <w:lvl w:ilvl="1" w:tplc="39290466" w:tentative="1">
      <w:start w:val="1"/>
      <w:numFmt w:val="lowerLetter"/>
      <w:lvlText w:val="%2."/>
      <w:lvlJc w:val="left"/>
      <w:pPr>
        <w:ind w:left="1440" w:hanging="360"/>
      </w:pPr>
    </w:lvl>
    <w:lvl w:ilvl="2" w:tplc="39290466" w:tentative="1">
      <w:start w:val="1"/>
      <w:numFmt w:val="lowerRoman"/>
      <w:lvlText w:val="%3."/>
      <w:lvlJc w:val="right"/>
      <w:pPr>
        <w:ind w:left="2160" w:hanging="180"/>
      </w:pPr>
    </w:lvl>
    <w:lvl w:ilvl="3" w:tplc="39290466" w:tentative="1">
      <w:start w:val="1"/>
      <w:numFmt w:val="decimal"/>
      <w:lvlText w:val="%4."/>
      <w:lvlJc w:val="left"/>
      <w:pPr>
        <w:ind w:left="2880" w:hanging="360"/>
      </w:pPr>
    </w:lvl>
    <w:lvl w:ilvl="4" w:tplc="39290466" w:tentative="1">
      <w:start w:val="1"/>
      <w:numFmt w:val="lowerLetter"/>
      <w:lvlText w:val="%5."/>
      <w:lvlJc w:val="left"/>
      <w:pPr>
        <w:ind w:left="3600" w:hanging="360"/>
      </w:pPr>
    </w:lvl>
    <w:lvl w:ilvl="5" w:tplc="39290466" w:tentative="1">
      <w:start w:val="1"/>
      <w:numFmt w:val="lowerRoman"/>
      <w:lvlText w:val="%6."/>
      <w:lvlJc w:val="right"/>
      <w:pPr>
        <w:ind w:left="4320" w:hanging="180"/>
      </w:pPr>
    </w:lvl>
    <w:lvl w:ilvl="6" w:tplc="39290466" w:tentative="1">
      <w:start w:val="1"/>
      <w:numFmt w:val="decimal"/>
      <w:lvlText w:val="%7."/>
      <w:lvlJc w:val="left"/>
      <w:pPr>
        <w:ind w:left="5040" w:hanging="360"/>
      </w:pPr>
    </w:lvl>
    <w:lvl w:ilvl="7" w:tplc="39290466" w:tentative="1">
      <w:start w:val="1"/>
      <w:numFmt w:val="lowerLetter"/>
      <w:lvlText w:val="%8."/>
      <w:lvlJc w:val="left"/>
      <w:pPr>
        <w:ind w:left="5760" w:hanging="360"/>
      </w:pPr>
    </w:lvl>
    <w:lvl w:ilvl="8" w:tplc="3929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0">
    <w:multiLevelType w:val="hybridMultilevel"/>
    <w:lvl w:ilvl="0" w:tplc="56874994">
      <w:start w:val="1"/>
      <w:numFmt w:val="decimal"/>
      <w:lvlText w:val="%1."/>
      <w:lvlJc w:val="left"/>
      <w:pPr>
        <w:ind w:left="720" w:hanging="360"/>
      </w:pPr>
    </w:lvl>
    <w:lvl w:ilvl="1" w:tplc="56874994" w:tentative="1">
      <w:start w:val="1"/>
      <w:numFmt w:val="lowerLetter"/>
      <w:lvlText w:val="%2."/>
      <w:lvlJc w:val="left"/>
      <w:pPr>
        <w:ind w:left="1440" w:hanging="360"/>
      </w:pPr>
    </w:lvl>
    <w:lvl w:ilvl="2" w:tplc="56874994" w:tentative="1">
      <w:start w:val="1"/>
      <w:numFmt w:val="lowerRoman"/>
      <w:lvlText w:val="%3."/>
      <w:lvlJc w:val="right"/>
      <w:pPr>
        <w:ind w:left="2160" w:hanging="180"/>
      </w:pPr>
    </w:lvl>
    <w:lvl w:ilvl="3" w:tplc="56874994" w:tentative="1">
      <w:start w:val="1"/>
      <w:numFmt w:val="decimal"/>
      <w:lvlText w:val="%4."/>
      <w:lvlJc w:val="left"/>
      <w:pPr>
        <w:ind w:left="2880" w:hanging="360"/>
      </w:pPr>
    </w:lvl>
    <w:lvl w:ilvl="4" w:tplc="56874994" w:tentative="1">
      <w:start w:val="1"/>
      <w:numFmt w:val="lowerLetter"/>
      <w:lvlText w:val="%5."/>
      <w:lvlJc w:val="left"/>
      <w:pPr>
        <w:ind w:left="3600" w:hanging="360"/>
      </w:pPr>
    </w:lvl>
    <w:lvl w:ilvl="5" w:tplc="56874994" w:tentative="1">
      <w:start w:val="1"/>
      <w:numFmt w:val="lowerRoman"/>
      <w:lvlText w:val="%6."/>
      <w:lvlJc w:val="right"/>
      <w:pPr>
        <w:ind w:left="4320" w:hanging="180"/>
      </w:pPr>
    </w:lvl>
    <w:lvl w:ilvl="6" w:tplc="56874994" w:tentative="1">
      <w:start w:val="1"/>
      <w:numFmt w:val="decimal"/>
      <w:lvlText w:val="%7."/>
      <w:lvlJc w:val="left"/>
      <w:pPr>
        <w:ind w:left="5040" w:hanging="360"/>
      </w:pPr>
    </w:lvl>
    <w:lvl w:ilvl="7" w:tplc="56874994" w:tentative="1">
      <w:start w:val="1"/>
      <w:numFmt w:val="lowerLetter"/>
      <w:lvlText w:val="%8."/>
      <w:lvlJc w:val="left"/>
      <w:pPr>
        <w:ind w:left="5760" w:hanging="360"/>
      </w:pPr>
    </w:lvl>
    <w:lvl w:ilvl="8" w:tplc="5687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9">
    <w:multiLevelType w:val="hybridMultilevel"/>
    <w:lvl w:ilvl="0" w:tplc="61998891">
      <w:start w:val="1"/>
      <w:numFmt w:val="decimal"/>
      <w:lvlText w:val="%1."/>
      <w:lvlJc w:val="left"/>
      <w:pPr>
        <w:ind w:left="720" w:hanging="360"/>
      </w:pPr>
    </w:lvl>
    <w:lvl w:ilvl="1" w:tplc="61998891" w:tentative="1">
      <w:start w:val="1"/>
      <w:numFmt w:val="lowerLetter"/>
      <w:lvlText w:val="%2."/>
      <w:lvlJc w:val="left"/>
      <w:pPr>
        <w:ind w:left="1440" w:hanging="360"/>
      </w:pPr>
    </w:lvl>
    <w:lvl w:ilvl="2" w:tplc="61998891" w:tentative="1">
      <w:start w:val="1"/>
      <w:numFmt w:val="lowerRoman"/>
      <w:lvlText w:val="%3."/>
      <w:lvlJc w:val="right"/>
      <w:pPr>
        <w:ind w:left="2160" w:hanging="180"/>
      </w:pPr>
    </w:lvl>
    <w:lvl w:ilvl="3" w:tplc="61998891" w:tentative="1">
      <w:start w:val="1"/>
      <w:numFmt w:val="decimal"/>
      <w:lvlText w:val="%4."/>
      <w:lvlJc w:val="left"/>
      <w:pPr>
        <w:ind w:left="2880" w:hanging="360"/>
      </w:pPr>
    </w:lvl>
    <w:lvl w:ilvl="4" w:tplc="61998891" w:tentative="1">
      <w:start w:val="1"/>
      <w:numFmt w:val="lowerLetter"/>
      <w:lvlText w:val="%5."/>
      <w:lvlJc w:val="left"/>
      <w:pPr>
        <w:ind w:left="3600" w:hanging="360"/>
      </w:pPr>
    </w:lvl>
    <w:lvl w:ilvl="5" w:tplc="61998891" w:tentative="1">
      <w:start w:val="1"/>
      <w:numFmt w:val="lowerRoman"/>
      <w:lvlText w:val="%6."/>
      <w:lvlJc w:val="right"/>
      <w:pPr>
        <w:ind w:left="4320" w:hanging="180"/>
      </w:pPr>
    </w:lvl>
    <w:lvl w:ilvl="6" w:tplc="61998891" w:tentative="1">
      <w:start w:val="1"/>
      <w:numFmt w:val="decimal"/>
      <w:lvlText w:val="%7."/>
      <w:lvlJc w:val="left"/>
      <w:pPr>
        <w:ind w:left="5040" w:hanging="360"/>
      </w:pPr>
    </w:lvl>
    <w:lvl w:ilvl="7" w:tplc="61998891" w:tentative="1">
      <w:start w:val="1"/>
      <w:numFmt w:val="lowerLetter"/>
      <w:lvlText w:val="%8."/>
      <w:lvlJc w:val="left"/>
      <w:pPr>
        <w:ind w:left="5760" w:hanging="360"/>
      </w:pPr>
    </w:lvl>
    <w:lvl w:ilvl="8" w:tplc="6199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8">
    <w:multiLevelType w:val="hybridMultilevel"/>
    <w:lvl w:ilvl="0" w:tplc="25506333">
      <w:start w:val="1"/>
      <w:numFmt w:val="decimal"/>
      <w:lvlText w:val="%1."/>
      <w:lvlJc w:val="left"/>
      <w:pPr>
        <w:ind w:left="720" w:hanging="360"/>
      </w:pPr>
    </w:lvl>
    <w:lvl w:ilvl="1" w:tplc="25506333" w:tentative="1">
      <w:start w:val="1"/>
      <w:numFmt w:val="lowerLetter"/>
      <w:lvlText w:val="%2."/>
      <w:lvlJc w:val="left"/>
      <w:pPr>
        <w:ind w:left="1440" w:hanging="360"/>
      </w:pPr>
    </w:lvl>
    <w:lvl w:ilvl="2" w:tplc="25506333" w:tentative="1">
      <w:start w:val="1"/>
      <w:numFmt w:val="lowerRoman"/>
      <w:lvlText w:val="%3."/>
      <w:lvlJc w:val="right"/>
      <w:pPr>
        <w:ind w:left="2160" w:hanging="180"/>
      </w:pPr>
    </w:lvl>
    <w:lvl w:ilvl="3" w:tplc="25506333" w:tentative="1">
      <w:start w:val="1"/>
      <w:numFmt w:val="decimal"/>
      <w:lvlText w:val="%4."/>
      <w:lvlJc w:val="left"/>
      <w:pPr>
        <w:ind w:left="2880" w:hanging="360"/>
      </w:pPr>
    </w:lvl>
    <w:lvl w:ilvl="4" w:tplc="25506333" w:tentative="1">
      <w:start w:val="1"/>
      <w:numFmt w:val="lowerLetter"/>
      <w:lvlText w:val="%5."/>
      <w:lvlJc w:val="left"/>
      <w:pPr>
        <w:ind w:left="3600" w:hanging="360"/>
      </w:pPr>
    </w:lvl>
    <w:lvl w:ilvl="5" w:tplc="25506333" w:tentative="1">
      <w:start w:val="1"/>
      <w:numFmt w:val="lowerRoman"/>
      <w:lvlText w:val="%6."/>
      <w:lvlJc w:val="right"/>
      <w:pPr>
        <w:ind w:left="4320" w:hanging="180"/>
      </w:pPr>
    </w:lvl>
    <w:lvl w:ilvl="6" w:tplc="25506333" w:tentative="1">
      <w:start w:val="1"/>
      <w:numFmt w:val="decimal"/>
      <w:lvlText w:val="%7."/>
      <w:lvlJc w:val="left"/>
      <w:pPr>
        <w:ind w:left="5040" w:hanging="360"/>
      </w:pPr>
    </w:lvl>
    <w:lvl w:ilvl="7" w:tplc="25506333" w:tentative="1">
      <w:start w:val="1"/>
      <w:numFmt w:val="lowerLetter"/>
      <w:lvlText w:val="%8."/>
      <w:lvlJc w:val="left"/>
      <w:pPr>
        <w:ind w:left="5760" w:hanging="360"/>
      </w:pPr>
    </w:lvl>
    <w:lvl w:ilvl="8" w:tplc="2550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7">
    <w:multiLevelType w:val="hybridMultilevel"/>
    <w:lvl w:ilvl="0" w:tplc="68710082">
      <w:start w:val="1"/>
      <w:numFmt w:val="decimal"/>
      <w:lvlText w:val="%1."/>
      <w:lvlJc w:val="left"/>
      <w:pPr>
        <w:ind w:left="720" w:hanging="360"/>
      </w:pPr>
    </w:lvl>
    <w:lvl w:ilvl="1" w:tplc="68710082" w:tentative="1">
      <w:start w:val="1"/>
      <w:numFmt w:val="lowerLetter"/>
      <w:lvlText w:val="%2."/>
      <w:lvlJc w:val="left"/>
      <w:pPr>
        <w:ind w:left="1440" w:hanging="360"/>
      </w:pPr>
    </w:lvl>
    <w:lvl w:ilvl="2" w:tplc="68710082" w:tentative="1">
      <w:start w:val="1"/>
      <w:numFmt w:val="lowerRoman"/>
      <w:lvlText w:val="%3."/>
      <w:lvlJc w:val="right"/>
      <w:pPr>
        <w:ind w:left="2160" w:hanging="180"/>
      </w:pPr>
    </w:lvl>
    <w:lvl w:ilvl="3" w:tplc="68710082" w:tentative="1">
      <w:start w:val="1"/>
      <w:numFmt w:val="decimal"/>
      <w:lvlText w:val="%4."/>
      <w:lvlJc w:val="left"/>
      <w:pPr>
        <w:ind w:left="2880" w:hanging="360"/>
      </w:pPr>
    </w:lvl>
    <w:lvl w:ilvl="4" w:tplc="68710082" w:tentative="1">
      <w:start w:val="1"/>
      <w:numFmt w:val="lowerLetter"/>
      <w:lvlText w:val="%5."/>
      <w:lvlJc w:val="left"/>
      <w:pPr>
        <w:ind w:left="3600" w:hanging="360"/>
      </w:pPr>
    </w:lvl>
    <w:lvl w:ilvl="5" w:tplc="68710082" w:tentative="1">
      <w:start w:val="1"/>
      <w:numFmt w:val="lowerRoman"/>
      <w:lvlText w:val="%6."/>
      <w:lvlJc w:val="right"/>
      <w:pPr>
        <w:ind w:left="4320" w:hanging="180"/>
      </w:pPr>
    </w:lvl>
    <w:lvl w:ilvl="6" w:tplc="68710082" w:tentative="1">
      <w:start w:val="1"/>
      <w:numFmt w:val="decimal"/>
      <w:lvlText w:val="%7."/>
      <w:lvlJc w:val="left"/>
      <w:pPr>
        <w:ind w:left="5040" w:hanging="360"/>
      </w:pPr>
    </w:lvl>
    <w:lvl w:ilvl="7" w:tplc="68710082" w:tentative="1">
      <w:start w:val="1"/>
      <w:numFmt w:val="lowerLetter"/>
      <w:lvlText w:val="%8."/>
      <w:lvlJc w:val="left"/>
      <w:pPr>
        <w:ind w:left="5760" w:hanging="360"/>
      </w:pPr>
    </w:lvl>
    <w:lvl w:ilvl="8" w:tplc="6871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6">
    <w:multiLevelType w:val="hybridMultilevel"/>
    <w:lvl w:ilvl="0" w:tplc="10818588">
      <w:start w:val="1"/>
      <w:numFmt w:val="decimal"/>
      <w:lvlText w:val="%1."/>
      <w:lvlJc w:val="left"/>
      <w:pPr>
        <w:ind w:left="720" w:hanging="360"/>
      </w:pPr>
    </w:lvl>
    <w:lvl w:ilvl="1" w:tplc="10818588" w:tentative="1">
      <w:start w:val="1"/>
      <w:numFmt w:val="lowerLetter"/>
      <w:lvlText w:val="%2."/>
      <w:lvlJc w:val="left"/>
      <w:pPr>
        <w:ind w:left="1440" w:hanging="360"/>
      </w:pPr>
    </w:lvl>
    <w:lvl w:ilvl="2" w:tplc="10818588" w:tentative="1">
      <w:start w:val="1"/>
      <w:numFmt w:val="lowerRoman"/>
      <w:lvlText w:val="%3."/>
      <w:lvlJc w:val="right"/>
      <w:pPr>
        <w:ind w:left="2160" w:hanging="180"/>
      </w:pPr>
    </w:lvl>
    <w:lvl w:ilvl="3" w:tplc="10818588" w:tentative="1">
      <w:start w:val="1"/>
      <w:numFmt w:val="decimal"/>
      <w:lvlText w:val="%4."/>
      <w:lvlJc w:val="left"/>
      <w:pPr>
        <w:ind w:left="2880" w:hanging="360"/>
      </w:pPr>
    </w:lvl>
    <w:lvl w:ilvl="4" w:tplc="10818588" w:tentative="1">
      <w:start w:val="1"/>
      <w:numFmt w:val="lowerLetter"/>
      <w:lvlText w:val="%5."/>
      <w:lvlJc w:val="left"/>
      <w:pPr>
        <w:ind w:left="3600" w:hanging="360"/>
      </w:pPr>
    </w:lvl>
    <w:lvl w:ilvl="5" w:tplc="10818588" w:tentative="1">
      <w:start w:val="1"/>
      <w:numFmt w:val="lowerRoman"/>
      <w:lvlText w:val="%6."/>
      <w:lvlJc w:val="right"/>
      <w:pPr>
        <w:ind w:left="4320" w:hanging="180"/>
      </w:pPr>
    </w:lvl>
    <w:lvl w:ilvl="6" w:tplc="10818588" w:tentative="1">
      <w:start w:val="1"/>
      <w:numFmt w:val="decimal"/>
      <w:lvlText w:val="%7."/>
      <w:lvlJc w:val="left"/>
      <w:pPr>
        <w:ind w:left="5040" w:hanging="360"/>
      </w:pPr>
    </w:lvl>
    <w:lvl w:ilvl="7" w:tplc="10818588" w:tentative="1">
      <w:start w:val="1"/>
      <w:numFmt w:val="lowerLetter"/>
      <w:lvlText w:val="%8."/>
      <w:lvlJc w:val="left"/>
      <w:pPr>
        <w:ind w:left="5760" w:hanging="360"/>
      </w:pPr>
    </w:lvl>
    <w:lvl w:ilvl="8" w:tplc="1081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5">
    <w:multiLevelType w:val="hybridMultilevel"/>
    <w:lvl w:ilvl="0" w:tplc="80050392">
      <w:start w:val="1"/>
      <w:numFmt w:val="decimal"/>
      <w:lvlText w:val="%1."/>
      <w:lvlJc w:val="left"/>
      <w:pPr>
        <w:ind w:left="720" w:hanging="360"/>
      </w:pPr>
    </w:lvl>
    <w:lvl w:ilvl="1" w:tplc="80050392" w:tentative="1">
      <w:start w:val="1"/>
      <w:numFmt w:val="lowerLetter"/>
      <w:lvlText w:val="%2."/>
      <w:lvlJc w:val="left"/>
      <w:pPr>
        <w:ind w:left="1440" w:hanging="360"/>
      </w:pPr>
    </w:lvl>
    <w:lvl w:ilvl="2" w:tplc="80050392" w:tentative="1">
      <w:start w:val="1"/>
      <w:numFmt w:val="lowerRoman"/>
      <w:lvlText w:val="%3."/>
      <w:lvlJc w:val="right"/>
      <w:pPr>
        <w:ind w:left="2160" w:hanging="180"/>
      </w:pPr>
    </w:lvl>
    <w:lvl w:ilvl="3" w:tplc="80050392" w:tentative="1">
      <w:start w:val="1"/>
      <w:numFmt w:val="decimal"/>
      <w:lvlText w:val="%4."/>
      <w:lvlJc w:val="left"/>
      <w:pPr>
        <w:ind w:left="2880" w:hanging="360"/>
      </w:pPr>
    </w:lvl>
    <w:lvl w:ilvl="4" w:tplc="80050392" w:tentative="1">
      <w:start w:val="1"/>
      <w:numFmt w:val="lowerLetter"/>
      <w:lvlText w:val="%5."/>
      <w:lvlJc w:val="left"/>
      <w:pPr>
        <w:ind w:left="3600" w:hanging="360"/>
      </w:pPr>
    </w:lvl>
    <w:lvl w:ilvl="5" w:tplc="80050392" w:tentative="1">
      <w:start w:val="1"/>
      <w:numFmt w:val="lowerRoman"/>
      <w:lvlText w:val="%6."/>
      <w:lvlJc w:val="right"/>
      <w:pPr>
        <w:ind w:left="4320" w:hanging="180"/>
      </w:pPr>
    </w:lvl>
    <w:lvl w:ilvl="6" w:tplc="80050392" w:tentative="1">
      <w:start w:val="1"/>
      <w:numFmt w:val="decimal"/>
      <w:lvlText w:val="%7."/>
      <w:lvlJc w:val="left"/>
      <w:pPr>
        <w:ind w:left="5040" w:hanging="360"/>
      </w:pPr>
    </w:lvl>
    <w:lvl w:ilvl="7" w:tplc="80050392" w:tentative="1">
      <w:start w:val="1"/>
      <w:numFmt w:val="lowerLetter"/>
      <w:lvlText w:val="%8."/>
      <w:lvlJc w:val="left"/>
      <w:pPr>
        <w:ind w:left="5760" w:hanging="360"/>
      </w:pPr>
    </w:lvl>
    <w:lvl w:ilvl="8" w:tplc="8005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4">
    <w:multiLevelType w:val="hybridMultilevel"/>
    <w:lvl w:ilvl="0" w:tplc="60759905">
      <w:start w:val="1"/>
      <w:numFmt w:val="decimal"/>
      <w:lvlText w:val="%1."/>
      <w:lvlJc w:val="left"/>
      <w:pPr>
        <w:ind w:left="720" w:hanging="360"/>
      </w:pPr>
    </w:lvl>
    <w:lvl w:ilvl="1" w:tplc="60759905" w:tentative="1">
      <w:start w:val="1"/>
      <w:numFmt w:val="lowerLetter"/>
      <w:lvlText w:val="%2."/>
      <w:lvlJc w:val="left"/>
      <w:pPr>
        <w:ind w:left="1440" w:hanging="360"/>
      </w:pPr>
    </w:lvl>
    <w:lvl w:ilvl="2" w:tplc="60759905" w:tentative="1">
      <w:start w:val="1"/>
      <w:numFmt w:val="lowerRoman"/>
      <w:lvlText w:val="%3."/>
      <w:lvlJc w:val="right"/>
      <w:pPr>
        <w:ind w:left="2160" w:hanging="180"/>
      </w:pPr>
    </w:lvl>
    <w:lvl w:ilvl="3" w:tplc="60759905" w:tentative="1">
      <w:start w:val="1"/>
      <w:numFmt w:val="decimal"/>
      <w:lvlText w:val="%4."/>
      <w:lvlJc w:val="left"/>
      <w:pPr>
        <w:ind w:left="2880" w:hanging="360"/>
      </w:pPr>
    </w:lvl>
    <w:lvl w:ilvl="4" w:tplc="60759905" w:tentative="1">
      <w:start w:val="1"/>
      <w:numFmt w:val="lowerLetter"/>
      <w:lvlText w:val="%5."/>
      <w:lvlJc w:val="left"/>
      <w:pPr>
        <w:ind w:left="3600" w:hanging="360"/>
      </w:pPr>
    </w:lvl>
    <w:lvl w:ilvl="5" w:tplc="60759905" w:tentative="1">
      <w:start w:val="1"/>
      <w:numFmt w:val="lowerRoman"/>
      <w:lvlText w:val="%6."/>
      <w:lvlJc w:val="right"/>
      <w:pPr>
        <w:ind w:left="4320" w:hanging="180"/>
      </w:pPr>
    </w:lvl>
    <w:lvl w:ilvl="6" w:tplc="60759905" w:tentative="1">
      <w:start w:val="1"/>
      <w:numFmt w:val="decimal"/>
      <w:lvlText w:val="%7."/>
      <w:lvlJc w:val="left"/>
      <w:pPr>
        <w:ind w:left="5040" w:hanging="360"/>
      </w:pPr>
    </w:lvl>
    <w:lvl w:ilvl="7" w:tplc="60759905" w:tentative="1">
      <w:start w:val="1"/>
      <w:numFmt w:val="lowerLetter"/>
      <w:lvlText w:val="%8."/>
      <w:lvlJc w:val="left"/>
      <w:pPr>
        <w:ind w:left="5760" w:hanging="360"/>
      </w:pPr>
    </w:lvl>
    <w:lvl w:ilvl="8" w:tplc="6075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3">
    <w:multiLevelType w:val="hybridMultilevel"/>
    <w:lvl w:ilvl="0" w:tplc="38269651">
      <w:start w:val="1"/>
      <w:numFmt w:val="decimal"/>
      <w:lvlText w:val="%1."/>
      <w:lvlJc w:val="left"/>
      <w:pPr>
        <w:ind w:left="720" w:hanging="360"/>
      </w:pPr>
    </w:lvl>
    <w:lvl w:ilvl="1" w:tplc="38269651" w:tentative="1">
      <w:start w:val="1"/>
      <w:numFmt w:val="lowerLetter"/>
      <w:lvlText w:val="%2."/>
      <w:lvlJc w:val="left"/>
      <w:pPr>
        <w:ind w:left="1440" w:hanging="360"/>
      </w:pPr>
    </w:lvl>
    <w:lvl w:ilvl="2" w:tplc="38269651" w:tentative="1">
      <w:start w:val="1"/>
      <w:numFmt w:val="lowerRoman"/>
      <w:lvlText w:val="%3."/>
      <w:lvlJc w:val="right"/>
      <w:pPr>
        <w:ind w:left="2160" w:hanging="180"/>
      </w:pPr>
    </w:lvl>
    <w:lvl w:ilvl="3" w:tplc="38269651" w:tentative="1">
      <w:start w:val="1"/>
      <w:numFmt w:val="decimal"/>
      <w:lvlText w:val="%4."/>
      <w:lvlJc w:val="left"/>
      <w:pPr>
        <w:ind w:left="2880" w:hanging="360"/>
      </w:pPr>
    </w:lvl>
    <w:lvl w:ilvl="4" w:tplc="38269651" w:tentative="1">
      <w:start w:val="1"/>
      <w:numFmt w:val="lowerLetter"/>
      <w:lvlText w:val="%5."/>
      <w:lvlJc w:val="left"/>
      <w:pPr>
        <w:ind w:left="3600" w:hanging="360"/>
      </w:pPr>
    </w:lvl>
    <w:lvl w:ilvl="5" w:tplc="38269651" w:tentative="1">
      <w:start w:val="1"/>
      <w:numFmt w:val="lowerRoman"/>
      <w:lvlText w:val="%6."/>
      <w:lvlJc w:val="right"/>
      <w:pPr>
        <w:ind w:left="4320" w:hanging="180"/>
      </w:pPr>
    </w:lvl>
    <w:lvl w:ilvl="6" w:tplc="38269651" w:tentative="1">
      <w:start w:val="1"/>
      <w:numFmt w:val="decimal"/>
      <w:lvlText w:val="%7."/>
      <w:lvlJc w:val="left"/>
      <w:pPr>
        <w:ind w:left="5040" w:hanging="360"/>
      </w:pPr>
    </w:lvl>
    <w:lvl w:ilvl="7" w:tplc="38269651" w:tentative="1">
      <w:start w:val="1"/>
      <w:numFmt w:val="lowerLetter"/>
      <w:lvlText w:val="%8."/>
      <w:lvlJc w:val="left"/>
      <w:pPr>
        <w:ind w:left="5760" w:hanging="360"/>
      </w:pPr>
    </w:lvl>
    <w:lvl w:ilvl="8" w:tplc="3826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2">
    <w:multiLevelType w:val="hybridMultilevel"/>
    <w:lvl w:ilvl="0" w:tplc="57826077">
      <w:start w:val="1"/>
      <w:numFmt w:val="decimal"/>
      <w:lvlText w:val="%1."/>
      <w:lvlJc w:val="left"/>
      <w:pPr>
        <w:ind w:left="720" w:hanging="360"/>
      </w:pPr>
    </w:lvl>
    <w:lvl w:ilvl="1" w:tplc="57826077" w:tentative="1">
      <w:start w:val="1"/>
      <w:numFmt w:val="lowerLetter"/>
      <w:lvlText w:val="%2."/>
      <w:lvlJc w:val="left"/>
      <w:pPr>
        <w:ind w:left="1440" w:hanging="360"/>
      </w:pPr>
    </w:lvl>
    <w:lvl w:ilvl="2" w:tplc="57826077" w:tentative="1">
      <w:start w:val="1"/>
      <w:numFmt w:val="lowerRoman"/>
      <w:lvlText w:val="%3."/>
      <w:lvlJc w:val="right"/>
      <w:pPr>
        <w:ind w:left="2160" w:hanging="180"/>
      </w:pPr>
    </w:lvl>
    <w:lvl w:ilvl="3" w:tplc="57826077" w:tentative="1">
      <w:start w:val="1"/>
      <w:numFmt w:val="decimal"/>
      <w:lvlText w:val="%4."/>
      <w:lvlJc w:val="left"/>
      <w:pPr>
        <w:ind w:left="2880" w:hanging="360"/>
      </w:pPr>
    </w:lvl>
    <w:lvl w:ilvl="4" w:tplc="57826077" w:tentative="1">
      <w:start w:val="1"/>
      <w:numFmt w:val="lowerLetter"/>
      <w:lvlText w:val="%5."/>
      <w:lvlJc w:val="left"/>
      <w:pPr>
        <w:ind w:left="3600" w:hanging="360"/>
      </w:pPr>
    </w:lvl>
    <w:lvl w:ilvl="5" w:tplc="57826077" w:tentative="1">
      <w:start w:val="1"/>
      <w:numFmt w:val="lowerRoman"/>
      <w:lvlText w:val="%6."/>
      <w:lvlJc w:val="right"/>
      <w:pPr>
        <w:ind w:left="4320" w:hanging="180"/>
      </w:pPr>
    </w:lvl>
    <w:lvl w:ilvl="6" w:tplc="57826077" w:tentative="1">
      <w:start w:val="1"/>
      <w:numFmt w:val="decimal"/>
      <w:lvlText w:val="%7."/>
      <w:lvlJc w:val="left"/>
      <w:pPr>
        <w:ind w:left="5040" w:hanging="360"/>
      </w:pPr>
    </w:lvl>
    <w:lvl w:ilvl="7" w:tplc="57826077" w:tentative="1">
      <w:start w:val="1"/>
      <w:numFmt w:val="lowerLetter"/>
      <w:lvlText w:val="%8."/>
      <w:lvlJc w:val="left"/>
      <w:pPr>
        <w:ind w:left="5760" w:hanging="360"/>
      </w:pPr>
    </w:lvl>
    <w:lvl w:ilvl="8" w:tplc="5782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1">
    <w:multiLevelType w:val="hybridMultilevel"/>
    <w:lvl w:ilvl="0" w:tplc="51289733">
      <w:start w:val="1"/>
      <w:numFmt w:val="decimal"/>
      <w:lvlText w:val="%1."/>
      <w:lvlJc w:val="left"/>
      <w:pPr>
        <w:ind w:left="720" w:hanging="360"/>
      </w:pPr>
    </w:lvl>
    <w:lvl w:ilvl="1" w:tplc="51289733" w:tentative="1">
      <w:start w:val="1"/>
      <w:numFmt w:val="lowerLetter"/>
      <w:lvlText w:val="%2."/>
      <w:lvlJc w:val="left"/>
      <w:pPr>
        <w:ind w:left="1440" w:hanging="360"/>
      </w:pPr>
    </w:lvl>
    <w:lvl w:ilvl="2" w:tplc="51289733" w:tentative="1">
      <w:start w:val="1"/>
      <w:numFmt w:val="lowerRoman"/>
      <w:lvlText w:val="%3."/>
      <w:lvlJc w:val="right"/>
      <w:pPr>
        <w:ind w:left="2160" w:hanging="180"/>
      </w:pPr>
    </w:lvl>
    <w:lvl w:ilvl="3" w:tplc="51289733" w:tentative="1">
      <w:start w:val="1"/>
      <w:numFmt w:val="decimal"/>
      <w:lvlText w:val="%4."/>
      <w:lvlJc w:val="left"/>
      <w:pPr>
        <w:ind w:left="2880" w:hanging="360"/>
      </w:pPr>
    </w:lvl>
    <w:lvl w:ilvl="4" w:tplc="51289733" w:tentative="1">
      <w:start w:val="1"/>
      <w:numFmt w:val="lowerLetter"/>
      <w:lvlText w:val="%5."/>
      <w:lvlJc w:val="left"/>
      <w:pPr>
        <w:ind w:left="3600" w:hanging="360"/>
      </w:pPr>
    </w:lvl>
    <w:lvl w:ilvl="5" w:tplc="51289733" w:tentative="1">
      <w:start w:val="1"/>
      <w:numFmt w:val="lowerRoman"/>
      <w:lvlText w:val="%6."/>
      <w:lvlJc w:val="right"/>
      <w:pPr>
        <w:ind w:left="4320" w:hanging="180"/>
      </w:pPr>
    </w:lvl>
    <w:lvl w:ilvl="6" w:tplc="51289733" w:tentative="1">
      <w:start w:val="1"/>
      <w:numFmt w:val="decimal"/>
      <w:lvlText w:val="%7."/>
      <w:lvlJc w:val="left"/>
      <w:pPr>
        <w:ind w:left="5040" w:hanging="360"/>
      </w:pPr>
    </w:lvl>
    <w:lvl w:ilvl="7" w:tplc="51289733" w:tentative="1">
      <w:start w:val="1"/>
      <w:numFmt w:val="lowerLetter"/>
      <w:lvlText w:val="%8."/>
      <w:lvlJc w:val="left"/>
      <w:pPr>
        <w:ind w:left="5760" w:hanging="360"/>
      </w:pPr>
    </w:lvl>
    <w:lvl w:ilvl="8" w:tplc="5128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0">
    <w:multiLevelType w:val="hybridMultilevel"/>
    <w:lvl w:ilvl="0" w:tplc="92339422">
      <w:start w:val="1"/>
      <w:numFmt w:val="decimal"/>
      <w:lvlText w:val="%1."/>
      <w:lvlJc w:val="left"/>
      <w:pPr>
        <w:ind w:left="720" w:hanging="360"/>
      </w:pPr>
    </w:lvl>
    <w:lvl w:ilvl="1" w:tplc="92339422" w:tentative="1">
      <w:start w:val="1"/>
      <w:numFmt w:val="lowerLetter"/>
      <w:lvlText w:val="%2."/>
      <w:lvlJc w:val="left"/>
      <w:pPr>
        <w:ind w:left="1440" w:hanging="360"/>
      </w:pPr>
    </w:lvl>
    <w:lvl w:ilvl="2" w:tplc="92339422" w:tentative="1">
      <w:start w:val="1"/>
      <w:numFmt w:val="lowerRoman"/>
      <w:lvlText w:val="%3."/>
      <w:lvlJc w:val="right"/>
      <w:pPr>
        <w:ind w:left="2160" w:hanging="180"/>
      </w:pPr>
    </w:lvl>
    <w:lvl w:ilvl="3" w:tplc="92339422" w:tentative="1">
      <w:start w:val="1"/>
      <w:numFmt w:val="decimal"/>
      <w:lvlText w:val="%4."/>
      <w:lvlJc w:val="left"/>
      <w:pPr>
        <w:ind w:left="2880" w:hanging="360"/>
      </w:pPr>
    </w:lvl>
    <w:lvl w:ilvl="4" w:tplc="92339422" w:tentative="1">
      <w:start w:val="1"/>
      <w:numFmt w:val="lowerLetter"/>
      <w:lvlText w:val="%5."/>
      <w:lvlJc w:val="left"/>
      <w:pPr>
        <w:ind w:left="3600" w:hanging="360"/>
      </w:pPr>
    </w:lvl>
    <w:lvl w:ilvl="5" w:tplc="92339422" w:tentative="1">
      <w:start w:val="1"/>
      <w:numFmt w:val="lowerRoman"/>
      <w:lvlText w:val="%6."/>
      <w:lvlJc w:val="right"/>
      <w:pPr>
        <w:ind w:left="4320" w:hanging="180"/>
      </w:pPr>
    </w:lvl>
    <w:lvl w:ilvl="6" w:tplc="92339422" w:tentative="1">
      <w:start w:val="1"/>
      <w:numFmt w:val="decimal"/>
      <w:lvlText w:val="%7."/>
      <w:lvlJc w:val="left"/>
      <w:pPr>
        <w:ind w:left="5040" w:hanging="360"/>
      </w:pPr>
    </w:lvl>
    <w:lvl w:ilvl="7" w:tplc="92339422" w:tentative="1">
      <w:start w:val="1"/>
      <w:numFmt w:val="lowerLetter"/>
      <w:lvlText w:val="%8."/>
      <w:lvlJc w:val="left"/>
      <w:pPr>
        <w:ind w:left="5760" w:hanging="360"/>
      </w:pPr>
    </w:lvl>
    <w:lvl w:ilvl="8" w:tplc="9233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9">
    <w:multiLevelType w:val="hybridMultilevel"/>
    <w:lvl w:ilvl="0" w:tplc="37458619">
      <w:start w:val="1"/>
      <w:numFmt w:val="decimal"/>
      <w:lvlText w:val="%1."/>
      <w:lvlJc w:val="left"/>
      <w:pPr>
        <w:ind w:left="720" w:hanging="360"/>
      </w:pPr>
    </w:lvl>
    <w:lvl w:ilvl="1" w:tplc="37458619" w:tentative="1">
      <w:start w:val="1"/>
      <w:numFmt w:val="lowerLetter"/>
      <w:lvlText w:val="%2."/>
      <w:lvlJc w:val="left"/>
      <w:pPr>
        <w:ind w:left="1440" w:hanging="360"/>
      </w:pPr>
    </w:lvl>
    <w:lvl w:ilvl="2" w:tplc="37458619" w:tentative="1">
      <w:start w:val="1"/>
      <w:numFmt w:val="lowerRoman"/>
      <w:lvlText w:val="%3."/>
      <w:lvlJc w:val="right"/>
      <w:pPr>
        <w:ind w:left="2160" w:hanging="180"/>
      </w:pPr>
    </w:lvl>
    <w:lvl w:ilvl="3" w:tplc="37458619" w:tentative="1">
      <w:start w:val="1"/>
      <w:numFmt w:val="decimal"/>
      <w:lvlText w:val="%4."/>
      <w:lvlJc w:val="left"/>
      <w:pPr>
        <w:ind w:left="2880" w:hanging="360"/>
      </w:pPr>
    </w:lvl>
    <w:lvl w:ilvl="4" w:tplc="37458619" w:tentative="1">
      <w:start w:val="1"/>
      <w:numFmt w:val="lowerLetter"/>
      <w:lvlText w:val="%5."/>
      <w:lvlJc w:val="left"/>
      <w:pPr>
        <w:ind w:left="3600" w:hanging="360"/>
      </w:pPr>
    </w:lvl>
    <w:lvl w:ilvl="5" w:tplc="37458619" w:tentative="1">
      <w:start w:val="1"/>
      <w:numFmt w:val="lowerRoman"/>
      <w:lvlText w:val="%6."/>
      <w:lvlJc w:val="right"/>
      <w:pPr>
        <w:ind w:left="4320" w:hanging="180"/>
      </w:pPr>
    </w:lvl>
    <w:lvl w:ilvl="6" w:tplc="37458619" w:tentative="1">
      <w:start w:val="1"/>
      <w:numFmt w:val="decimal"/>
      <w:lvlText w:val="%7."/>
      <w:lvlJc w:val="left"/>
      <w:pPr>
        <w:ind w:left="5040" w:hanging="360"/>
      </w:pPr>
    </w:lvl>
    <w:lvl w:ilvl="7" w:tplc="37458619" w:tentative="1">
      <w:start w:val="1"/>
      <w:numFmt w:val="lowerLetter"/>
      <w:lvlText w:val="%8."/>
      <w:lvlJc w:val="left"/>
      <w:pPr>
        <w:ind w:left="5760" w:hanging="360"/>
      </w:pPr>
    </w:lvl>
    <w:lvl w:ilvl="8" w:tplc="3745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8">
    <w:multiLevelType w:val="hybridMultilevel"/>
    <w:lvl w:ilvl="0" w:tplc="24693326">
      <w:start w:val="1"/>
      <w:numFmt w:val="decimal"/>
      <w:lvlText w:val="%1."/>
      <w:lvlJc w:val="left"/>
      <w:pPr>
        <w:ind w:left="720" w:hanging="360"/>
      </w:pPr>
    </w:lvl>
    <w:lvl w:ilvl="1" w:tplc="24693326" w:tentative="1">
      <w:start w:val="1"/>
      <w:numFmt w:val="lowerLetter"/>
      <w:lvlText w:val="%2."/>
      <w:lvlJc w:val="left"/>
      <w:pPr>
        <w:ind w:left="1440" w:hanging="360"/>
      </w:pPr>
    </w:lvl>
    <w:lvl w:ilvl="2" w:tplc="24693326" w:tentative="1">
      <w:start w:val="1"/>
      <w:numFmt w:val="lowerRoman"/>
      <w:lvlText w:val="%3."/>
      <w:lvlJc w:val="right"/>
      <w:pPr>
        <w:ind w:left="2160" w:hanging="180"/>
      </w:pPr>
    </w:lvl>
    <w:lvl w:ilvl="3" w:tplc="24693326" w:tentative="1">
      <w:start w:val="1"/>
      <w:numFmt w:val="decimal"/>
      <w:lvlText w:val="%4."/>
      <w:lvlJc w:val="left"/>
      <w:pPr>
        <w:ind w:left="2880" w:hanging="360"/>
      </w:pPr>
    </w:lvl>
    <w:lvl w:ilvl="4" w:tplc="24693326" w:tentative="1">
      <w:start w:val="1"/>
      <w:numFmt w:val="lowerLetter"/>
      <w:lvlText w:val="%5."/>
      <w:lvlJc w:val="left"/>
      <w:pPr>
        <w:ind w:left="3600" w:hanging="360"/>
      </w:pPr>
    </w:lvl>
    <w:lvl w:ilvl="5" w:tplc="24693326" w:tentative="1">
      <w:start w:val="1"/>
      <w:numFmt w:val="lowerRoman"/>
      <w:lvlText w:val="%6."/>
      <w:lvlJc w:val="right"/>
      <w:pPr>
        <w:ind w:left="4320" w:hanging="180"/>
      </w:pPr>
    </w:lvl>
    <w:lvl w:ilvl="6" w:tplc="24693326" w:tentative="1">
      <w:start w:val="1"/>
      <w:numFmt w:val="decimal"/>
      <w:lvlText w:val="%7."/>
      <w:lvlJc w:val="left"/>
      <w:pPr>
        <w:ind w:left="5040" w:hanging="360"/>
      </w:pPr>
    </w:lvl>
    <w:lvl w:ilvl="7" w:tplc="24693326" w:tentative="1">
      <w:start w:val="1"/>
      <w:numFmt w:val="lowerLetter"/>
      <w:lvlText w:val="%8."/>
      <w:lvlJc w:val="left"/>
      <w:pPr>
        <w:ind w:left="5760" w:hanging="360"/>
      </w:pPr>
    </w:lvl>
    <w:lvl w:ilvl="8" w:tplc="2469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7">
    <w:multiLevelType w:val="hybridMultilevel"/>
    <w:lvl w:ilvl="0" w:tplc="53038491">
      <w:start w:val="1"/>
      <w:numFmt w:val="decimal"/>
      <w:lvlText w:val="%1."/>
      <w:lvlJc w:val="left"/>
      <w:pPr>
        <w:ind w:left="720" w:hanging="360"/>
      </w:pPr>
    </w:lvl>
    <w:lvl w:ilvl="1" w:tplc="53038491" w:tentative="1">
      <w:start w:val="1"/>
      <w:numFmt w:val="lowerLetter"/>
      <w:lvlText w:val="%2."/>
      <w:lvlJc w:val="left"/>
      <w:pPr>
        <w:ind w:left="1440" w:hanging="360"/>
      </w:pPr>
    </w:lvl>
    <w:lvl w:ilvl="2" w:tplc="53038491" w:tentative="1">
      <w:start w:val="1"/>
      <w:numFmt w:val="lowerRoman"/>
      <w:lvlText w:val="%3."/>
      <w:lvlJc w:val="right"/>
      <w:pPr>
        <w:ind w:left="2160" w:hanging="180"/>
      </w:pPr>
    </w:lvl>
    <w:lvl w:ilvl="3" w:tplc="53038491" w:tentative="1">
      <w:start w:val="1"/>
      <w:numFmt w:val="decimal"/>
      <w:lvlText w:val="%4."/>
      <w:lvlJc w:val="left"/>
      <w:pPr>
        <w:ind w:left="2880" w:hanging="360"/>
      </w:pPr>
    </w:lvl>
    <w:lvl w:ilvl="4" w:tplc="53038491" w:tentative="1">
      <w:start w:val="1"/>
      <w:numFmt w:val="lowerLetter"/>
      <w:lvlText w:val="%5."/>
      <w:lvlJc w:val="left"/>
      <w:pPr>
        <w:ind w:left="3600" w:hanging="360"/>
      </w:pPr>
    </w:lvl>
    <w:lvl w:ilvl="5" w:tplc="53038491" w:tentative="1">
      <w:start w:val="1"/>
      <w:numFmt w:val="lowerRoman"/>
      <w:lvlText w:val="%6."/>
      <w:lvlJc w:val="right"/>
      <w:pPr>
        <w:ind w:left="4320" w:hanging="180"/>
      </w:pPr>
    </w:lvl>
    <w:lvl w:ilvl="6" w:tplc="53038491" w:tentative="1">
      <w:start w:val="1"/>
      <w:numFmt w:val="decimal"/>
      <w:lvlText w:val="%7."/>
      <w:lvlJc w:val="left"/>
      <w:pPr>
        <w:ind w:left="5040" w:hanging="360"/>
      </w:pPr>
    </w:lvl>
    <w:lvl w:ilvl="7" w:tplc="53038491" w:tentative="1">
      <w:start w:val="1"/>
      <w:numFmt w:val="lowerLetter"/>
      <w:lvlText w:val="%8."/>
      <w:lvlJc w:val="left"/>
      <w:pPr>
        <w:ind w:left="5760" w:hanging="360"/>
      </w:pPr>
    </w:lvl>
    <w:lvl w:ilvl="8" w:tplc="5303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6">
    <w:multiLevelType w:val="hybridMultilevel"/>
    <w:lvl w:ilvl="0" w:tplc="30064674">
      <w:start w:val="1"/>
      <w:numFmt w:val="decimal"/>
      <w:lvlText w:val="%1."/>
      <w:lvlJc w:val="left"/>
      <w:pPr>
        <w:ind w:left="720" w:hanging="360"/>
      </w:pPr>
    </w:lvl>
    <w:lvl w:ilvl="1" w:tplc="30064674" w:tentative="1">
      <w:start w:val="1"/>
      <w:numFmt w:val="lowerLetter"/>
      <w:lvlText w:val="%2."/>
      <w:lvlJc w:val="left"/>
      <w:pPr>
        <w:ind w:left="1440" w:hanging="360"/>
      </w:pPr>
    </w:lvl>
    <w:lvl w:ilvl="2" w:tplc="30064674" w:tentative="1">
      <w:start w:val="1"/>
      <w:numFmt w:val="lowerRoman"/>
      <w:lvlText w:val="%3."/>
      <w:lvlJc w:val="right"/>
      <w:pPr>
        <w:ind w:left="2160" w:hanging="180"/>
      </w:pPr>
    </w:lvl>
    <w:lvl w:ilvl="3" w:tplc="30064674" w:tentative="1">
      <w:start w:val="1"/>
      <w:numFmt w:val="decimal"/>
      <w:lvlText w:val="%4."/>
      <w:lvlJc w:val="left"/>
      <w:pPr>
        <w:ind w:left="2880" w:hanging="360"/>
      </w:pPr>
    </w:lvl>
    <w:lvl w:ilvl="4" w:tplc="30064674" w:tentative="1">
      <w:start w:val="1"/>
      <w:numFmt w:val="lowerLetter"/>
      <w:lvlText w:val="%5."/>
      <w:lvlJc w:val="left"/>
      <w:pPr>
        <w:ind w:left="3600" w:hanging="360"/>
      </w:pPr>
    </w:lvl>
    <w:lvl w:ilvl="5" w:tplc="30064674" w:tentative="1">
      <w:start w:val="1"/>
      <w:numFmt w:val="lowerRoman"/>
      <w:lvlText w:val="%6."/>
      <w:lvlJc w:val="right"/>
      <w:pPr>
        <w:ind w:left="4320" w:hanging="180"/>
      </w:pPr>
    </w:lvl>
    <w:lvl w:ilvl="6" w:tplc="30064674" w:tentative="1">
      <w:start w:val="1"/>
      <w:numFmt w:val="decimal"/>
      <w:lvlText w:val="%7."/>
      <w:lvlJc w:val="left"/>
      <w:pPr>
        <w:ind w:left="5040" w:hanging="360"/>
      </w:pPr>
    </w:lvl>
    <w:lvl w:ilvl="7" w:tplc="30064674" w:tentative="1">
      <w:start w:val="1"/>
      <w:numFmt w:val="lowerLetter"/>
      <w:lvlText w:val="%8."/>
      <w:lvlJc w:val="left"/>
      <w:pPr>
        <w:ind w:left="5760" w:hanging="360"/>
      </w:pPr>
    </w:lvl>
    <w:lvl w:ilvl="8" w:tplc="3006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5">
    <w:multiLevelType w:val="hybridMultilevel"/>
    <w:lvl w:ilvl="0" w:tplc="21801823">
      <w:start w:val="1"/>
      <w:numFmt w:val="decimal"/>
      <w:lvlText w:val="%1."/>
      <w:lvlJc w:val="left"/>
      <w:pPr>
        <w:ind w:left="720" w:hanging="360"/>
      </w:pPr>
    </w:lvl>
    <w:lvl w:ilvl="1" w:tplc="21801823" w:tentative="1">
      <w:start w:val="1"/>
      <w:numFmt w:val="lowerLetter"/>
      <w:lvlText w:val="%2."/>
      <w:lvlJc w:val="left"/>
      <w:pPr>
        <w:ind w:left="1440" w:hanging="360"/>
      </w:pPr>
    </w:lvl>
    <w:lvl w:ilvl="2" w:tplc="21801823" w:tentative="1">
      <w:start w:val="1"/>
      <w:numFmt w:val="lowerRoman"/>
      <w:lvlText w:val="%3."/>
      <w:lvlJc w:val="right"/>
      <w:pPr>
        <w:ind w:left="2160" w:hanging="180"/>
      </w:pPr>
    </w:lvl>
    <w:lvl w:ilvl="3" w:tplc="21801823" w:tentative="1">
      <w:start w:val="1"/>
      <w:numFmt w:val="decimal"/>
      <w:lvlText w:val="%4."/>
      <w:lvlJc w:val="left"/>
      <w:pPr>
        <w:ind w:left="2880" w:hanging="360"/>
      </w:pPr>
    </w:lvl>
    <w:lvl w:ilvl="4" w:tplc="21801823" w:tentative="1">
      <w:start w:val="1"/>
      <w:numFmt w:val="lowerLetter"/>
      <w:lvlText w:val="%5."/>
      <w:lvlJc w:val="left"/>
      <w:pPr>
        <w:ind w:left="3600" w:hanging="360"/>
      </w:pPr>
    </w:lvl>
    <w:lvl w:ilvl="5" w:tplc="21801823" w:tentative="1">
      <w:start w:val="1"/>
      <w:numFmt w:val="lowerRoman"/>
      <w:lvlText w:val="%6."/>
      <w:lvlJc w:val="right"/>
      <w:pPr>
        <w:ind w:left="4320" w:hanging="180"/>
      </w:pPr>
    </w:lvl>
    <w:lvl w:ilvl="6" w:tplc="21801823" w:tentative="1">
      <w:start w:val="1"/>
      <w:numFmt w:val="decimal"/>
      <w:lvlText w:val="%7."/>
      <w:lvlJc w:val="left"/>
      <w:pPr>
        <w:ind w:left="5040" w:hanging="360"/>
      </w:pPr>
    </w:lvl>
    <w:lvl w:ilvl="7" w:tplc="21801823" w:tentative="1">
      <w:start w:val="1"/>
      <w:numFmt w:val="lowerLetter"/>
      <w:lvlText w:val="%8."/>
      <w:lvlJc w:val="left"/>
      <w:pPr>
        <w:ind w:left="5760" w:hanging="360"/>
      </w:pPr>
    </w:lvl>
    <w:lvl w:ilvl="8" w:tplc="2180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4">
    <w:multiLevelType w:val="hybridMultilevel"/>
    <w:lvl w:ilvl="0" w:tplc="13770813">
      <w:start w:val="1"/>
      <w:numFmt w:val="decimal"/>
      <w:lvlText w:val="%1."/>
      <w:lvlJc w:val="left"/>
      <w:pPr>
        <w:ind w:left="720" w:hanging="360"/>
      </w:pPr>
    </w:lvl>
    <w:lvl w:ilvl="1" w:tplc="13770813" w:tentative="1">
      <w:start w:val="1"/>
      <w:numFmt w:val="lowerLetter"/>
      <w:lvlText w:val="%2."/>
      <w:lvlJc w:val="left"/>
      <w:pPr>
        <w:ind w:left="1440" w:hanging="360"/>
      </w:pPr>
    </w:lvl>
    <w:lvl w:ilvl="2" w:tplc="13770813" w:tentative="1">
      <w:start w:val="1"/>
      <w:numFmt w:val="lowerRoman"/>
      <w:lvlText w:val="%3."/>
      <w:lvlJc w:val="right"/>
      <w:pPr>
        <w:ind w:left="2160" w:hanging="180"/>
      </w:pPr>
    </w:lvl>
    <w:lvl w:ilvl="3" w:tplc="13770813" w:tentative="1">
      <w:start w:val="1"/>
      <w:numFmt w:val="decimal"/>
      <w:lvlText w:val="%4."/>
      <w:lvlJc w:val="left"/>
      <w:pPr>
        <w:ind w:left="2880" w:hanging="360"/>
      </w:pPr>
    </w:lvl>
    <w:lvl w:ilvl="4" w:tplc="13770813" w:tentative="1">
      <w:start w:val="1"/>
      <w:numFmt w:val="lowerLetter"/>
      <w:lvlText w:val="%5."/>
      <w:lvlJc w:val="left"/>
      <w:pPr>
        <w:ind w:left="3600" w:hanging="360"/>
      </w:pPr>
    </w:lvl>
    <w:lvl w:ilvl="5" w:tplc="13770813" w:tentative="1">
      <w:start w:val="1"/>
      <w:numFmt w:val="lowerRoman"/>
      <w:lvlText w:val="%6."/>
      <w:lvlJc w:val="right"/>
      <w:pPr>
        <w:ind w:left="4320" w:hanging="180"/>
      </w:pPr>
    </w:lvl>
    <w:lvl w:ilvl="6" w:tplc="13770813" w:tentative="1">
      <w:start w:val="1"/>
      <w:numFmt w:val="decimal"/>
      <w:lvlText w:val="%7."/>
      <w:lvlJc w:val="left"/>
      <w:pPr>
        <w:ind w:left="5040" w:hanging="360"/>
      </w:pPr>
    </w:lvl>
    <w:lvl w:ilvl="7" w:tplc="13770813" w:tentative="1">
      <w:start w:val="1"/>
      <w:numFmt w:val="lowerLetter"/>
      <w:lvlText w:val="%8."/>
      <w:lvlJc w:val="left"/>
      <w:pPr>
        <w:ind w:left="5760" w:hanging="360"/>
      </w:pPr>
    </w:lvl>
    <w:lvl w:ilvl="8" w:tplc="1377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3">
    <w:multiLevelType w:val="hybridMultilevel"/>
    <w:lvl w:ilvl="0" w:tplc="44868978">
      <w:start w:val="1"/>
      <w:numFmt w:val="decimal"/>
      <w:lvlText w:val="%1."/>
      <w:lvlJc w:val="left"/>
      <w:pPr>
        <w:ind w:left="720" w:hanging="360"/>
      </w:pPr>
    </w:lvl>
    <w:lvl w:ilvl="1" w:tplc="44868978" w:tentative="1">
      <w:start w:val="1"/>
      <w:numFmt w:val="lowerLetter"/>
      <w:lvlText w:val="%2."/>
      <w:lvlJc w:val="left"/>
      <w:pPr>
        <w:ind w:left="1440" w:hanging="360"/>
      </w:pPr>
    </w:lvl>
    <w:lvl w:ilvl="2" w:tplc="44868978" w:tentative="1">
      <w:start w:val="1"/>
      <w:numFmt w:val="lowerRoman"/>
      <w:lvlText w:val="%3."/>
      <w:lvlJc w:val="right"/>
      <w:pPr>
        <w:ind w:left="2160" w:hanging="180"/>
      </w:pPr>
    </w:lvl>
    <w:lvl w:ilvl="3" w:tplc="44868978" w:tentative="1">
      <w:start w:val="1"/>
      <w:numFmt w:val="decimal"/>
      <w:lvlText w:val="%4."/>
      <w:lvlJc w:val="left"/>
      <w:pPr>
        <w:ind w:left="2880" w:hanging="360"/>
      </w:pPr>
    </w:lvl>
    <w:lvl w:ilvl="4" w:tplc="44868978" w:tentative="1">
      <w:start w:val="1"/>
      <w:numFmt w:val="lowerLetter"/>
      <w:lvlText w:val="%5."/>
      <w:lvlJc w:val="left"/>
      <w:pPr>
        <w:ind w:left="3600" w:hanging="360"/>
      </w:pPr>
    </w:lvl>
    <w:lvl w:ilvl="5" w:tplc="44868978" w:tentative="1">
      <w:start w:val="1"/>
      <w:numFmt w:val="lowerRoman"/>
      <w:lvlText w:val="%6."/>
      <w:lvlJc w:val="right"/>
      <w:pPr>
        <w:ind w:left="4320" w:hanging="180"/>
      </w:pPr>
    </w:lvl>
    <w:lvl w:ilvl="6" w:tplc="44868978" w:tentative="1">
      <w:start w:val="1"/>
      <w:numFmt w:val="decimal"/>
      <w:lvlText w:val="%7."/>
      <w:lvlJc w:val="left"/>
      <w:pPr>
        <w:ind w:left="5040" w:hanging="360"/>
      </w:pPr>
    </w:lvl>
    <w:lvl w:ilvl="7" w:tplc="44868978" w:tentative="1">
      <w:start w:val="1"/>
      <w:numFmt w:val="lowerLetter"/>
      <w:lvlText w:val="%8."/>
      <w:lvlJc w:val="left"/>
      <w:pPr>
        <w:ind w:left="5760" w:hanging="360"/>
      </w:pPr>
    </w:lvl>
    <w:lvl w:ilvl="8" w:tplc="4486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2">
    <w:multiLevelType w:val="hybridMultilevel"/>
    <w:lvl w:ilvl="0" w:tplc="58636820">
      <w:start w:val="1"/>
      <w:numFmt w:val="decimal"/>
      <w:lvlText w:val="%1."/>
      <w:lvlJc w:val="left"/>
      <w:pPr>
        <w:ind w:left="720" w:hanging="360"/>
      </w:pPr>
    </w:lvl>
    <w:lvl w:ilvl="1" w:tplc="58636820" w:tentative="1">
      <w:start w:val="1"/>
      <w:numFmt w:val="lowerLetter"/>
      <w:lvlText w:val="%2."/>
      <w:lvlJc w:val="left"/>
      <w:pPr>
        <w:ind w:left="1440" w:hanging="360"/>
      </w:pPr>
    </w:lvl>
    <w:lvl w:ilvl="2" w:tplc="58636820" w:tentative="1">
      <w:start w:val="1"/>
      <w:numFmt w:val="lowerRoman"/>
      <w:lvlText w:val="%3."/>
      <w:lvlJc w:val="right"/>
      <w:pPr>
        <w:ind w:left="2160" w:hanging="180"/>
      </w:pPr>
    </w:lvl>
    <w:lvl w:ilvl="3" w:tplc="58636820" w:tentative="1">
      <w:start w:val="1"/>
      <w:numFmt w:val="decimal"/>
      <w:lvlText w:val="%4."/>
      <w:lvlJc w:val="left"/>
      <w:pPr>
        <w:ind w:left="2880" w:hanging="360"/>
      </w:pPr>
    </w:lvl>
    <w:lvl w:ilvl="4" w:tplc="58636820" w:tentative="1">
      <w:start w:val="1"/>
      <w:numFmt w:val="lowerLetter"/>
      <w:lvlText w:val="%5."/>
      <w:lvlJc w:val="left"/>
      <w:pPr>
        <w:ind w:left="3600" w:hanging="360"/>
      </w:pPr>
    </w:lvl>
    <w:lvl w:ilvl="5" w:tplc="58636820" w:tentative="1">
      <w:start w:val="1"/>
      <w:numFmt w:val="lowerRoman"/>
      <w:lvlText w:val="%6."/>
      <w:lvlJc w:val="right"/>
      <w:pPr>
        <w:ind w:left="4320" w:hanging="180"/>
      </w:pPr>
    </w:lvl>
    <w:lvl w:ilvl="6" w:tplc="58636820" w:tentative="1">
      <w:start w:val="1"/>
      <w:numFmt w:val="decimal"/>
      <w:lvlText w:val="%7."/>
      <w:lvlJc w:val="left"/>
      <w:pPr>
        <w:ind w:left="5040" w:hanging="360"/>
      </w:pPr>
    </w:lvl>
    <w:lvl w:ilvl="7" w:tplc="58636820" w:tentative="1">
      <w:start w:val="1"/>
      <w:numFmt w:val="lowerLetter"/>
      <w:lvlText w:val="%8."/>
      <w:lvlJc w:val="left"/>
      <w:pPr>
        <w:ind w:left="5760" w:hanging="360"/>
      </w:pPr>
    </w:lvl>
    <w:lvl w:ilvl="8" w:tplc="5863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1">
    <w:multiLevelType w:val="hybridMultilevel"/>
    <w:lvl w:ilvl="0" w:tplc="22045438">
      <w:start w:val="1"/>
      <w:numFmt w:val="decimal"/>
      <w:lvlText w:val="%1."/>
      <w:lvlJc w:val="left"/>
      <w:pPr>
        <w:ind w:left="720" w:hanging="360"/>
      </w:pPr>
    </w:lvl>
    <w:lvl w:ilvl="1" w:tplc="22045438" w:tentative="1">
      <w:start w:val="1"/>
      <w:numFmt w:val="lowerLetter"/>
      <w:lvlText w:val="%2."/>
      <w:lvlJc w:val="left"/>
      <w:pPr>
        <w:ind w:left="1440" w:hanging="360"/>
      </w:pPr>
    </w:lvl>
    <w:lvl w:ilvl="2" w:tplc="22045438" w:tentative="1">
      <w:start w:val="1"/>
      <w:numFmt w:val="lowerRoman"/>
      <w:lvlText w:val="%3."/>
      <w:lvlJc w:val="right"/>
      <w:pPr>
        <w:ind w:left="2160" w:hanging="180"/>
      </w:pPr>
    </w:lvl>
    <w:lvl w:ilvl="3" w:tplc="22045438" w:tentative="1">
      <w:start w:val="1"/>
      <w:numFmt w:val="decimal"/>
      <w:lvlText w:val="%4."/>
      <w:lvlJc w:val="left"/>
      <w:pPr>
        <w:ind w:left="2880" w:hanging="360"/>
      </w:pPr>
    </w:lvl>
    <w:lvl w:ilvl="4" w:tplc="22045438" w:tentative="1">
      <w:start w:val="1"/>
      <w:numFmt w:val="lowerLetter"/>
      <w:lvlText w:val="%5."/>
      <w:lvlJc w:val="left"/>
      <w:pPr>
        <w:ind w:left="3600" w:hanging="360"/>
      </w:pPr>
    </w:lvl>
    <w:lvl w:ilvl="5" w:tplc="22045438" w:tentative="1">
      <w:start w:val="1"/>
      <w:numFmt w:val="lowerRoman"/>
      <w:lvlText w:val="%6."/>
      <w:lvlJc w:val="right"/>
      <w:pPr>
        <w:ind w:left="4320" w:hanging="180"/>
      </w:pPr>
    </w:lvl>
    <w:lvl w:ilvl="6" w:tplc="22045438" w:tentative="1">
      <w:start w:val="1"/>
      <w:numFmt w:val="decimal"/>
      <w:lvlText w:val="%7."/>
      <w:lvlJc w:val="left"/>
      <w:pPr>
        <w:ind w:left="5040" w:hanging="360"/>
      </w:pPr>
    </w:lvl>
    <w:lvl w:ilvl="7" w:tplc="22045438" w:tentative="1">
      <w:start w:val="1"/>
      <w:numFmt w:val="lowerLetter"/>
      <w:lvlText w:val="%8."/>
      <w:lvlJc w:val="left"/>
      <w:pPr>
        <w:ind w:left="5760" w:hanging="360"/>
      </w:pPr>
    </w:lvl>
    <w:lvl w:ilvl="8" w:tplc="2204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0">
    <w:multiLevelType w:val="hybridMultilevel"/>
    <w:lvl w:ilvl="0" w:tplc="87852317">
      <w:start w:val="1"/>
      <w:numFmt w:val="decimal"/>
      <w:lvlText w:val="%1."/>
      <w:lvlJc w:val="left"/>
      <w:pPr>
        <w:ind w:left="720" w:hanging="360"/>
      </w:pPr>
    </w:lvl>
    <w:lvl w:ilvl="1" w:tplc="87852317" w:tentative="1">
      <w:start w:val="1"/>
      <w:numFmt w:val="lowerLetter"/>
      <w:lvlText w:val="%2."/>
      <w:lvlJc w:val="left"/>
      <w:pPr>
        <w:ind w:left="1440" w:hanging="360"/>
      </w:pPr>
    </w:lvl>
    <w:lvl w:ilvl="2" w:tplc="87852317" w:tentative="1">
      <w:start w:val="1"/>
      <w:numFmt w:val="lowerRoman"/>
      <w:lvlText w:val="%3."/>
      <w:lvlJc w:val="right"/>
      <w:pPr>
        <w:ind w:left="2160" w:hanging="180"/>
      </w:pPr>
    </w:lvl>
    <w:lvl w:ilvl="3" w:tplc="87852317" w:tentative="1">
      <w:start w:val="1"/>
      <w:numFmt w:val="decimal"/>
      <w:lvlText w:val="%4."/>
      <w:lvlJc w:val="left"/>
      <w:pPr>
        <w:ind w:left="2880" w:hanging="360"/>
      </w:pPr>
    </w:lvl>
    <w:lvl w:ilvl="4" w:tplc="87852317" w:tentative="1">
      <w:start w:val="1"/>
      <w:numFmt w:val="lowerLetter"/>
      <w:lvlText w:val="%5."/>
      <w:lvlJc w:val="left"/>
      <w:pPr>
        <w:ind w:left="3600" w:hanging="360"/>
      </w:pPr>
    </w:lvl>
    <w:lvl w:ilvl="5" w:tplc="87852317" w:tentative="1">
      <w:start w:val="1"/>
      <w:numFmt w:val="lowerRoman"/>
      <w:lvlText w:val="%6."/>
      <w:lvlJc w:val="right"/>
      <w:pPr>
        <w:ind w:left="4320" w:hanging="180"/>
      </w:pPr>
    </w:lvl>
    <w:lvl w:ilvl="6" w:tplc="87852317" w:tentative="1">
      <w:start w:val="1"/>
      <w:numFmt w:val="decimal"/>
      <w:lvlText w:val="%7."/>
      <w:lvlJc w:val="left"/>
      <w:pPr>
        <w:ind w:left="5040" w:hanging="360"/>
      </w:pPr>
    </w:lvl>
    <w:lvl w:ilvl="7" w:tplc="87852317" w:tentative="1">
      <w:start w:val="1"/>
      <w:numFmt w:val="lowerLetter"/>
      <w:lvlText w:val="%8."/>
      <w:lvlJc w:val="left"/>
      <w:pPr>
        <w:ind w:left="5760" w:hanging="360"/>
      </w:pPr>
    </w:lvl>
    <w:lvl w:ilvl="8" w:tplc="8785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9">
    <w:multiLevelType w:val="hybridMultilevel"/>
    <w:lvl w:ilvl="0" w:tplc="13096626">
      <w:start w:val="1"/>
      <w:numFmt w:val="decimal"/>
      <w:lvlText w:val="%1."/>
      <w:lvlJc w:val="left"/>
      <w:pPr>
        <w:ind w:left="720" w:hanging="360"/>
      </w:pPr>
    </w:lvl>
    <w:lvl w:ilvl="1" w:tplc="13096626" w:tentative="1">
      <w:start w:val="1"/>
      <w:numFmt w:val="lowerLetter"/>
      <w:lvlText w:val="%2."/>
      <w:lvlJc w:val="left"/>
      <w:pPr>
        <w:ind w:left="1440" w:hanging="360"/>
      </w:pPr>
    </w:lvl>
    <w:lvl w:ilvl="2" w:tplc="13096626" w:tentative="1">
      <w:start w:val="1"/>
      <w:numFmt w:val="lowerRoman"/>
      <w:lvlText w:val="%3."/>
      <w:lvlJc w:val="right"/>
      <w:pPr>
        <w:ind w:left="2160" w:hanging="180"/>
      </w:pPr>
    </w:lvl>
    <w:lvl w:ilvl="3" w:tplc="13096626" w:tentative="1">
      <w:start w:val="1"/>
      <w:numFmt w:val="decimal"/>
      <w:lvlText w:val="%4."/>
      <w:lvlJc w:val="left"/>
      <w:pPr>
        <w:ind w:left="2880" w:hanging="360"/>
      </w:pPr>
    </w:lvl>
    <w:lvl w:ilvl="4" w:tplc="13096626" w:tentative="1">
      <w:start w:val="1"/>
      <w:numFmt w:val="lowerLetter"/>
      <w:lvlText w:val="%5."/>
      <w:lvlJc w:val="left"/>
      <w:pPr>
        <w:ind w:left="3600" w:hanging="360"/>
      </w:pPr>
    </w:lvl>
    <w:lvl w:ilvl="5" w:tplc="13096626" w:tentative="1">
      <w:start w:val="1"/>
      <w:numFmt w:val="lowerRoman"/>
      <w:lvlText w:val="%6."/>
      <w:lvlJc w:val="right"/>
      <w:pPr>
        <w:ind w:left="4320" w:hanging="180"/>
      </w:pPr>
    </w:lvl>
    <w:lvl w:ilvl="6" w:tplc="13096626" w:tentative="1">
      <w:start w:val="1"/>
      <w:numFmt w:val="decimal"/>
      <w:lvlText w:val="%7."/>
      <w:lvlJc w:val="left"/>
      <w:pPr>
        <w:ind w:left="5040" w:hanging="360"/>
      </w:pPr>
    </w:lvl>
    <w:lvl w:ilvl="7" w:tplc="13096626" w:tentative="1">
      <w:start w:val="1"/>
      <w:numFmt w:val="lowerLetter"/>
      <w:lvlText w:val="%8."/>
      <w:lvlJc w:val="left"/>
      <w:pPr>
        <w:ind w:left="5760" w:hanging="360"/>
      </w:pPr>
    </w:lvl>
    <w:lvl w:ilvl="8" w:tplc="1309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8">
    <w:multiLevelType w:val="hybridMultilevel"/>
    <w:lvl w:ilvl="0" w:tplc="90490632">
      <w:start w:val="1"/>
      <w:numFmt w:val="decimal"/>
      <w:lvlText w:val="%1."/>
      <w:lvlJc w:val="left"/>
      <w:pPr>
        <w:ind w:left="720" w:hanging="360"/>
      </w:pPr>
    </w:lvl>
    <w:lvl w:ilvl="1" w:tplc="90490632" w:tentative="1">
      <w:start w:val="1"/>
      <w:numFmt w:val="lowerLetter"/>
      <w:lvlText w:val="%2."/>
      <w:lvlJc w:val="left"/>
      <w:pPr>
        <w:ind w:left="1440" w:hanging="360"/>
      </w:pPr>
    </w:lvl>
    <w:lvl w:ilvl="2" w:tplc="90490632" w:tentative="1">
      <w:start w:val="1"/>
      <w:numFmt w:val="lowerRoman"/>
      <w:lvlText w:val="%3."/>
      <w:lvlJc w:val="right"/>
      <w:pPr>
        <w:ind w:left="2160" w:hanging="180"/>
      </w:pPr>
    </w:lvl>
    <w:lvl w:ilvl="3" w:tplc="90490632" w:tentative="1">
      <w:start w:val="1"/>
      <w:numFmt w:val="decimal"/>
      <w:lvlText w:val="%4."/>
      <w:lvlJc w:val="left"/>
      <w:pPr>
        <w:ind w:left="2880" w:hanging="360"/>
      </w:pPr>
    </w:lvl>
    <w:lvl w:ilvl="4" w:tplc="90490632" w:tentative="1">
      <w:start w:val="1"/>
      <w:numFmt w:val="lowerLetter"/>
      <w:lvlText w:val="%5."/>
      <w:lvlJc w:val="left"/>
      <w:pPr>
        <w:ind w:left="3600" w:hanging="360"/>
      </w:pPr>
    </w:lvl>
    <w:lvl w:ilvl="5" w:tplc="90490632" w:tentative="1">
      <w:start w:val="1"/>
      <w:numFmt w:val="lowerRoman"/>
      <w:lvlText w:val="%6."/>
      <w:lvlJc w:val="right"/>
      <w:pPr>
        <w:ind w:left="4320" w:hanging="180"/>
      </w:pPr>
    </w:lvl>
    <w:lvl w:ilvl="6" w:tplc="90490632" w:tentative="1">
      <w:start w:val="1"/>
      <w:numFmt w:val="decimal"/>
      <w:lvlText w:val="%7."/>
      <w:lvlJc w:val="left"/>
      <w:pPr>
        <w:ind w:left="5040" w:hanging="360"/>
      </w:pPr>
    </w:lvl>
    <w:lvl w:ilvl="7" w:tplc="90490632" w:tentative="1">
      <w:start w:val="1"/>
      <w:numFmt w:val="lowerLetter"/>
      <w:lvlText w:val="%8."/>
      <w:lvlJc w:val="left"/>
      <w:pPr>
        <w:ind w:left="5760" w:hanging="360"/>
      </w:pPr>
    </w:lvl>
    <w:lvl w:ilvl="8" w:tplc="90490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7">
    <w:multiLevelType w:val="hybridMultilevel"/>
    <w:lvl w:ilvl="0" w:tplc="69325416">
      <w:start w:val="1"/>
      <w:numFmt w:val="decimal"/>
      <w:lvlText w:val="%1."/>
      <w:lvlJc w:val="left"/>
      <w:pPr>
        <w:ind w:left="720" w:hanging="360"/>
      </w:pPr>
    </w:lvl>
    <w:lvl w:ilvl="1" w:tplc="69325416" w:tentative="1">
      <w:start w:val="1"/>
      <w:numFmt w:val="lowerLetter"/>
      <w:lvlText w:val="%2."/>
      <w:lvlJc w:val="left"/>
      <w:pPr>
        <w:ind w:left="1440" w:hanging="360"/>
      </w:pPr>
    </w:lvl>
    <w:lvl w:ilvl="2" w:tplc="69325416" w:tentative="1">
      <w:start w:val="1"/>
      <w:numFmt w:val="lowerRoman"/>
      <w:lvlText w:val="%3."/>
      <w:lvlJc w:val="right"/>
      <w:pPr>
        <w:ind w:left="2160" w:hanging="180"/>
      </w:pPr>
    </w:lvl>
    <w:lvl w:ilvl="3" w:tplc="69325416" w:tentative="1">
      <w:start w:val="1"/>
      <w:numFmt w:val="decimal"/>
      <w:lvlText w:val="%4."/>
      <w:lvlJc w:val="left"/>
      <w:pPr>
        <w:ind w:left="2880" w:hanging="360"/>
      </w:pPr>
    </w:lvl>
    <w:lvl w:ilvl="4" w:tplc="69325416" w:tentative="1">
      <w:start w:val="1"/>
      <w:numFmt w:val="lowerLetter"/>
      <w:lvlText w:val="%5."/>
      <w:lvlJc w:val="left"/>
      <w:pPr>
        <w:ind w:left="3600" w:hanging="360"/>
      </w:pPr>
    </w:lvl>
    <w:lvl w:ilvl="5" w:tplc="69325416" w:tentative="1">
      <w:start w:val="1"/>
      <w:numFmt w:val="lowerRoman"/>
      <w:lvlText w:val="%6."/>
      <w:lvlJc w:val="right"/>
      <w:pPr>
        <w:ind w:left="4320" w:hanging="180"/>
      </w:pPr>
    </w:lvl>
    <w:lvl w:ilvl="6" w:tplc="69325416" w:tentative="1">
      <w:start w:val="1"/>
      <w:numFmt w:val="decimal"/>
      <w:lvlText w:val="%7."/>
      <w:lvlJc w:val="left"/>
      <w:pPr>
        <w:ind w:left="5040" w:hanging="360"/>
      </w:pPr>
    </w:lvl>
    <w:lvl w:ilvl="7" w:tplc="69325416" w:tentative="1">
      <w:start w:val="1"/>
      <w:numFmt w:val="lowerLetter"/>
      <w:lvlText w:val="%8."/>
      <w:lvlJc w:val="left"/>
      <w:pPr>
        <w:ind w:left="5760" w:hanging="360"/>
      </w:pPr>
    </w:lvl>
    <w:lvl w:ilvl="8" w:tplc="6932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6">
    <w:multiLevelType w:val="hybridMultilevel"/>
    <w:lvl w:ilvl="0" w:tplc="65096319">
      <w:start w:val="1"/>
      <w:numFmt w:val="decimal"/>
      <w:lvlText w:val="%1."/>
      <w:lvlJc w:val="left"/>
      <w:pPr>
        <w:ind w:left="720" w:hanging="360"/>
      </w:pPr>
    </w:lvl>
    <w:lvl w:ilvl="1" w:tplc="65096319" w:tentative="1">
      <w:start w:val="1"/>
      <w:numFmt w:val="lowerLetter"/>
      <w:lvlText w:val="%2."/>
      <w:lvlJc w:val="left"/>
      <w:pPr>
        <w:ind w:left="1440" w:hanging="360"/>
      </w:pPr>
    </w:lvl>
    <w:lvl w:ilvl="2" w:tplc="65096319" w:tentative="1">
      <w:start w:val="1"/>
      <w:numFmt w:val="lowerRoman"/>
      <w:lvlText w:val="%3."/>
      <w:lvlJc w:val="right"/>
      <w:pPr>
        <w:ind w:left="2160" w:hanging="180"/>
      </w:pPr>
    </w:lvl>
    <w:lvl w:ilvl="3" w:tplc="65096319" w:tentative="1">
      <w:start w:val="1"/>
      <w:numFmt w:val="decimal"/>
      <w:lvlText w:val="%4."/>
      <w:lvlJc w:val="left"/>
      <w:pPr>
        <w:ind w:left="2880" w:hanging="360"/>
      </w:pPr>
    </w:lvl>
    <w:lvl w:ilvl="4" w:tplc="65096319" w:tentative="1">
      <w:start w:val="1"/>
      <w:numFmt w:val="lowerLetter"/>
      <w:lvlText w:val="%5."/>
      <w:lvlJc w:val="left"/>
      <w:pPr>
        <w:ind w:left="3600" w:hanging="360"/>
      </w:pPr>
    </w:lvl>
    <w:lvl w:ilvl="5" w:tplc="65096319" w:tentative="1">
      <w:start w:val="1"/>
      <w:numFmt w:val="lowerRoman"/>
      <w:lvlText w:val="%6."/>
      <w:lvlJc w:val="right"/>
      <w:pPr>
        <w:ind w:left="4320" w:hanging="180"/>
      </w:pPr>
    </w:lvl>
    <w:lvl w:ilvl="6" w:tplc="65096319" w:tentative="1">
      <w:start w:val="1"/>
      <w:numFmt w:val="decimal"/>
      <w:lvlText w:val="%7."/>
      <w:lvlJc w:val="left"/>
      <w:pPr>
        <w:ind w:left="5040" w:hanging="360"/>
      </w:pPr>
    </w:lvl>
    <w:lvl w:ilvl="7" w:tplc="65096319" w:tentative="1">
      <w:start w:val="1"/>
      <w:numFmt w:val="lowerLetter"/>
      <w:lvlText w:val="%8."/>
      <w:lvlJc w:val="left"/>
      <w:pPr>
        <w:ind w:left="5760" w:hanging="360"/>
      </w:pPr>
    </w:lvl>
    <w:lvl w:ilvl="8" w:tplc="6509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5">
    <w:multiLevelType w:val="hybridMultilevel"/>
    <w:lvl w:ilvl="0" w:tplc="68410625">
      <w:start w:val="1"/>
      <w:numFmt w:val="decimal"/>
      <w:lvlText w:val="%1."/>
      <w:lvlJc w:val="left"/>
      <w:pPr>
        <w:ind w:left="720" w:hanging="360"/>
      </w:pPr>
    </w:lvl>
    <w:lvl w:ilvl="1" w:tplc="68410625" w:tentative="1">
      <w:start w:val="1"/>
      <w:numFmt w:val="lowerLetter"/>
      <w:lvlText w:val="%2."/>
      <w:lvlJc w:val="left"/>
      <w:pPr>
        <w:ind w:left="1440" w:hanging="360"/>
      </w:pPr>
    </w:lvl>
    <w:lvl w:ilvl="2" w:tplc="68410625" w:tentative="1">
      <w:start w:val="1"/>
      <w:numFmt w:val="lowerRoman"/>
      <w:lvlText w:val="%3."/>
      <w:lvlJc w:val="right"/>
      <w:pPr>
        <w:ind w:left="2160" w:hanging="180"/>
      </w:pPr>
    </w:lvl>
    <w:lvl w:ilvl="3" w:tplc="68410625" w:tentative="1">
      <w:start w:val="1"/>
      <w:numFmt w:val="decimal"/>
      <w:lvlText w:val="%4."/>
      <w:lvlJc w:val="left"/>
      <w:pPr>
        <w:ind w:left="2880" w:hanging="360"/>
      </w:pPr>
    </w:lvl>
    <w:lvl w:ilvl="4" w:tplc="68410625" w:tentative="1">
      <w:start w:val="1"/>
      <w:numFmt w:val="lowerLetter"/>
      <w:lvlText w:val="%5."/>
      <w:lvlJc w:val="left"/>
      <w:pPr>
        <w:ind w:left="3600" w:hanging="360"/>
      </w:pPr>
    </w:lvl>
    <w:lvl w:ilvl="5" w:tplc="68410625" w:tentative="1">
      <w:start w:val="1"/>
      <w:numFmt w:val="lowerRoman"/>
      <w:lvlText w:val="%6."/>
      <w:lvlJc w:val="right"/>
      <w:pPr>
        <w:ind w:left="4320" w:hanging="180"/>
      </w:pPr>
    </w:lvl>
    <w:lvl w:ilvl="6" w:tplc="68410625" w:tentative="1">
      <w:start w:val="1"/>
      <w:numFmt w:val="decimal"/>
      <w:lvlText w:val="%7."/>
      <w:lvlJc w:val="left"/>
      <w:pPr>
        <w:ind w:left="5040" w:hanging="360"/>
      </w:pPr>
    </w:lvl>
    <w:lvl w:ilvl="7" w:tplc="68410625" w:tentative="1">
      <w:start w:val="1"/>
      <w:numFmt w:val="lowerLetter"/>
      <w:lvlText w:val="%8."/>
      <w:lvlJc w:val="left"/>
      <w:pPr>
        <w:ind w:left="5760" w:hanging="360"/>
      </w:pPr>
    </w:lvl>
    <w:lvl w:ilvl="8" w:tplc="68410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4">
    <w:multiLevelType w:val="hybridMultilevel"/>
    <w:lvl w:ilvl="0" w:tplc="621788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494">
    <w:abstractNumId w:val="8494"/>
  </w:num>
  <w:num w:numId="8495">
    <w:abstractNumId w:val="8495"/>
  </w:num>
  <w:num w:numId="8496">
    <w:abstractNumId w:val="8496"/>
  </w:num>
  <w:num w:numId="8497">
    <w:abstractNumId w:val="8497"/>
  </w:num>
  <w:num w:numId="8498">
    <w:abstractNumId w:val="8498"/>
  </w:num>
  <w:num w:numId="8499">
    <w:abstractNumId w:val="8499"/>
  </w:num>
  <w:num w:numId="8500">
    <w:abstractNumId w:val="8500"/>
  </w:num>
  <w:num w:numId="8501">
    <w:abstractNumId w:val="8501"/>
  </w:num>
  <w:num w:numId="8502">
    <w:abstractNumId w:val="8502"/>
  </w:num>
  <w:num w:numId="8503">
    <w:abstractNumId w:val="8503"/>
  </w:num>
  <w:num w:numId="8504">
    <w:abstractNumId w:val="8504"/>
  </w:num>
  <w:num w:numId="8505">
    <w:abstractNumId w:val="8505"/>
  </w:num>
  <w:num w:numId="8506">
    <w:abstractNumId w:val="8506"/>
  </w:num>
  <w:num w:numId="8507">
    <w:abstractNumId w:val="8507"/>
  </w:num>
  <w:num w:numId="8508">
    <w:abstractNumId w:val="8508"/>
  </w:num>
  <w:num w:numId="8509">
    <w:abstractNumId w:val="8509"/>
  </w:num>
  <w:num w:numId="8510">
    <w:abstractNumId w:val="8510"/>
  </w:num>
  <w:num w:numId="8511">
    <w:abstractNumId w:val="8511"/>
  </w:num>
  <w:num w:numId="8512">
    <w:abstractNumId w:val="8512"/>
  </w:num>
  <w:num w:numId="8513">
    <w:abstractNumId w:val="8513"/>
  </w:num>
  <w:num w:numId="8514">
    <w:abstractNumId w:val="8514"/>
  </w:num>
  <w:num w:numId="8515">
    <w:abstractNumId w:val="8515"/>
  </w:num>
  <w:num w:numId="8516">
    <w:abstractNumId w:val="8516"/>
  </w:num>
  <w:num w:numId="8517">
    <w:abstractNumId w:val="8517"/>
  </w:num>
  <w:num w:numId="8518">
    <w:abstractNumId w:val="8518"/>
  </w:num>
  <w:num w:numId="8519">
    <w:abstractNumId w:val="8519"/>
  </w:num>
  <w:num w:numId="8520">
    <w:abstractNumId w:val="8520"/>
  </w:num>
  <w:num w:numId="8521">
    <w:abstractNumId w:val="8521"/>
  </w:num>
  <w:num w:numId="8522">
    <w:abstractNumId w:val="8522"/>
  </w:num>
  <w:num w:numId="8523">
    <w:abstractNumId w:val="8523"/>
  </w:num>
  <w:num w:numId="8524">
    <w:abstractNumId w:val="8524"/>
  </w:num>
  <w:num w:numId="8525">
    <w:abstractNumId w:val="8525"/>
  </w:num>
  <w:num w:numId="8526">
    <w:abstractNumId w:val="8526"/>
  </w:num>
  <w:num w:numId="8527">
    <w:abstractNumId w:val="8527"/>
  </w:num>
  <w:num w:numId="8528">
    <w:abstractNumId w:val="8528"/>
  </w:num>
  <w:num w:numId="8529">
    <w:abstractNumId w:val="8529"/>
  </w:num>
  <w:num w:numId="8530">
    <w:abstractNumId w:val="8530"/>
  </w:num>
  <w:num w:numId="8531">
    <w:abstractNumId w:val="8531"/>
  </w:num>
  <w:num w:numId="8532">
    <w:abstractNumId w:val="8532"/>
  </w:num>
  <w:num w:numId="8533">
    <w:abstractNumId w:val="8533"/>
  </w:num>
  <w:num w:numId="8534">
    <w:abstractNumId w:val="8534"/>
  </w:num>
  <w:num w:numId="8535">
    <w:abstractNumId w:val="8535"/>
  </w:num>
  <w:num w:numId="8536">
    <w:abstractNumId w:val="8536"/>
  </w:num>
  <w:num w:numId="8537">
    <w:abstractNumId w:val="8537"/>
  </w:num>
  <w:num w:numId="8538">
    <w:abstractNumId w:val="8538"/>
  </w:num>
  <w:num w:numId="8539">
    <w:abstractNumId w:val="8539"/>
  </w:num>
  <w:num w:numId="8540">
    <w:abstractNumId w:val="8540"/>
  </w:num>
  <w:num w:numId="8541">
    <w:abstractNumId w:val="8541"/>
  </w:num>
  <w:num w:numId="8542">
    <w:abstractNumId w:val="8542"/>
  </w:num>
  <w:num w:numId="8543">
    <w:abstractNumId w:val="8543"/>
  </w:num>
  <w:num w:numId="8544">
    <w:abstractNumId w:val="8544"/>
  </w:num>
  <w:num w:numId="8545">
    <w:abstractNumId w:val="8545"/>
  </w:num>
  <w:num w:numId="8546">
    <w:abstractNumId w:val="8546"/>
  </w:num>
  <w:num w:numId="8547">
    <w:abstractNumId w:val="8547"/>
  </w:num>
  <w:num w:numId="8548">
    <w:abstractNumId w:val="8548"/>
  </w:num>
  <w:num w:numId="8549">
    <w:abstractNumId w:val="8549"/>
  </w:num>
  <w:num w:numId="8550">
    <w:abstractNumId w:val="8550"/>
  </w:num>
  <w:num w:numId="8551">
    <w:abstractNumId w:val="8551"/>
  </w:num>
  <w:num w:numId="8552">
    <w:abstractNumId w:val="8552"/>
  </w:num>
  <w:num w:numId="8553">
    <w:abstractNumId w:val="8553"/>
  </w:num>
  <w:num w:numId="8554">
    <w:abstractNumId w:val="8554"/>
  </w:num>
  <w:num w:numId="8555">
    <w:abstractNumId w:val="8555"/>
  </w:num>
  <w:num w:numId="8556">
    <w:abstractNumId w:val="8556"/>
  </w:num>
  <w:num w:numId="8557">
    <w:abstractNumId w:val="8557"/>
  </w:num>
  <w:num w:numId="8558">
    <w:abstractNumId w:val="8558"/>
  </w:num>
  <w:num w:numId="8559">
    <w:abstractNumId w:val="8559"/>
  </w:num>
  <w:num w:numId="8560">
    <w:abstractNumId w:val="8560"/>
  </w:num>
  <w:num w:numId="8561">
    <w:abstractNumId w:val="8561"/>
  </w:num>
  <w:num w:numId="8562">
    <w:abstractNumId w:val="8562"/>
  </w:num>
  <w:num w:numId="8563">
    <w:abstractNumId w:val="8563"/>
  </w:num>
  <w:num w:numId="8564">
    <w:abstractNumId w:val="8564"/>
  </w:num>
  <w:num w:numId="8565">
    <w:abstractNumId w:val="8565"/>
  </w:num>
  <w:num w:numId="8566">
    <w:abstractNumId w:val="8566"/>
  </w:num>
  <w:num w:numId="8567">
    <w:abstractNumId w:val="8567"/>
  </w:num>
  <w:num w:numId="8568">
    <w:abstractNumId w:val="8568"/>
  </w:num>
  <w:num w:numId="8569">
    <w:abstractNumId w:val="8569"/>
  </w:num>
  <w:num w:numId="8570">
    <w:abstractNumId w:val="8570"/>
  </w:num>
  <w:num w:numId="8571">
    <w:abstractNumId w:val="8571"/>
  </w:num>
  <w:num w:numId="8572">
    <w:abstractNumId w:val="8572"/>
  </w:num>
  <w:num w:numId="8573">
    <w:abstractNumId w:val="8573"/>
  </w:num>
  <w:num w:numId="8574">
    <w:abstractNumId w:val="8574"/>
  </w:num>
  <w:num w:numId="8575">
    <w:abstractNumId w:val="8575"/>
  </w:num>
  <w:num w:numId="8576">
    <w:abstractNumId w:val="8576"/>
  </w:num>
  <w:num w:numId="8577">
    <w:abstractNumId w:val="8577"/>
  </w:num>
  <w:num w:numId="8578">
    <w:abstractNumId w:val="8578"/>
  </w:num>
  <w:num w:numId="8579">
    <w:abstractNumId w:val="8579"/>
  </w:num>
  <w:num w:numId="8580">
    <w:abstractNumId w:val="8580"/>
  </w:num>
  <w:num w:numId="8581">
    <w:abstractNumId w:val="8581"/>
  </w:num>
  <w:num w:numId="8582">
    <w:abstractNumId w:val="8582"/>
  </w:num>
  <w:num w:numId="8583">
    <w:abstractNumId w:val="8583"/>
  </w:num>
  <w:num w:numId="8584">
    <w:abstractNumId w:val="8584"/>
  </w:num>
  <w:num w:numId="8585">
    <w:abstractNumId w:val="8585"/>
  </w:num>
  <w:num w:numId="8586">
    <w:abstractNumId w:val="8586"/>
  </w:num>
  <w:num w:numId="8587">
    <w:abstractNumId w:val="8587"/>
  </w:num>
  <w:num w:numId="8588">
    <w:abstractNumId w:val="8588"/>
  </w:num>
  <w:num w:numId="8589">
    <w:abstractNumId w:val="8589"/>
  </w:num>
  <w:num w:numId="8590">
    <w:abstractNumId w:val="8590"/>
  </w:num>
  <w:num w:numId="8591">
    <w:abstractNumId w:val="8591"/>
  </w:num>
  <w:num w:numId="8592">
    <w:abstractNumId w:val="8592"/>
  </w:num>
  <w:num w:numId="8593">
    <w:abstractNumId w:val="8593"/>
  </w:num>
  <w:num w:numId="8594">
    <w:abstractNumId w:val="8594"/>
  </w:num>
  <w:num w:numId="8595">
    <w:abstractNumId w:val="8595"/>
  </w:num>
  <w:num w:numId="8596">
    <w:abstractNumId w:val="8596"/>
  </w:num>
  <w:num w:numId="8597">
    <w:abstractNumId w:val="8597"/>
  </w:num>
  <w:num w:numId="8598">
    <w:abstractNumId w:val="8598"/>
  </w:num>
  <w:num w:numId="8599">
    <w:abstractNumId w:val="8599"/>
  </w:num>
  <w:num w:numId="8600">
    <w:abstractNumId w:val="86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3486875" Type="http://schemas.openxmlformats.org/officeDocument/2006/relationships/comments" Target="comments.xml"/><Relationship Id="rId705986257" Type="http://schemas.microsoft.com/office/2011/relationships/commentsExtended" Target="commentsExtended.xml"/><Relationship Id="rId93022788" Type="http://schemas.openxmlformats.org/officeDocument/2006/relationships/image" Target="media/imgrId93022788.jpg"/><Relationship Id="rId767767cabb8379d00" Type="http://schemas.openxmlformats.org/officeDocument/2006/relationships/hyperlink" Target="https://iservice.lombardini.it/jsp/Template2/manuale.jsp?id=96&amp;parent=1000" TargetMode="External"/><Relationship Id="rId353967cabb837a106" Type="http://schemas.openxmlformats.org/officeDocument/2006/relationships/hyperlink" Target="https://iservice.lombardini.it/jsp/Template2/manuale.jsp?id=97&amp;parent=1000" TargetMode="External"/><Relationship Id="rId413467cabb837a5e0" Type="http://schemas.openxmlformats.org/officeDocument/2006/relationships/hyperlink" Target="https://iservice.lombardini.it/jsp/Template2/manuale.jsp?id=176&amp;parent=1000" TargetMode="External"/><Relationship Id="rId327467cabb837aa76" Type="http://schemas.openxmlformats.org/officeDocument/2006/relationships/hyperlink" Target="https://iservice.lombardini.it/jsp/Template2/manuale.jsp?id=176&amp;parent=1000" TargetMode="External"/><Relationship Id="rId559967cabb837b028" Type="http://schemas.openxmlformats.org/officeDocument/2006/relationships/hyperlink" Target="https://iservice.lombardini.it/jsp/Template2/manuale.jsp?id=176&amp;parent=1000" TargetMode="External"/><Relationship Id="rId821567cabb837b250" Type="http://schemas.openxmlformats.org/officeDocument/2006/relationships/hyperlink" Target="https://iservice.lombardini.it/jsp/Template2/manuale.jsp?id=177&amp;parent=1000" TargetMode="External"/><Relationship Id="rId180967cabb837b492" Type="http://schemas.openxmlformats.org/officeDocument/2006/relationships/hyperlink" Target="https://iservice.lombardini.it/jsp/Template2/manuale.jsp?id=178&amp;parent=1000" TargetMode="External"/><Relationship Id="rId887367cabb837b6b3" Type="http://schemas.openxmlformats.org/officeDocument/2006/relationships/hyperlink" Target="https://iservice.lombardini.it/jsp/Template2/manuale.jsp?id=179&amp;parent=1000" TargetMode="External"/><Relationship Id="rId384267cabb837b8ca" Type="http://schemas.openxmlformats.org/officeDocument/2006/relationships/hyperlink" Target="https://iservice.lombardini.it/jsp/Template2/manuale.jsp?id=180&amp;parent=1000" TargetMode="External"/><Relationship Id="rId327667cabb837bb12" Type="http://schemas.openxmlformats.org/officeDocument/2006/relationships/hyperlink" Target="https://iservice.lombardini.it/jsp/Template2/manuale.jsp?id=181&amp;parent=1000" TargetMode="External"/><Relationship Id="rId875567cabb837bd2c" Type="http://schemas.openxmlformats.org/officeDocument/2006/relationships/hyperlink" Target="https://iservice.lombardini.it/jsp/Template2/manuale.jsp?id=182&amp;parent=1000" TargetMode="External"/><Relationship Id="rId481967cabb837bf4e" Type="http://schemas.openxmlformats.org/officeDocument/2006/relationships/hyperlink" Target="https://iservice.lombardini.it/jsp/Template2/manuale.jsp?id=364&amp;parent=1000" TargetMode="External"/><Relationship Id="rId730767cabb837c178" Type="http://schemas.openxmlformats.org/officeDocument/2006/relationships/hyperlink" Target="https://iservice.lombardini.it/jsp/Template2/manuale.jsp?id=183&amp;parent=1000" TargetMode="External"/><Relationship Id="rId274367cabb837c390" Type="http://schemas.openxmlformats.org/officeDocument/2006/relationships/hyperlink" Target="https://iservice.lombardini.it/jsp/Template2/manuale.jsp?id=184&amp;parent=1000" TargetMode="External"/><Relationship Id="rId846467cabb837c5a2" Type="http://schemas.openxmlformats.org/officeDocument/2006/relationships/hyperlink" Target="https://iservice.lombardini.it/jsp/Template2/manuale.jsp?id=185&amp;parent=1000" TargetMode="External"/><Relationship Id="rId199467cabb837c7b4" Type="http://schemas.openxmlformats.org/officeDocument/2006/relationships/hyperlink" Target="https://iservice.lombardini.it/jsp/Template2/manuale.jsp?id=821&amp;parent=1000" TargetMode="External"/><Relationship Id="rId223967cabb837cc21" Type="http://schemas.openxmlformats.org/officeDocument/2006/relationships/hyperlink" Target="https://iservice.lombardini.it/jsp/Template4/manuale.jsp?id=2663&amp;parent=1088" TargetMode="External"/><Relationship Id="rId493967cabb837ce7c" Type="http://schemas.openxmlformats.org/officeDocument/2006/relationships/hyperlink" Target="https://iservice.lombardini.it/jsp/Template4/manuale.jsp?id=2663&amp;parent=1088" TargetMode="External"/><Relationship Id="rId718667cabb837d382" Type="http://schemas.openxmlformats.org/officeDocument/2006/relationships/hyperlink" Target="https://iservice.lombardini.it/jsp/Template4/manuale.jsp?id=2665&amp;parent=1088" TargetMode="External"/><Relationship Id="rId124967cabb837dd4b" Type="http://schemas.openxmlformats.org/officeDocument/2006/relationships/hyperlink" Target="https://iservice.lombardini.it/jsp/Template4/manuale.jsp?id=2666&amp;parent=1088" TargetMode="External"/><Relationship Id="rId679667cabb837e762" Type="http://schemas.openxmlformats.org/officeDocument/2006/relationships/hyperlink" Target="https://iservice.lombardini.it/jsp/Template4/manuale.jsp?id=2667&amp;parent=1088" TargetMode="External"/><Relationship Id="rId260067cabb837e93f" Type="http://schemas.openxmlformats.org/officeDocument/2006/relationships/hyperlink" Target="https://iservice.lombardini.it/jsp/Template4/manuale.jsp?id=2667&amp;parent=1088" TargetMode="External"/><Relationship Id="rId557267cabb837f00b" Type="http://schemas.openxmlformats.org/officeDocument/2006/relationships/hyperlink" Target="https://iservice.lombardini.it/jsp/Template4/manuale.jsp?id=2675&amp;parent=1088" TargetMode="External"/><Relationship Id="rId763067cabb837fb76" Type="http://schemas.openxmlformats.org/officeDocument/2006/relationships/hyperlink" Target="https://iservice.lombardini.it/jsp/Template2/manuale.jsp?id=822&amp;parent=1000" TargetMode="External"/><Relationship Id="rId632267cabb837fe2d" Type="http://schemas.openxmlformats.org/officeDocument/2006/relationships/hyperlink" Target="https://iservice.lombardini.it/jsp/Template2/manuale.jsp?id=822&amp;parent=1000" TargetMode="External"/><Relationship Id="rId570267cabb83abc9a" Type="http://schemas.openxmlformats.org/officeDocument/2006/relationships/hyperlink" Target="https://iservice.lombardini.it/jsp/Template2/manuale.jsp?id=198&amp;parent=1000" TargetMode="External"/><Relationship Id="rId466767cabb83c82d5" Type="http://schemas.openxmlformats.org/officeDocument/2006/relationships/hyperlink" Target="https://iservice.lombardini.it/jsp/Template2/manuale.jsp?id=152&amp;parent=1000" TargetMode="External"/><Relationship Id="rId693867cabb844ab1c" Type="http://schemas.openxmlformats.org/officeDocument/2006/relationships/hyperlink" Target="https://iservice.lombardini.it/jsp/Template2/manuale.jsp?id=154&amp;parent=1000" TargetMode="External"/><Relationship Id="rId867967cabb84944ec" Type="http://schemas.openxmlformats.org/officeDocument/2006/relationships/hyperlink" Target="https://iservice.lombardini.it/jsp/Template2/manuale.jsp?id=154&amp;parent=1000" TargetMode="External"/><Relationship Id="rId209367cabb84aca18" Type="http://schemas.openxmlformats.org/officeDocument/2006/relationships/hyperlink" Target="https://iservice.lombardini.it/jsp/Template2/manuale.jsp?id=154&amp;parent=1000" TargetMode="External"/><Relationship Id="rId140167cabb84c1765" Type="http://schemas.openxmlformats.org/officeDocument/2006/relationships/hyperlink" Target="https://iservice.lombardini.it/jsp/Template2/manuale.jsp?id=155&amp;parent=1000" TargetMode="External"/><Relationship Id="rId904167cabb84cc087" Type="http://schemas.openxmlformats.org/officeDocument/2006/relationships/hyperlink" Target="https://iservice.lombardini.it/jsp/Template2/manuale.jsp?id=155&amp;parent=1000" TargetMode="External"/><Relationship Id="rId193867cabb84cc2ab" Type="http://schemas.openxmlformats.org/officeDocument/2006/relationships/hyperlink" Target="https://iservice.lombardini.it/jsp/Template2/manuale.jsp?id=155&amp;parent=1000" TargetMode="External"/><Relationship Id="rId982867cabb84f0dd4" Type="http://schemas.openxmlformats.org/officeDocument/2006/relationships/hyperlink" Target="https://iservice.lombardini.it/jsp/Template2/manuale.jsp?id=155&amp;parent=1000" TargetMode="External"/><Relationship Id="rId222967cabb84f182d" Type="http://schemas.openxmlformats.org/officeDocument/2006/relationships/hyperlink" Target="https://iservice.lombardini.it/jsp/Template2/manuale.jsp?id=148&amp;parent=1000" TargetMode="External"/><Relationship Id="rId798667cabb8543faf" Type="http://schemas.openxmlformats.org/officeDocument/2006/relationships/hyperlink" Target="https://iservice.lombardini.it/jsp/Template2/manuale.jsp?id=155&amp;parent=1000" TargetMode="External"/><Relationship Id="rId630467cabb85d69fb" Type="http://schemas.openxmlformats.org/officeDocument/2006/relationships/hyperlink" Target="https://iservice.lombardini.it/jsp/Template2/manuale.jsp?id=148&amp;parent=1000" TargetMode="External"/><Relationship Id="rId250767cabb86145a4" Type="http://schemas.openxmlformats.org/officeDocument/2006/relationships/hyperlink" Target="https://www.youtube.com/embed/Ba8qqxTx6wA?rel=0" TargetMode="External"/><Relationship Id="rId157267cabb87760b7" Type="http://schemas.openxmlformats.org/officeDocument/2006/relationships/hyperlink" Target="https://iservice.lombardini.it/jsp/Template2/manuale.jsp?id=822&amp;parent=1000" TargetMode="External"/><Relationship Id="rId734567cabb8776e84" Type="http://schemas.openxmlformats.org/officeDocument/2006/relationships/hyperlink" Target="https://iservice.lombardini.it/jsp/Template2/manuale.jsp?id=822&amp;parent=1000" TargetMode="External"/><Relationship Id="rId882967cabb8777274" Type="http://schemas.openxmlformats.org/officeDocument/2006/relationships/hyperlink" Target="https://iservice.lombardini.it/jsp/Template2/manuale.jsp?id=822&amp;parent=1000" TargetMode="External"/><Relationship Id="rId642167cabb87778f2" Type="http://schemas.openxmlformats.org/officeDocument/2006/relationships/hyperlink" Target="https://iservice.lombardini.it/jsp/Template2/manuale.jsp?id=822&amp;parent=1000" TargetMode="External"/><Relationship Id="rId396867cabb87e134f" Type="http://schemas.openxmlformats.org/officeDocument/2006/relationships/hyperlink" Target="https://iservice.lombardini.it/jsp/Template2/manuale.jsp?id=822&amp;parent=1000" TargetMode="External"/><Relationship Id="rId863667cabb884bc4d" Type="http://schemas.openxmlformats.org/officeDocument/2006/relationships/hyperlink" Target="https://iservice.lombardini.it/jsp/Template2/manuale.jsp?id=680&amp;parent=1000" TargetMode="External"/><Relationship Id="rId521667cabb884caff" Type="http://schemas.openxmlformats.org/officeDocument/2006/relationships/hyperlink" Target="https://iservice.lombardini.it/jsp/Template2/manuale.jsp?id=822&amp;parent=1000" TargetMode="External"/><Relationship Id="rId669467cabb88b541d" Type="http://schemas.openxmlformats.org/officeDocument/2006/relationships/hyperlink" Target="https://iservice.lombardini.it/jsp/Template2/manuale.jsp?id=822&amp;parent=1000" TargetMode="External"/><Relationship Id="rId564067cabb88e9105" Type="http://schemas.openxmlformats.org/officeDocument/2006/relationships/hyperlink" Target="https://iservice.lombardini.it/jsp/Template2/manuale.jsp?id=146&amp;parent=1000" TargetMode="External"/><Relationship Id="rId473667cabb88ea7d5" Type="http://schemas.openxmlformats.org/officeDocument/2006/relationships/hyperlink" Target="https://iservice.lombardini.it/jsp/Template2/manuale.jsp?id=822&amp;parent=1000" TargetMode="External"/><Relationship Id="rId412967cabb88eb675" Type="http://schemas.openxmlformats.org/officeDocument/2006/relationships/hyperlink" Target="https://iservice.lombardini.it/jsp/Template2/manuale.jsp?id=822&amp;parent=1000" TargetMode="External"/><Relationship Id="rId484767cabb88ec02f" Type="http://schemas.openxmlformats.org/officeDocument/2006/relationships/hyperlink" Target="https://iservice.lombardini.it/jsp/Template2/manuale.jsp?id=822&amp;parent=1000" TargetMode="External"/><Relationship Id="rId437367cabb88ed1b6" Type="http://schemas.openxmlformats.org/officeDocument/2006/relationships/hyperlink" Target="https://iservice.lombardini.it/jsp/Template2/manuale.jsp?id=822&amp;parent=1000" TargetMode="External"/><Relationship Id="rId777067cabb88ed81e" Type="http://schemas.openxmlformats.org/officeDocument/2006/relationships/hyperlink" Target="https://iservice.lombardini.it/jsp/Template2/manuale.jsp?id=822&amp;parent=1000" TargetMode="External"/><Relationship Id="rId635467cabb892a0ab" Type="http://schemas.openxmlformats.org/officeDocument/2006/relationships/hyperlink" Target="https://iservice.lombardini.it/jsp/Template2/manuale.jsp?id=822&amp;parent=1000" TargetMode="External"/><Relationship Id="rId436567cabb8a93fff" Type="http://schemas.openxmlformats.org/officeDocument/2006/relationships/hyperlink" Target="https://iservice.lombardini.it/jsp/Template2/manuale.jsp?id=822&amp;parent=1000" TargetMode="External"/><Relationship Id="rId263067cabb8a941e5" Type="http://schemas.openxmlformats.org/officeDocument/2006/relationships/hyperlink" Target="https://iservice.lombardini.it/jsp/Template2/manuale.jsp?id=822&amp;parent=1000" TargetMode="External"/><Relationship Id="rId773767cabb8a94df3" Type="http://schemas.openxmlformats.org/officeDocument/2006/relationships/hyperlink" Target="https://iservice.lombardini.it/jsp/Template2/manuale.jsp?id=822&amp;parent=1000" TargetMode="External"/><Relationship Id="rId529367cabb8a95a13" Type="http://schemas.openxmlformats.org/officeDocument/2006/relationships/hyperlink" Target="https://iservice.lombardini.it/jsp/Template2/manuale.jsp?id=822&amp;parent=1000" TargetMode="External"/><Relationship Id="rId798267cabb8ac1748" Type="http://schemas.openxmlformats.org/officeDocument/2006/relationships/hyperlink" Target="https://iservice.lombardini.it/jsp/Template2/manuale.jsp?id=822&amp;parent=1000" TargetMode="External"/><Relationship Id="rId259667cabb8ac3193" Type="http://schemas.openxmlformats.org/officeDocument/2006/relationships/hyperlink" Target="https://iservice.lombardini.it/jsp/Template2/manuale.jsp?id=133&amp;parent=1000" TargetMode="External"/><Relationship Id="rId705867cabb8b01618" Type="http://schemas.openxmlformats.org/officeDocument/2006/relationships/hyperlink" Target="https://iservice.lombardini.it/jsp/Template2/manuale.jsp?id=143&amp;parent=1000" TargetMode="External"/><Relationship Id="rId506167cabb8b01adf" Type="http://schemas.openxmlformats.org/officeDocument/2006/relationships/hyperlink" Target="https://iservice.lombardini.it/jsp/Template2/manuale.jsp?id=822&amp;parent=1000" TargetMode="External"/><Relationship Id="rId526767cabb8b772b0" Type="http://schemas.openxmlformats.org/officeDocument/2006/relationships/hyperlink" Target="https://iservice.lombardini.it/jsp/Template2/manuale.jsp?id=97&amp;parent=1000" TargetMode="External"/><Relationship Id="rId733867cabb8b8ce2c" Type="http://schemas.openxmlformats.org/officeDocument/2006/relationships/hyperlink" Target="https://iservice.lombardini.it/jsp/Template2/manuale.jsp?id=822&amp;parent=1000" TargetMode="External"/><Relationship Id="rId624467cabb8b8ee06" Type="http://schemas.openxmlformats.org/officeDocument/2006/relationships/hyperlink" Target="https://iservice.lombardini.it/jsp/Template2/manuale.jsp?id=822&amp;parent=1000" TargetMode="External"/><Relationship Id="rId766567cabb8b8f9c0" Type="http://schemas.openxmlformats.org/officeDocument/2006/relationships/hyperlink" Target="https://iservice.lombardini.it/jsp/Template2/manuale.jsp?id=822&amp;parent=1000" TargetMode="External"/><Relationship Id="rId701867cabb8bb3e6b" Type="http://schemas.openxmlformats.org/officeDocument/2006/relationships/hyperlink" Target="https://iservice.lombardini.it/jsp/Template2/manuale.jsp?id=822&amp;parent=1000" TargetMode="External"/><Relationship Id="rId957267cabb8c32eac" Type="http://schemas.openxmlformats.org/officeDocument/2006/relationships/hyperlink" Target="https://iservice.lombardini.it/jsp/Template2/manuale.jsp?id=132&amp;parent=1000" TargetMode="External"/><Relationship Id="rId255367cabb8c476a7" Type="http://schemas.openxmlformats.org/officeDocument/2006/relationships/hyperlink" Target="https://iservice.lombardini.it/jsp/Template2/manuale.jsp?id=157&amp;parent=1000" TargetMode="External"/><Relationship Id="rId378267cabb8c49c34" Type="http://schemas.openxmlformats.org/officeDocument/2006/relationships/hyperlink" Target="https://iservice.lombardini.it/jsp/Template2/manuale.jsp?id=104&amp;parent=1000" TargetMode="External"/><Relationship Id="rId140767cabb8c68314" Type="http://schemas.openxmlformats.org/officeDocument/2006/relationships/hyperlink" Target="https://iservice.lombardini.it/jsp/Template2/manuale.jsp?id=822&amp;parent=1000" TargetMode="External"/><Relationship Id="rId588067cabb8c9d20f" Type="http://schemas.openxmlformats.org/officeDocument/2006/relationships/hyperlink" Target="https://iservice.lombardini.it/jsp/Template2/manuale.jsp?id=822&amp;parent=1000" TargetMode="External"/><Relationship Id="rId264967cabb8cc0138" Type="http://schemas.openxmlformats.org/officeDocument/2006/relationships/hyperlink" Target="https://iservice.lombardini.it/jsp/Template2/manuale.jsp?id=128&amp;parent=1000" TargetMode="External"/><Relationship Id="rId761567cabb8cc1fbd" Type="http://schemas.openxmlformats.org/officeDocument/2006/relationships/hyperlink" Target="https://iservice.lombardini.it/jsp/Template2/manuale.jsp?id=822&amp;parent=1000" TargetMode="External"/><Relationship Id="rId550367cabb8d30c71" Type="http://schemas.openxmlformats.org/officeDocument/2006/relationships/hyperlink" Target="https://iservice.lombardini.it/jsp/Template2/manuale.jsp?id=113&amp;parent=1000" TargetMode="External"/><Relationship Id="rId793867cabb8d83830" Type="http://schemas.openxmlformats.org/officeDocument/2006/relationships/hyperlink" Target="https://iservice.lombardini.it/jsp/Template2/manuale.jsp?id=822&amp;parent=1000" TargetMode="External"/><Relationship Id="rId351967cabb8da602f" Type="http://schemas.openxmlformats.org/officeDocument/2006/relationships/hyperlink" Target="https://iservice.lombardini.it/jsp/Template2/manuale.jsp?id=822&amp;parent=1000" TargetMode="External"/><Relationship Id="rId348367cabb8dc3c41" Type="http://schemas.openxmlformats.org/officeDocument/2006/relationships/hyperlink" Target="https://iservice.lombardini.it/jsp/Template2/manuale.jsp?id=822&amp;parent=1000" TargetMode="External"/><Relationship Id="rId493967cabb8dc4e59" Type="http://schemas.openxmlformats.org/officeDocument/2006/relationships/hyperlink" Target="https://iservice.lombardini.it/jsp/Template2/manuale.jsp?id=822&amp;parent=1000" TargetMode="External"/><Relationship Id="rId324567cabb8e50401" Type="http://schemas.openxmlformats.org/officeDocument/2006/relationships/hyperlink" Target="https://iservice.lombardini.it/jsp/Template2/manuale.jsp?id=822&amp;parent=1000" TargetMode="External"/><Relationship Id="rId103867cabb8ec5bf5" Type="http://schemas.openxmlformats.org/officeDocument/2006/relationships/hyperlink" Target="https://iservice.lombardini.it/jsp/Template2/manuale.jsp?id=822&amp;parent=1000" TargetMode="External"/><Relationship Id="rId319167cabb8ed2a23" Type="http://schemas.openxmlformats.org/officeDocument/2006/relationships/hyperlink" Target="https://iservice.lombardini.it/jsp/Template2/manuale.jsp?id=822&amp;parent=1000" TargetMode="External"/><Relationship Id="rId338067cabb8ede444" Type="http://schemas.openxmlformats.org/officeDocument/2006/relationships/hyperlink" Target="https://iservice.lombardini.it/jsp/Template2/manuale.jsp?id=822&amp;parent=1000" TargetMode="External"/><Relationship Id="rId395567cabb8edfe19" Type="http://schemas.openxmlformats.org/officeDocument/2006/relationships/hyperlink" Target="https://iservice.lombardini.it/jsp/Template2/manuale.jsp?id=822&amp;parent=1000" TargetMode="External"/><Relationship Id="rId401267cabb8393b9c" Type="http://schemas.openxmlformats.org/officeDocument/2006/relationships/image" Target="media/imgrId401267cabb8393b9c.jpg"/><Relationship Id="rId501367cabb83ab18f" Type="http://schemas.openxmlformats.org/officeDocument/2006/relationships/image" Target="media/imgrId501367cabb83ab18f.jpg"/><Relationship Id="rId887267cabb83c79e6" Type="http://schemas.openxmlformats.org/officeDocument/2006/relationships/image" Target="media/imgrId887267cabb83c79e6.jpg"/><Relationship Id="rId883667cabb83d5302" Type="http://schemas.openxmlformats.org/officeDocument/2006/relationships/image" Target="media/imgrId883667cabb83d5302.jpg"/><Relationship Id="rId360867cabb83e7c50" Type="http://schemas.openxmlformats.org/officeDocument/2006/relationships/image" Target="media/imgrId360867cabb83e7c50.jpg"/><Relationship Id="rId784767cabb840b2ed" Type="http://schemas.openxmlformats.org/officeDocument/2006/relationships/image" Target="media/imgrId784767cabb840b2ed.jpg"/><Relationship Id="rId321267cabb841ed63" Type="http://schemas.openxmlformats.org/officeDocument/2006/relationships/image" Target="media/imgrId321267cabb841ed63.jpg"/><Relationship Id="rId287767cabb842fd37" Type="http://schemas.openxmlformats.org/officeDocument/2006/relationships/image" Target="media/imgrId287767cabb842fd37.jpg"/><Relationship Id="rId829367cabb84403c6" Type="http://schemas.openxmlformats.org/officeDocument/2006/relationships/image" Target="media/imgrId829367cabb84403c6.jpg"/><Relationship Id="rId840667cabb844a1db" Type="http://schemas.openxmlformats.org/officeDocument/2006/relationships/image" Target="media/imgrId840667cabb844a1db.jpg"/><Relationship Id="rId470167cabb845d918" Type="http://schemas.openxmlformats.org/officeDocument/2006/relationships/image" Target="media/imgrId470167cabb845d918.jpg"/><Relationship Id="rId198267cabb847136c" Type="http://schemas.openxmlformats.org/officeDocument/2006/relationships/image" Target="media/imgrId198267cabb847136c.jpg"/><Relationship Id="rId482067cabb8485b0e" Type="http://schemas.openxmlformats.org/officeDocument/2006/relationships/image" Target="media/imgrId482067cabb8485b0e.jpg"/><Relationship Id="rId527867cabb848fa72" Type="http://schemas.openxmlformats.org/officeDocument/2006/relationships/image" Target="media/imgrId527867cabb848fa72.jpg"/><Relationship Id="rId301767cabb84a341b" Type="http://schemas.openxmlformats.org/officeDocument/2006/relationships/image" Target="media/imgrId301767cabb84a341b.jpg"/><Relationship Id="rId788167cabb84a991d" Type="http://schemas.openxmlformats.org/officeDocument/2006/relationships/image" Target="media/imgrId788167cabb84a991d.jpg"/><Relationship Id="rId602167cabb84c0ced" Type="http://schemas.openxmlformats.org/officeDocument/2006/relationships/image" Target="media/imgrId602167cabb84c0ced.jpg"/><Relationship Id="rId114867cabb84cb93c" Type="http://schemas.openxmlformats.org/officeDocument/2006/relationships/image" Target="media/imgrId114867cabb84cb93c.jpg"/><Relationship Id="rId213867cabb84d70ea" Type="http://schemas.openxmlformats.org/officeDocument/2006/relationships/image" Target="media/imgrId213867cabb84d70ea.png"/><Relationship Id="rId525967cabb84f0320" Type="http://schemas.openxmlformats.org/officeDocument/2006/relationships/image" Target="media/imgrId525967cabb84f0320.jpg"/><Relationship Id="rId108867cabb8514ff6" Type="http://schemas.openxmlformats.org/officeDocument/2006/relationships/image" Target="media/imgrId108867cabb8514ff6.jpg"/><Relationship Id="rId470867cabb852fea8" Type="http://schemas.openxmlformats.org/officeDocument/2006/relationships/image" Target="media/imgrId470867cabb852fea8.jpg"/><Relationship Id="rId543967cabb8543447" Type="http://schemas.openxmlformats.org/officeDocument/2006/relationships/image" Target="media/imgrId543967cabb8543447.jpg"/><Relationship Id="rId857767cabb855e9bd" Type="http://schemas.openxmlformats.org/officeDocument/2006/relationships/image" Target="media/imgrId857767cabb855e9bd.jpg"/><Relationship Id="rId957667cabb8572056" Type="http://schemas.openxmlformats.org/officeDocument/2006/relationships/image" Target="media/imgrId957667cabb8572056.jpg"/><Relationship Id="rId783967cabb858cc13" Type="http://schemas.openxmlformats.org/officeDocument/2006/relationships/image" Target="media/imgrId783967cabb858cc13.jpg"/><Relationship Id="rId336967cabb85a12e8" Type="http://schemas.openxmlformats.org/officeDocument/2006/relationships/image" Target="media/imgrId336967cabb85a12e8.jpg"/><Relationship Id="rId930367cabb85b0afd" Type="http://schemas.openxmlformats.org/officeDocument/2006/relationships/image" Target="media/imgrId930367cabb85b0afd.jpg"/><Relationship Id="rId990367cabb85c0b35" Type="http://schemas.openxmlformats.org/officeDocument/2006/relationships/image" Target="media/imgrId990367cabb85c0b35.jpg"/><Relationship Id="rId114467cabb85ccfd7" Type="http://schemas.openxmlformats.org/officeDocument/2006/relationships/image" Target="media/imgrId114467cabb85ccfd7.jpg"/><Relationship Id="rId498367cabb85d51e0" Type="http://schemas.openxmlformats.org/officeDocument/2006/relationships/image" Target="media/imgrId498367cabb85d51e0.jpg"/><Relationship Id="rId694467cabb85e0a19" Type="http://schemas.openxmlformats.org/officeDocument/2006/relationships/image" Target="media/imgrId694467cabb85e0a19.jpg"/><Relationship Id="rId712167cabb85ec407" Type="http://schemas.openxmlformats.org/officeDocument/2006/relationships/image" Target="media/imgrId712167cabb85ec407.jpg"/><Relationship Id="rId987567cabb8604078" Type="http://schemas.openxmlformats.org/officeDocument/2006/relationships/image" Target="media/imgrId987567cabb8604078.jpg"/><Relationship Id="rId422967cabb8613b38" Type="http://schemas.openxmlformats.org/officeDocument/2006/relationships/image" Target="media/imgrId422967cabb8613b38.jpg"/><Relationship Id="rId646067cabb8622187" Type="http://schemas.openxmlformats.org/officeDocument/2006/relationships/image" Target="media/imgrId646067cabb8622187.jpg"/><Relationship Id="rId729367cabb863a423" Type="http://schemas.openxmlformats.org/officeDocument/2006/relationships/image" Target="media/imgrId729367cabb863a423.jpg"/><Relationship Id="rId141267cabb864da9a" Type="http://schemas.openxmlformats.org/officeDocument/2006/relationships/image" Target="media/imgrId141267cabb864da9a.jpg"/><Relationship Id="rId966367cabb865b7ad" Type="http://schemas.openxmlformats.org/officeDocument/2006/relationships/image" Target="media/imgrId966367cabb865b7ad.jpg"/><Relationship Id="rId462767cabb867ac10" Type="http://schemas.openxmlformats.org/officeDocument/2006/relationships/image" Target="media/imgrId462767cabb867ac10.jpg"/><Relationship Id="rId461467cabb868ab03" Type="http://schemas.openxmlformats.org/officeDocument/2006/relationships/image" Target="media/imgrId461467cabb868ab03.jpg"/><Relationship Id="rId875767cabb869456f" Type="http://schemas.openxmlformats.org/officeDocument/2006/relationships/image" Target="media/imgrId875767cabb869456f.jpg"/><Relationship Id="rId259967cabb86a6884" Type="http://schemas.openxmlformats.org/officeDocument/2006/relationships/image" Target="media/imgrId259967cabb86a6884.jpg"/><Relationship Id="rId633567cabb86be895" Type="http://schemas.openxmlformats.org/officeDocument/2006/relationships/image" Target="media/imgrId633567cabb86be895.jpg"/><Relationship Id="rId561167cabb86d2a59" Type="http://schemas.openxmlformats.org/officeDocument/2006/relationships/image" Target="media/imgrId561167cabb86d2a59.jpg"/><Relationship Id="rId622967cabb86ee617" Type="http://schemas.openxmlformats.org/officeDocument/2006/relationships/image" Target="media/imgrId622967cabb86ee617.jpg"/><Relationship Id="rId521867cabb8710477" Type="http://schemas.openxmlformats.org/officeDocument/2006/relationships/image" Target="media/imgrId521867cabb8710477.jpg"/><Relationship Id="rId245367cabb8728f36" Type="http://schemas.openxmlformats.org/officeDocument/2006/relationships/image" Target="media/imgrId245367cabb8728f36.jpg"/><Relationship Id="rId578467cabb8740939" Type="http://schemas.openxmlformats.org/officeDocument/2006/relationships/image" Target="media/imgrId578467cabb8740939.jpg"/><Relationship Id="rId871967cabb87626c8" Type="http://schemas.openxmlformats.org/officeDocument/2006/relationships/image" Target="media/imgrId871967cabb87626c8.jpg"/><Relationship Id="rId789567cabb8775258" Type="http://schemas.openxmlformats.org/officeDocument/2006/relationships/image" Target="media/imgrId789567cabb8775258.jpg"/><Relationship Id="rId683567cabb8788aad" Type="http://schemas.openxmlformats.org/officeDocument/2006/relationships/image" Target="media/imgrId683567cabb8788aad.jpg"/><Relationship Id="rId214767cabb879d895" Type="http://schemas.openxmlformats.org/officeDocument/2006/relationships/image" Target="media/imgrId214767cabb879d895.jpg"/><Relationship Id="rId441067cabb87a762a" Type="http://schemas.openxmlformats.org/officeDocument/2006/relationships/image" Target="media/imgrId441067cabb87a762a.jpg"/><Relationship Id="rId546567cabb87b6966" Type="http://schemas.openxmlformats.org/officeDocument/2006/relationships/image" Target="media/imgrId546567cabb87b6966.jpg"/><Relationship Id="rId127567cabb87c05a4" Type="http://schemas.openxmlformats.org/officeDocument/2006/relationships/image" Target="media/imgrId127567cabb87c05a4.jpg"/><Relationship Id="rId187567cabb87cb9ed" Type="http://schemas.openxmlformats.org/officeDocument/2006/relationships/image" Target="media/imgrId187567cabb87cb9ed.jpg"/><Relationship Id="rId498867cabb87d5b22" Type="http://schemas.openxmlformats.org/officeDocument/2006/relationships/image" Target="media/imgrId498867cabb87d5b22.jpg"/><Relationship Id="rId936467cabb87dc577" Type="http://schemas.openxmlformats.org/officeDocument/2006/relationships/image" Target="media/imgrId936467cabb87dc577.jpg"/><Relationship Id="rId966967cabb8806d12" Type="http://schemas.openxmlformats.org/officeDocument/2006/relationships/image" Target="media/imgrId966967cabb8806d12.jpg"/><Relationship Id="rId625667cabb881eb34" Type="http://schemas.openxmlformats.org/officeDocument/2006/relationships/image" Target="media/imgrId625667cabb881eb34.jpg"/><Relationship Id="rId713067cabb88378ce" Type="http://schemas.openxmlformats.org/officeDocument/2006/relationships/image" Target="media/imgrId713067cabb88378ce.jpg"/><Relationship Id="rId185867cabb884b278" Type="http://schemas.openxmlformats.org/officeDocument/2006/relationships/image" Target="media/imgrId185867cabb884b278.jpg"/><Relationship Id="rId668167cabb886e401" Type="http://schemas.openxmlformats.org/officeDocument/2006/relationships/image" Target="media/imgrId668167cabb886e401.jpg"/><Relationship Id="rId392367cabb8889a67" Type="http://schemas.openxmlformats.org/officeDocument/2006/relationships/image" Target="media/imgrId392367cabb8889a67.gif"/><Relationship Id="rId706067cabb88b34c0" Type="http://schemas.openxmlformats.org/officeDocument/2006/relationships/image" Target="media/imgrId706067cabb88b34c0.jpg"/><Relationship Id="rId878167cabb88d5326" Type="http://schemas.openxmlformats.org/officeDocument/2006/relationships/image" Target="media/imgrId878167cabb88d5326.jpg"/><Relationship Id="rId465167cabb88e821f" Type="http://schemas.openxmlformats.org/officeDocument/2006/relationships/image" Target="media/imgrId465167cabb88e821f.jpg"/><Relationship Id="rId526967cabb890a09e" Type="http://schemas.openxmlformats.org/officeDocument/2006/relationships/image" Target="media/imgrId526967cabb890a09e.jpg"/><Relationship Id="rId930867cabb8918e52" Type="http://schemas.openxmlformats.org/officeDocument/2006/relationships/image" Target="media/imgrId930867cabb8918e52.jpg"/><Relationship Id="rId272167cabb8928619" Type="http://schemas.openxmlformats.org/officeDocument/2006/relationships/image" Target="media/imgrId272167cabb8928619.jpg"/><Relationship Id="rId211467cabb893afc2" Type="http://schemas.openxmlformats.org/officeDocument/2006/relationships/image" Target="media/imgrId211467cabb893afc2.jpg"/><Relationship Id="rId691067cabb89485d1" Type="http://schemas.openxmlformats.org/officeDocument/2006/relationships/image" Target="media/imgrId691067cabb89485d1.jpg"/><Relationship Id="rId599567cabb895b9a7" Type="http://schemas.openxmlformats.org/officeDocument/2006/relationships/image" Target="media/imgrId599567cabb895b9a7.jpg"/><Relationship Id="rId882567cabb896a87f" Type="http://schemas.openxmlformats.org/officeDocument/2006/relationships/image" Target="media/imgrId882567cabb896a87f.jpg"/><Relationship Id="rId618367cabb89793de" Type="http://schemas.openxmlformats.org/officeDocument/2006/relationships/image" Target="media/imgrId618367cabb89793de.jpg"/><Relationship Id="rId830667cabb89864fa" Type="http://schemas.openxmlformats.org/officeDocument/2006/relationships/image" Target="media/imgrId830667cabb89864fa.jpg"/><Relationship Id="rId388567cabb8992e1e" Type="http://schemas.openxmlformats.org/officeDocument/2006/relationships/image" Target="media/imgrId388567cabb8992e1e.jpg"/><Relationship Id="rId626367cabb899d6b0" Type="http://schemas.openxmlformats.org/officeDocument/2006/relationships/image" Target="media/imgrId626367cabb899d6b0.jpg"/><Relationship Id="rId738767cabb89a80d0" Type="http://schemas.openxmlformats.org/officeDocument/2006/relationships/image" Target="media/imgrId738767cabb89a80d0.jpg"/><Relationship Id="rId842167cabb89aed2b" Type="http://schemas.openxmlformats.org/officeDocument/2006/relationships/image" Target="media/imgrId842167cabb89aed2b.jpg"/><Relationship Id="rId949967cabb89bdcf5" Type="http://schemas.openxmlformats.org/officeDocument/2006/relationships/image" Target="media/imgrId949967cabb89bdcf5.jpg"/><Relationship Id="rId618467cabb89cbc3a" Type="http://schemas.openxmlformats.org/officeDocument/2006/relationships/image" Target="media/imgrId618467cabb89cbc3a.jpg"/><Relationship Id="rId249167cabb89d9857" Type="http://schemas.openxmlformats.org/officeDocument/2006/relationships/image" Target="media/imgrId249167cabb89d9857.jpg"/><Relationship Id="rId539467cabb89f27e3" Type="http://schemas.openxmlformats.org/officeDocument/2006/relationships/image" Target="media/imgrId539467cabb89f27e3.jpg"/><Relationship Id="rId994467cabb8a15880" Type="http://schemas.openxmlformats.org/officeDocument/2006/relationships/image" Target="media/imgrId994467cabb8a15880.jpg"/><Relationship Id="rId710267cabb8a2c11e" Type="http://schemas.openxmlformats.org/officeDocument/2006/relationships/image" Target="media/imgrId710267cabb8a2c11e.jpg"/><Relationship Id="rId260067cabb8a3da43" Type="http://schemas.openxmlformats.org/officeDocument/2006/relationships/image" Target="media/imgrId260067cabb8a3da43.jpg"/><Relationship Id="rId132067cabb8a4a2c1" Type="http://schemas.openxmlformats.org/officeDocument/2006/relationships/image" Target="media/imgrId132067cabb8a4a2c1.jpg"/><Relationship Id="rId109867cabb8a50eb0" Type="http://schemas.openxmlformats.org/officeDocument/2006/relationships/image" Target="media/imgrId109867cabb8a50eb0.jpg"/><Relationship Id="rId566267cabb8a62c50" Type="http://schemas.openxmlformats.org/officeDocument/2006/relationships/image" Target="media/imgrId566267cabb8a62c50.jpg"/><Relationship Id="rId672767cabb8a70df5" Type="http://schemas.openxmlformats.org/officeDocument/2006/relationships/image" Target="media/imgrId672767cabb8a70df5.jpg"/><Relationship Id="rId872567cabb8a7edb8" Type="http://schemas.openxmlformats.org/officeDocument/2006/relationships/image" Target="media/imgrId872567cabb8a7edb8.jpg"/><Relationship Id="rId298867cabb8a8c2c3" Type="http://schemas.openxmlformats.org/officeDocument/2006/relationships/image" Target="media/imgrId298867cabb8a8c2c3.jpg"/><Relationship Id="rId701867cabb8a93177" Type="http://schemas.openxmlformats.org/officeDocument/2006/relationships/image" Target="media/imgrId701867cabb8a93177.jpg"/><Relationship Id="rId913667cabb8aa242c" Type="http://schemas.openxmlformats.org/officeDocument/2006/relationships/image" Target="media/imgrId913667cabb8aa242c.jpg"/><Relationship Id="rId669167cabb8aac2e3" Type="http://schemas.openxmlformats.org/officeDocument/2006/relationships/image" Target="media/imgrId669167cabb8aac2e3.jpg"/><Relationship Id="rId254867cabb8ab5eb3" Type="http://schemas.openxmlformats.org/officeDocument/2006/relationships/image" Target="media/imgrId254867cabb8ab5eb3.jpg"/><Relationship Id="rId502767cabb8ac0c21" Type="http://schemas.openxmlformats.org/officeDocument/2006/relationships/image" Target="media/imgrId502767cabb8ac0c21.jpg"/><Relationship Id="rId659267cabb8acb9d7" Type="http://schemas.openxmlformats.org/officeDocument/2006/relationships/image" Target="media/imgrId659267cabb8acb9d7.jpg"/><Relationship Id="rId462567cabb8ad6847" Type="http://schemas.openxmlformats.org/officeDocument/2006/relationships/image" Target="media/imgrId462567cabb8ad6847.jpg"/><Relationship Id="rId410267cabb8adfeab" Type="http://schemas.openxmlformats.org/officeDocument/2006/relationships/image" Target="media/imgrId410267cabb8adfeab.jpg"/><Relationship Id="rId782867cabb8aed479" Type="http://schemas.openxmlformats.org/officeDocument/2006/relationships/image" Target="media/imgrId782867cabb8aed479.jpg"/><Relationship Id="rId294067cabb8b004e0" Type="http://schemas.openxmlformats.org/officeDocument/2006/relationships/image" Target="media/imgrId294067cabb8b004e0.jpg"/><Relationship Id="rId637667cabb8b0c5c8" Type="http://schemas.openxmlformats.org/officeDocument/2006/relationships/image" Target="media/imgrId637667cabb8b0c5c8.jpg"/><Relationship Id="rId347167cabb8b1513a" Type="http://schemas.openxmlformats.org/officeDocument/2006/relationships/image" Target="media/imgrId347167cabb8b1513a.jpg"/><Relationship Id="rId200867cabb8b1c4d7" Type="http://schemas.openxmlformats.org/officeDocument/2006/relationships/image" Target="media/imgrId200867cabb8b1c4d7.jpg"/><Relationship Id="rId512367cabb8b23d57" Type="http://schemas.openxmlformats.org/officeDocument/2006/relationships/image" Target="media/imgrId512367cabb8b23d57.jpg"/><Relationship Id="rId735067cabb8b2d1e3" Type="http://schemas.openxmlformats.org/officeDocument/2006/relationships/image" Target="media/imgrId735067cabb8b2d1e3.jpg"/><Relationship Id="rId589767cabb8b3a606" Type="http://schemas.openxmlformats.org/officeDocument/2006/relationships/image" Target="media/imgrId589767cabb8b3a606.jpg"/><Relationship Id="rId164167cabb8b47e5c" Type="http://schemas.openxmlformats.org/officeDocument/2006/relationships/image" Target="media/imgrId164167cabb8b47e5c.jpg"/><Relationship Id="rId847067cabb8b5090e" Type="http://schemas.openxmlformats.org/officeDocument/2006/relationships/image" Target="media/imgrId847067cabb8b5090e.jpg"/><Relationship Id="rId627267cabb8b5d47b" Type="http://schemas.openxmlformats.org/officeDocument/2006/relationships/image" Target="media/imgrId627267cabb8b5d47b.jpg"/><Relationship Id="rId189467cabb8b6b941" Type="http://schemas.openxmlformats.org/officeDocument/2006/relationships/image" Target="media/imgrId189467cabb8b6b941.jpg"/><Relationship Id="rId308467cabb8b7668e" Type="http://schemas.openxmlformats.org/officeDocument/2006/relationships/image" Target="media/imgrId308467cabb8b7668e.jpg"/><Relationship Id="rId347367cabb8b83b3d" Type="http://schemas.openxmlformats.org/officeDocument/2006/relationships/image" Target="media/imgrId347367cabb8b83b3d.jpg"/><Relationship Id="rId818267cabb8b8bbe2" Type="http://schemas.openxmlformats.org/officeDocument/2006/relationships/image" Target="media/imgrId818267cabb8b8bbe2.jpg"/><Relationship Id="rId170667cabb8b9d1f1" Type="http://schemas.openxmlformats.org/officeDocument/2006/relationships/image" Target="media/imgrId170667cabb8b9d1f1.jpg"/><Relationship Id="rId101967cabb8ba9143" Type="http://schemas.openxmlformats.org/officeDocument/2006/relationships/image" Target="media/imgrId101967cabb8ba9143.jpg"/><Relationship Id="rId577767cabb8bb172d" Type="http://schemas.openxmlformats.org/officeDocument/2006/relationships/image" Target="media/imgrId577767cabb8bb172d.jpg"/><Relationship Id="rId248767cabb8bc0855" Type="http://schemas.openxmlformats.org/officeDocument/2006/relationships/image" Target="media/imgrId248767cabb8bc0855.jpg"/><Relationship Id="rId473667cabb8bcb49e" Type="http://schemas.openxmlformats.org/officeDocument/2006/relationships/image" Target="media/imgrId473667cabb8bcb49e.jpg"/><Relationship Id="rId960967cabb8bd6522" Type="http://schemas.openxmlformats.org/officeDocument/2006/relationships/image" Target="media/imgrId960967cabb8bd6522.jpg"/><Relationship Id="rId471967cabb8be5df6" Type="http://schemas.openxmlformats.org/officeDocument/2006/relationships/image" Target="media/imgrId471967cabb8be5df6.jpg"/><Relationship Id="rId502467cabb8bed417" Type="http://schemas.openxmlformats.org/officeDocument/2006/relationships/image" Target="media/imgrId502467cabb8bed417.jpg"/><Relationship Id="rId734367cabb8c07a4f" Type="http://schemas.openxmlformats.org/officeDocument/2006/relationships/image" Target="media/imgrId734367cabb8c07a4f.jpg"/><Relationship Id="rId527367cabb8c14531" Type="http://schemas.openxmlformats.org/officeDocument/2006/relationships/image" Target="media/imgrId527367cabb8c14531.jpg"/><Relationship Id="rId920067cabb8c1f57a" Type="http://schemas.openxmlformats.org/officeDocument/2006/relationships/image" Target="media/imgrId920067cabb8c1f57a.jpg"/><Relationship Id="rId669467cabb8c27347" Type="http://schemas.openxmlformats.org/officeDocument/2006/relationships/image" Target="media/imgrId669467cabb8c27347.jpg"/><Relationship Id="rId834167cabb8c31f5d" Type="http://schemas.openxmlformats.org/officeDocument/2006/relationships/image" Target="media/imgrId834167cabb8c31f5d.jpg"/><Relationship Id="rId398967cabb8c3bdfb" Type="http://schemas.openxmlformats.org/officeDocument/2006/relationships/image" Target="media/imgrId398967cabb8c3bdfb.jpg"/><Relationship Id="rId179867cabb8c46898" Type="http://schemas.openxmlformats.org/officeDocument/2006/relationships/image" Target="media/imgrId179867cabb8c46898.jpg"/><Relationship Id="rId474067cabb8c53f3f" Type="http://schemas.openxmlformats.org/officeDocument/2006/relationships/image" Target="media/imgrId474067cabb8c53f3f.jpg"/><Relationship Id="rId472367cabb8c6126f" Type="http://schemas.openxmlformats.org/officeDocument/2006/relationships/image" Target="media/imgrId472367cabb8c6126f.jpg"/><Relationship Id="rId688967cabb8c67492" Type="http://schemas.openxmlformats.org/officeDocument/2006/relationships/image" Target="media/imgrId688967cabb8c67492.jpg"/><Relationship Id="rId735367cabb8c7f61c" Type="http://schemas.openxmlformats.org/officeDocument/2006/relationships/image" Target="media/imgrId735367cabb8c7f61c.jpg"/><Relationship Id="rId345667cabb8c892f9" Type="http://schemas.openxmlformats.org/officeDocument/2006/relationships/image" Target="media/imgrId345667cabb8c892f9.jpg"/><Relationship Id="rId476967cabb8c928a9" Type="http://schemas.openxmlformats.org/officeDocument/2006/relationships/image" Target="media/imgrId476967cabb8c928a9.jpg"/><Relationship Id="rId696467cabb8c9b5ca" Type="http://schemas.openxmlformats.org/officeDocument/2006/relationships/image" Target="media/imgrId696467cabb8c9b5ca.jpg"/><Relationship Id="rId670167cabb8ca64eb" Type="http://schemas.openxmlformats.org/officeDocument/2006/relationships/image" Target="media/imgrId670167cabb8ca64eb.jpg"/><Relationship Id="rId528067cabb8cb143c" Type="http://schemas.openxmlformats.org/officeDocument/2006/relationships/image" Target="media/imgrId528067cabb8cb143c.jpg"/><Relationship Id="rId566067cabb8cbea26" Type="http://schemas.openxmlformats.org/officeDocument/2006/relationships/image" Target="media/imgrId566067cabb8cbea26.jpg"/><Relationship Id="rId243967cabb8cccc71" Type="http://schemas.openxmlformats.org/officeDocument/2006/relationships/image" Target="media/imgrId243967cabb8cccc71.jpg"/><Relationship Id="rId684667cabb8cd71ee" Type="http://schemas.openxmlformats.org/officeDocument/2006/relationships/image" Target="media/imgrId684667cabb8cd71ee.jpg"/><Relationship Id="rId974867cabb8ce69aa" Type="http://schemas.openxmlformats.org/officeDocument/2006/relationships/image" Target="media/imgrId974867cabb8ce69aa.jpg"/><Relationship Id="rId442967cabb8cef44f" Type="http://schemas.openxmlformats.org/officeDocument/2006/relationships/image" Target="media/imgrId442967cabb8cef44f.jpg"/><Relationship Id="rId542367cabb8d090a8" Type="http://schemas.openxmlformats.org/officeDocument/2006/relationships/image" Target="media/imgrId542367cabb8d090a8.jpg"/><Relationship Id="rId864567cabb8d18b60" Type="http://schemas.openxmlformats.org/officeDocument/2006/relationships/image" Target="media/imgrId864567cabb8d18b60.jpg"/><Relationship Id="rId437767cabb8d27441" Type="http://schemas.openxmlformats.org/officeDocument/2006/relationships/image" Target="media/imgrId437767cabb8d27441.jpg"/><Relationship Id="rId905267cabb8d3031e" Type="http://schemas.openxmlformats.org/officeDocument/2006/relationships/image" Target="media/imgrId905267cabb8d3031e.jpg"/><Relationship Id="rId855767cabb8d3b851" Type="http://schemas.openxmlformats.org/officeDocument/2006/relationships/image" Target="media/imgrId855767cabb8d3b851.jpg"/><Relationship Id="rId902167cabb8d44dd8" Type="http://schemas.openxmlformats.org/officeDocument/2006/relationships/image" Target="media/imgrId902167cabb8d44dd8.jpg"/><Relationship Id="rId513267cabb8d4e075" Type="http://schemas.openxmlformats.org/officeDocument/2006/relationships/image" Target="media/imgrId513267cabb8d4e075.jpg"/><Relationship Id="rId793467cabb8d5ba0b" Type="http://schemas.openxmlformats.org/officeDocument/2006/relationships/image" Target="media/imgrId793467cabb8d5ba0b.jpg"/><Relationship Id="rId912467cabb8d6bbed" Type="http://schemas.openxmlformats.org/officeDocument/2006/relationships/image" Target="media/imgrId912467cabb8d6bbed.jpg"/><Relationship Id="rId555167cabb8d76a59" Type="http://schemas.openxmlformats.org/officeDocument/2006/relationships/image" Target="media/imgrId555167cabb8d76a59.jpg"/><Relationship Id="rId497367cabb8d8136a" Type="http://schemas.openxmlformats.org/officeDocument/2006/relationships/image" Target="media/imgrId497367cabb8d8136a.jpg"/><Relationship Id="rId188467cabb8d8eadf" Type="http://schemas.openxmlformats.org/officeDocument/2006/relationships/image" Target="media/imgrId188467cabb8d8eadf.jpg"/><Relationship Id="rId531067cabb8d991d8" Type="http://schemas.openxmlformats.org/officeDocument/2006/relationships/image" Target="media/imgrId531067cabb8d991d8.jpg"/><Relationship Id="rId594367cabb8da3566" Type="http://schemas.openxmlformats.org/officeDocument/2006/relationships/image" Target="media/imgrId594367cabb8da3566.jpg"/><Relationship Id="rId177867cabb8db2a1d" Type="http://schemas.openxmlformats.org/officeDocument/2006/relationships/image" Target="media/imgrId177867cabb8db2a1d.jpg"/><Relationship Id="rId315867cabb8dc02b9" Type="http://schemas.openxmlformats.org/officeDocument/2006/relationships/image" Target="media/imgrId315867cabb8dc02b9.jpg"/><Relationship Id="rId159367cabb8dd03fd" Type="http://schemas.openxmlformats.org/officeDocument/2006/relationships/image" Target="media/imgrId159367cabb8dd03fd.jpg"/><Relationship Id="rId196767cabb8dda423" Type="http://schemas.openxmlformats.org/officeDocument/2006/relationships/image" Target="media/imgrId196767cabb8dda423.jpg"/><Relationship Id="rId996767cabb8de5b09" Type="http://schemas.openxmlformats.org/officeDocument/2006/relationships/image" Target="media/imgrId996767cabb8de5b09.jpg"/><Relationship Id="rId570767cabb8e07191" Type="http://schemas.openxmlformats.org/officeDocument/2006/relationships/image" Target="media/imgrId570767cabb8e07191.jpg"/><Relationship Id="rId769667cabb8e11304" Type="http://schemas.openxmlformats.org/officeDocument/2006/relationships/image" Target="media/imgrId769667cabb8e11304.jpg"/><Relationship Id="rId227367cabb8e1dd0b" Type="http://schemas.openxmlformats.org/officeDocument/2006/relationships/image" Target="media/imgrId227367cabb8e1dd0b.jpg"/><Relationship Id="rId184567cabb8e2942a" Type="http://schemas.openxmlformats.org/officeDocument/2006/relationships/image" Target="media/imgrId184567cabb8e2942a.jpg"/><Relationship Id="rId486667cabb8e388a0" Type="http://schemas.openxmlformats.org/officeDocument/2006/relationships/image" Target="media/imgrId486667cabb8e388a0.jpg"/><Relationship Id="rId950567cabb8e4071a" Type="http://schemas.openxmlformats.org/officeDocument/2006/relationships/image" Target="media/imgrId950567cabb8e4071a.jpg"/><Relationship Id="rId581267cabb8e4e1e1" Type="http://schemas.openxmlformats.org/officeDocument/2006/relationships/image" Target="media/imgrId581267cabb8e4e1e1.jpg"/><Relationship Id="rId533667cabb8e5c2b7" Type="http://schemas.openxmlformats.org/officeDocument/2006/relationships/image" Target="media/imgrId533667cabb8e5c2b7.jpg"/><Relationship Id="rId991867cabb8e6bc04" Type="http://schemas.openxmlformats.org/officeDocument/2006/relationships/image" Target="media/imgrId991867cabb8e6bc04.jpg"/><Relationship Id="rId574867cabb8e77d46" Type="http://schemas.openxmlformats.org/officeDocument/2006/relationships/image" Target="media/imgrId574867cabb8e77d46.jpg"/><Relationship Id="rId792267cabb8e86bd0" Type="http://schemas.openxmlformats.org/officeDocument/2006/relationships/image" Target="media/imgrId792267cabb8e86bd0.jpg"/><Relationship Id="rId140867cabb8e95800" Type="http://schemas.openxmlformats.org/officeDocument/2006/relationships/image" Target="media/imgrId140867cabb8e95800.jpg"/><Relationship Id="rId255367cabb8e9de6c" Type="http://schemas.openxmlformats.org/officeDocument/2006/relationships/image" Target="media/imgrId255367cabb8e9de6c.jpg"/><Relationship Id="rId733567cabb8eabe21" Type="http://schemas.openxmlformats.org/officeDocument/2006/relationships/image" Target="media/imgrId733567cabb8eabe21.jpg"/><Relationship Id="rId621967cabb8eb7778" Type="http://schemas.openxmlformats.org/officeDocument/2006/relationships/image" Target="media/imgrId621967cabb8eb7778.jpg"/><Relationship Id="rId908267cabb8ec4169" Type="http://schemas.openxmlformats.org/officeDocument/2006/relationships/image" Target="media/imgrId908267cabb8ec4169.jpg"/><Relationship Id="rId869467cabb8ed16cc" Type="http://schemas.openxmlformats.org/officeDocument/2006/relationships/image" Target="media/imgrId869467cabb8ed16cc.jpg"/><Relationship Id="rId232967cabb8edcffa" Type="http://schemas.openxmlformats.org/officeDocument/2006/relationships/image" Target="media/imgrId232967cabb8edcffa.jpg"/><Relationship Id="rId281567cabb8eed6df" Type="http://schemas.openxmlformats.org/officeDocument/2006/relationships/image" Target="media/imgrId281567cabb8eed6d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22788" Type="http://schemas.openxmlformats.org/officeDocument/2006/relationships/image" Target="media/imgrId930227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22788" Type="http://schemas.openxmlformats.org/officeDocument/2006/relationships/image" Target="media/imgrId930227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22788" Type="http://schemas.openxmlformats.org/officeDocument/2006/relationships/image" Target="media/imgrId930227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22788" Type="http://schemas.openxmlformats.org/officeDocument/2006/relationships/image" Target="media/imgrId930227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22788" Type="http://schemas.openxmlformats.org/officeDocument/2006/relationships/image" Target="media/imgrId930227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22788" Type="http://schemas.openxmlformats.org/officeDocument/2006/relationships/image" Target="media/imgrId930227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