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58914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63959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418669" w:name="ctxt"/>
    <w:bookmarkEnd w:id="4941866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998856"/>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2998856"/>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2998856"/>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2998856"/>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2998856"/>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29988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2998856"/>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2998856"/>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2998856"/>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998856"/>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13460a4d38bdebd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87260a4d38bdec05"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27760a4d38bdec3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74853582" name="name913060a4d38c201a4"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19760a4d38c2019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1847441" name="name428860a4d38c3d97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77860a4d38c3d97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52998856"/>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2998856"/>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52998856"/>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31271915" name="name133660a4d38c52cb0"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60760a4d38c52ca7"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65683715" name="name992960a4d38c6837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66260a4d38c6837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79496081" name="name680960a4d38c8736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56660a4d38c8736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67216283" name="name287660a4d38ca081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99460a4d38ca081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0552541" name="name565260a4d38cbad5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67260a4d38cbad4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6627098" name="name210860a4d38d18a2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28460a4d38d18a1c"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30631066" name="name403560a4d38d3377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23060a4d38d3376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66063765" name="name364860a4d38d51c7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58060a4d38d51c6d"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33878" name="name444660a4d38d642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160a4d38d642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299885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299885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299885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299885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24836" name="name811760a4d38d742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260a4d38d742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299885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2998856"/>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37160a4d38d74767"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299885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299885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2998856"/>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2998856"/>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09459" name="name851860a4d38d834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060a4d38d834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2998856"/>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97910" name="name577560a4d38d929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2960a4d38d929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2998856"/>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5299885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5299885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5299885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52998856"/>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2998856"/>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2998856"/>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2998856"/>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2998856"/>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299885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80734" name="name313260a4d38da66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1360a4d38da66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299885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299885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44831636" name="name471460a4d38dbb7c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71760a4d38dbb7c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998856"/>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2998856"/>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29988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2998856"/>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29988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299885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2998856"/>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2998856"/>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299885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299885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2998856"/>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2998856"/>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2998856"/>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2998856"/>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2998856"/>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2998856"/>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2998856"/>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2998856"/>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2998856"/>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2998856"/>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299885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299885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2998856"/>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2998856"/>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2998856"/>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2998856"/>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2998856"/>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2998856"/>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2998856"/>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2998856"/>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2998856"/>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2998856"/>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2998856"/>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2998856"/>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2998856"/>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2998856"/>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2998856"/>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2998856"/>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54662" name="name646860a4d38dce7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060a4d38dce7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2998856"/>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2998856"/>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2998856"/>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52998856"/>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37708299" name="name783660a4d38de64b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681660a4d38de64ae"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2998856"/>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2998856"/>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2998856"/>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2998856"/>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080463" name="name538860a4d38e0069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9460a4d38e0069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279291" name="name148060a4d38e1193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47460a4d38e1193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8777991" name="name350260a4d38e2251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10260a4d38e2251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2468410" name="name617160a4d38e31b1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95060a4d38e31b1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8828300" name="name692360a4d38e4355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94160a4d38e4355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371522" name="name697760a4d38e5870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2360a4d38e5870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18755" name="name903360a4d38e6d6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1160a4d38e6d64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2527080" name="name369760a4d38e800b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2960a4d38e800b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7155071" name="name143660a4d38e8ea5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57960a4d38e8ea4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5772916" name="name243560a4d38ea26e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04160a4d38ea26d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4191235" name="name556460a4d38eb129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3660a4d38eb124f"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542271" name="name866760a4d38ec2f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1160a4d38ec2fb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276054" name="name148960a4d38ed40e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21160a4d38ed40e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274745" name="name121760a4d38ee75e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01760a4d38ee75e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9573842" name="name441260a4d38f02fe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96760a4d38f02f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308911" name="name104960a4d38f13d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960a4d38f13d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799265" name="name806160a4d38f2433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13960a4d38f243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522328" name="name346960a4d38f34c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3860a4d38f34c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302303" name="name543260a4d38f45af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3860a4d38f45a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266267" name="name390060a4d38f57b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960a4d38f57b9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877875" name="name459560a4d38f6a74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70460a4d38f6a7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449204" name="name116260a4d38f7b2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060a4d38f7b2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197217" name="name959560a4d38f8ae6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89860a4d38f8ae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340191" name="name835460a4d38fa1a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360a4d38fa1ae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989397" name="name789260a4d38fb021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70660a4d38fb02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083974" name="name163960a4d38fbdc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260a4d38fbdc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197442" name="name790060a4d38fd0ee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98160a4d38fd0e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746150" name="name198560a4d38fe46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860a4d38fe46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016983" name="name329760a4d390054d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1660a4d390054d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037633" name="name708060a4d3901a0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260a4d3901a0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8196607" name="name680560a4d39036568"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940760a4d39036562"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2998856"/>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09333" name="name432760a4d390444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160a4d390444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2998856"/>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52998858"/>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196460a4d39045b09" w:history="1">
        <w:r>
          <w:rPr>
            <w:b/>
            <w:bCs/>
            <w:color w:val="0000FF"/>
            <w:sz w:val="20"/>
            <w:szCs w:val="20"/>
            <w:u w:val="single"/>
          </w:rPr>
          <w:t xml:space="preserve">Par. 4.5</w:t>
        </w:r>
      </w:hyperlink>
      <w:r>
        <w:rPr>
          <w:color w:val="00274C"/>
          <w:sz w:val="20"/>
          <w:szCs w:val="20"/>
        </w:rPr>
        <w:t xml:space="preserve"> e </w:t>
      </w:r>
      <w:hyperlink r:id="rId687260a4d39045b46" w:history="1">
        <w:r>
          <w:rPr>
            <w:b/>
            <w:bCs/>
            <w:color w:val="0000FF"/>
            <w:sz w:val="20"/>
            <w:szCs w:val="20"/>
            <w:u w:val="single"/>
          </w:rPr>
          <w:t xml:space="preserve">Par. 4.6</w:t>
        </w:r>
      </w:hyperlink>
      <w:r>
        <w:rPr>
          <w:color w:val="00274C"/>
          <w:sz w:val="20"/>
          <w:szCs w:val="20"/>
        </w:rPr>
        <w:t xml:space="preserve"> ).</w:t>
      </w:r>
    </w:p>
    <w:p>
      <w:pPr>
        <w:numPr>
          <w:ilvl w:val="0"/>
          <w:numId w:val="52998858"/>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52998858"/>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52998858"/>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64327" name="name324760a4d390541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460a4d390541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846760a4d39054692" w:history="1">
        <w:r>
          <w:rPr>
            <w:b/>
            <w:bCs/>
            <w:color w:val="0000FF"/>
            <w:sz w:val="20"/>
            <w:szCs w:val="20"/>
          </w:rPr>
          <w:t xml:space="preserve">(Par. 6.4 punto 8)</w:t>
        </w:r>
      </w:hyperlink>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2998856"/>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266660a4d390546d8"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61552" name="name734260a4d390614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5360a4d390614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52998856"/>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52998859"/>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52998859"/>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52998859"/>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00416" name="name596560a4d3906e6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560a4d3906e6a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 Prima di eseguire l'operazione vedere il </w:t>
      </w:r>
      <w:hyperlink r:id="rId655160a4d3906eb3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8580" name="name881660a4d3907d6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260a4d3907d6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2998856"/>
        </w:numPr>
        <w:spacing w:before="0" w:after="0" w:line="240" w:lineRule="auto"/>
        <w:jc w:val="left"/>
        <w:rPr>
          <w:color w:val="00274C"/>
          <w:sz w:val="20"/>
          <w:szCs w:val="20"/>
        </w:rPr>
      </w:pPr>
      <w:r>
        <w:rPr>
          <w:color w:val="00274C"/>
          <w:sz w:val="20"/>
          <w:szCs w:val="20"/>
        </w:rPr>
        <w:t xml:space="preserve">Gli unici carburanti ammessi sono quelli riportati in </w:t>
      </w:r>
      <w:hyperlink r:id="rId344660a4d3907db8b" w:history="1">
        <w:r>
          <w:rPr>
            <w:b/>
            <w:bCs/>
            <w:color w:val="0000FF"/>
            <w:sz w:val="20"/>
            <w:szCs w:val="20"/>
            <w:u w:val="single"/>
          </w:rPr>
          <w:t xml:space="preserve">Tab. 2.3</w:t>
        </w:r>
      </w:hyperlink>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2998856"/>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2998856"/>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2998856"/>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2998856"/>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2998856"/>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2998856"/>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55260a4d3907dc6c"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52438" name="name177760a4d3908d4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860a4d3908d4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sicurezze vedere </w:t>
            </w:r>
            <w:hyperlink r:id="rId596760a4d3908dc09" w:history="1">
              <w:r>
                <w:rPr>
                  <w:b/>
                  <w:bCs/>
                  <w:color w:val="0000FF"/>
                  <w:position w:val="-2"/>
                  <w:sz w:val="20"/>
                  <w:szCs w:val="20"/>
                </w:rPr>
                <w:t xml:space="preserve">Par. 2.4</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72060a4d3908dc7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299886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299886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55060a4d3908e251" w:history="1">
              <w:r>
                <w:rPr>
                  <w:b/>
                  <w:bCs/>
                  <w:color w:val="0000FF"/>
                  <w:position w:val="-2"/>
                  <w:sz w:val="20"/>
                  <w:szCs w:val="20"/>
                  <w:u w:val="single"/>
                </w:rPr>
                <w:t xml:space="preserve">Tab. 2.1</w:t>
              </w:r>
            </w:hyperlink>
            <w:r>
              <w:rPr>
                <w:color w:val="00274C"/>
                <w:position w:val="-2"/>
                <w:sz w:val="20"/>
                <w:szCs w:val="20"/>
              </w:rPr>
              <w:t xml:space="preserve"> e </w:t>
            </w:r>
            <w:hyperlink r:id="rId392860a4d3908e278"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628893" name="name108160a4d390a0a7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15360a4d390a0a7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299886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299886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299886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299886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87355696" name="name653060a4d390b806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17860a4d390b805b"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03660a4d390b87cb"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49966" name="name547060a4d390c6e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760a4d390c6e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Prima di eseguire l’operazione vedere  </w:t>
      </w:r>
      <w:hyperlink r:id="rId843060a4d390c739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07046" name="name507960a4d390d8c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5960a4d390d8c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2998856"/>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2998856"/>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2998856"/>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26428" name="name836860a4d390e80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760a4d390e8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2998862"/>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299886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2998862"/>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2998862"/>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2998862"/>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2998862"/>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0652986" name="name299460a4d3910847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87160a4d391084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9200371" name="name342860a4d3911bcb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55660a4d3911bc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9981168" name="name186460a4d3913436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49660a4d3913436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16860a4d3913535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528560a4d39135805"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584455" name="name995460a4d391479c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3060a4d391479b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2989698" name="name678460a4d3915866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24260a4d3915865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9027117" name="name873860a4d39167df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64860a4d39167df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04707" name="name574760a4d391794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560a4d39179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52998856"/>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2998856"/>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2998856"/>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2998856"/>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2998856"/>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2998856"/>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2998856"/>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2998856"/>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2998856"/>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2998856"/>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458360a4d3917a61b" w:history="1">
        <w:r>
          <w:rPr>
            <w:b/>
            <w:bCs/>
            <w:color w:val="0000FF"/>
            <w:sz w:val="20"/>
            <w:szCs w:val="20"/>
            <w:u w:val="single"/>
          </w:rPr>
          <w:t xml:space="preserve">Tab. 5.1 e Tab. 5.2</w:t>
        </w:r>
      </w:hyperlink>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2998856"/>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2998856"/>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6454" name="name713260a4d39188f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260a4d39188f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2998856"/>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2998856"/>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49318" name="name196060a4d39197a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160a4d39197a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Prima di eseguire l'operazione vedere il  </w:t>
      </w:r>
      <w:hyperlink r:id="rId495760a4d391982a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13007" name="name319860a4d391aa9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760a4d391aa9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Per le avvertenze di sicurezza vedere </w:t>
      </w:r>
      <w:hyperlink r:id="rId988560a4d391ab601"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360a4d391ac9e2"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160a4d391accf7"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4360a4d391acfb9"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560a4d391ad282"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1160a4d391ad57b"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0760a4d391ad88c"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260a4d391bbd22"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6960a4d391bcc66"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2160a4d391bdc1a"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801860a4d391be4bf"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871260a4d391be4df"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829960a4d391be4f7"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345260a4d391bf2e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836460a4d391bfbca"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59426" name="name720660a4d391ce7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160a4d391ce7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36260a4d391ced4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2998856"/>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2998856"/>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6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299886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2998863"/>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299886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678955" name="name916060a4d391e21e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54960a4d391e21d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89124394" name="name180460a4d39201c0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87560a4d39201bf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68124" name="name109360a4d39215d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060a4d39215d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 Prima di eseguire l'operazione vedere il </w:t>
      </w:r>
      <w:hyperlink r:id="rId328460a4d39216529"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6197669" name="name300660a4d3922d61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98560a4d3922d61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83279" name="name865960a4d3923e1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660a4d3923e1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72260a4d3923ea4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5299886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2998864"/>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2998864"/>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52998864"/>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299886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287247" name="name231160a4d392529a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9560a4d392529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75918" name="name788360a4d392664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960a4d39266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424160a4d3926709d"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4674" name="name488460a4d392777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060a4d392777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83860a4d392782f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2998856"/>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65"/>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2998865"/>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7847890" name="name592760a4d3928c1e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06960a4d3928c1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89083" name="name156060a4d3929d0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560a4d3929d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868060a4d3929d936"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17036" name="name657860a4d392ad8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560a4d392ad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26960a4d392adf0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30642444" name="name782360a4d392c4c6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45460a4d392c4c5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2998866"/>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0589052" name="name272160a4d392dcaf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98960a4d392dcae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52748" name="name945460a4d392ec9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660a4d392ec9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99460a4d392ed4d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59886" name="name209760a4d3930a6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060a4d3930a6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721560a4d3930ab9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72874" name="name426260a4d3931ac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160a4d3931ac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67"/>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299886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2998867"/>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2998867"/>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299886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2998867"/>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761860a4d3931b1eb"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45815" name="name395860a4d3932d2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4060a4d3932d2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2998856"/>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7509427" name="name745260a4d3933fe0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60960a4d3933fd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7236189" name="name258660a4d39354ea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06660a4d39354ea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88535" name="name182760a4d39367f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160a4d39367f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sicurezza vedi </w:t>
            </w:r>
            <w:hyperlink r:id="rId707060a4d39368577"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5299886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5299886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52998869"/>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2998869"/>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2998869"/>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52998869"/>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299886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1953127" name="name666660a4d3937b88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85960a4d3937b87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11528161" name="name313460a4d39394c1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12860a4d39394c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2138682" name="name862260a4d393aa3e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99660a4d393aa3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945" name="name663460a4d393bd4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060a4d393bd4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00960a4d393bda3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407860a4d393bda8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52998870"/>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70"/>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2663384" name="name760960a4d393d454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55260a4d393d45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8045123" name="name297360a4d393e902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67260a4d393e8fb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21519" name="name648160a4d394033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760a4d394033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69260a4d3940382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87903" name="name810560a4d39415e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260a4d39415e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Per le avvertenze di sicurezza vedere </w:t>
            </w:r>
            <w:hyperlink r:id="rId123060a4d3941656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52998871"/>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52998871"/>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2998871"/>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31710405" name="name814960a4d3942766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11060a4d394276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68859" name="name286560a4d394388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060a4d394388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998856"/>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78160a4d39438e7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411660a4d39438edd"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2998856"/>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2998856"/>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2998856"/>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23660a4d39439ccb" w:history="1">
        <w:r>
          <w:rPr>
            <w:b/>
            <w:bCs/>
            <w:color w:val="0000FF"/>
            <w:sz w:val="20"/>
            <w:szCs w:val="20"/>
            <w:u w:val="single"/>
          </w:rPr>
          <w:t xml:space="preserve">Par. 5.13</w:t>
        </w:r>
      </w:hyperlink>
      <w:r>
        <w:rPr>
          <w:b/>
          <w:bCs/>
          <w:color w:val="00274C"/>
          <w:sz w:val="20"/>
          <w:szCs w:val="20"/>
        </w:rPr>
        <w:t xml:space="preserve"> .</w:t>
      </w:r>
    </w:p>
    <w:p>
      <w:pPr>
        <w:numPr>
          <w:ilvl w:val="0"/>
          <w:numId w:val="52998872"/>
        </w:numPr>
        <w:spacing w:before="0" w:after="0" w:line="240" w:lineRule="auto"/>
        <w:jc w:val="left"/>
        <w:rPr>
          <w:color w:val="00274C"/>
          <w:sz w:val="20"/>
          <w:szCs w:val="20"/>
        </w:rPr>
      </w:pPr>
      <w:r>
        <w:rPr>
          <w:color w:val="00274C"/>
          <w:sz w:val="20"/>
          <w:szCs w:val="20"/>
        </w:rPr>
        <w:t xml:space="preserve">Sostituire l'olio motore </w:t>
      </w:r>
      <w:hyperlink r:id="rId707760a4d39439d1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2998872"/>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2998872"/>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2998872"/>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2998872"/>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299887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2998872"/>
        </w:numPr>
        <w:spacing w:before="0" w:after="0" w:line="240" w:lineRule="auto"/>
        <w:jc w:val="left"/>
        <w:rPr>
          <w:color w:val="00274C"/>
          <w:sz w:val="20"/>
          <w:szCs w:val="20"/>
        </w:rPr>
      </w:pPr>
      <w:r>
        <w:rPr>
          <w:color w:val="00274C"/>
          <w:sz w:val="20"/>
          <w:szCs w:val="20"/>
        </w:rPr>
        <w:t xml:space="preserve">Spegnere il motore.</w:t>
      </w:r>
    </w:p>
    <w:p>
      <w:pPr>
        <w:numPr>
          <w:ilvl w:val="0"/>
          <w:numId w:val="52998872"/>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2998872"/>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2998872"/>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2998872"/>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2998872"/>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2998873"/>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2998873"/>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2998873"/>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2998873"/>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2998873"/>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2998873"/>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299887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2998873"/>
        </w:numPr>
        <w:spacing w:before="0" w:after="0" w:line="240" w:lineRule="auto"/>
        <w:jc w:val="left"/>
        <w:rPr>
          <w:color w:val="00274C"/>
          <w:sz w:val="20"/>
          <w:szCs w:val="20"/>
        </w:rPr>
      </w:pPr>
      <w:r>
        <w:rPr>
          <w:color w:val="00274C"/>
          <w:sz w:val="20"/>
          <w:szCs w:val="20"/>
        </w:rPr>
        <w:t xml:space="preserve">Spegnere il motore e con olio ancora caldo </w:t>
      </w:r>
      <w:hyperlink r:id="rId122760a4d3943a16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64432" name="name975360a4d3944ba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0960a4d3944ba5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68960a4d3944c1bb"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998873"/>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2998873"/>
        </w:numPr>
        <w:spacing w:before="0" w:after="0" w:line="240" w:lineRule="auto"/>
        <w:jc w:val="left"/>
        <w:rPr>
          <w:color w:val="00274C"/>
          <w:sz w:val="20"/>
          <w:szCs w:val="20"/>
        </w:rPr>
      </w:pPr>
      <w:r>
        <w:rPr>
          <w:color w:val="00274C"/>
          <w:sz w:val="20"/>
          <w:szCs w:val="20"/>
        </w:rPr>
        <w:t xml:space="preserve">Introdurre l'olio nuovo </w:t>
      </w:r>
      <w:hyperlink r:id="rId236960a4d3944c25b"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2998873"/>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38960a4d3944c2f2"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299885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82100" name="name377260a4d394607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960a4d394607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68194" name="name429660a4d394704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660a4d39470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26160a4d394710c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136860a4d3947116e"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2998874"/>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61060a4d394713bc"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Eseguire le operazioni descritte al </w:t>
            </w:r>
            <w:hyperlink r:id="rId541860a4d394714e0"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5299887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17260a4d3947153f" w:history="1">
              <w:r>
                <w:rPr>
                  <w:b/>
                  <w:bCs/>
                  <w:color w:val="0000FF"/>
                  <w:position w:val="-2"/>
                  <w:sz w:val="20"/>
                  <w:szCs w:val="20"/>
                </w:rPr>
                <w:t xml:space="preserve">Tab. 2.1</w:t>
              </w:r>
            </w:hyperlink>
            <w:r>
              <w:rPr>
                <w:color w:val="00274C"/>
                <w:position w:val="-2"/>
                <w:sz w:val="20"/>
                <w:szCs w:val="20"/>
              </w:rPr>
              <w:t xml:space="preserve"> e </w:t>
            </w:r>
            <w:hyperlink r:id="rId392660a4d3947157b" w:history="1">
              <w:r>
                <w:rPr>
                  <w:b/>
                  <w:bCs/>
                  <w:color w:val="0000FF"/>
                  <w:position w:val="-2"/>
                  <w:sz w:val="20"/>
                  <w:szCs w:val="20"/>
                </w:rPr>
                <w:t xml:space="preserve">Tab. 2.2</w:t>
              </w:r>
            </w:hyperlink>
            <w:r>
              <w:rPr>
                <w:color w:val="00274C"/>
                <w:position w:val="-2"/>
                <w:sz w:val="20"/>
                <w:szCs w:val="20"/>
              </w:rPr>
              <w:t xml:space="preserve"> ).</w:t>
            </w:r>
          </w:p>
          <w:p>
            <w:pPr>
              <w:numPr>
                <w:ilvl w:val="0"/>
                <w:numId w:val="52998874"/>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31832" name="name388360a4d394859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760a4d394859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2998875"/>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2998875"/>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299887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0996728" name="name946360a4d39499f3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10860a4d39499f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7115540" name="name416960a4d394adcb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00060a4d394adc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8629961" name="name868060a4d394c73b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10860a4d394c73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4236902" name="name269560a4d394dbf3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57460a4d394dbf3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13160a4d394dd93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20835" name="name933060a4d394ef8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860a4d394ef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71060a4d394effd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5114" name="name297560a4d3950c90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460a4d3950c9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299885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2998856"/>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99960a4d3950ce4b"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5299887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299887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2998877"/>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68490027" name="name397560a4d3951c4f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17060a4d3951c4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2998878"/>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7022072" name="name674760a4d3952e19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05860a4d3952e1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2998879"/>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49287590" name="name906160a4d3954085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43460a4d395408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21360a4d3954198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662" name="name885060a4d3954fc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160a4d3954fc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69260a4d3955023c" w:history="1">
              <w:r>
                <w:rPr>
                  <w:b/>
                  <w:bCs/>
                  <w:color w:val="0000FF"/>
                  <w:position w:val="-2"/>
                  <w:sz w:val="20"/>
                  <w:szCs w:val="20"/>
                  <w:u w:val="single"/>
                </w:rPr>
                <w:t xml:space="preserve">Par. 3.2.2.</w:t>
              </w:r>
            </w:hyperlink>
          </w:p>
          <w:p>
            <w:pPr>
              <w:numPr>
                <w:ilvl w:val="0"/>
                <w:numId w:val="52998880"/>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2998880"/>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48769990" name="name677760a4d395637d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14060a4d395637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57430" name="name330960a4d395738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360a4d395738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50760a4d3957425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67748" name="name624760a4d395827b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060a4d39582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299885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65660a4d395833a6"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13412" name="name197460a4d39590a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160a4d39590a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2998881"/>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52998881"/>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14690823" name="name529460a4d395a4472"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22860a4d395a44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6032971" name="name736360a4d395b839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29460a4d395b83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43760a4d395ba31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80446" name="name966560a4d395ca3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060a4d395ca3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77760a4d395ca84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82"/>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2998882"/>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2998882"/>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6305664" name="name398160a4d395deae0"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59060a4d395dea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998856"/>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2998856"/>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2998856"/>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2998856"/>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2998856"/>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2998856"/>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2998856"/>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4060a4d395e31d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4960a4d395e364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360a4d395e3b0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8060a4d395e566f"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0560a4d395e5b2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0660a4d395e5d8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2460a4d395e627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9660a4d395e6be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1260a4d395e70c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99885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299885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299885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299885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299885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299885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299885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86360a4d395e9a1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60860a4d395e9a5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51560a4d395e9aa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13560a4d395e9ad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2998883"/>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2998883"/>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2998883"/>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2998883"/>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1224576" name="name492160a4d3961b6c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6460a4d3961b6b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7302159" name="name806660a4d3962ca1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4060a4d3962ca1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998883">
    <w:multiLevelType w:val="hybridMultilevel"/>
    <w:lvl w:ilvl="0" w:tplc="33451530">
      <w:start w:val="1"/>
      <w:numFmt w:val="decimal"/>
      <w:lvlText w:val="%1."/>
      <w:lvlJc w:val="left"/>
      <w:pPr>
        <w:ind w:left="720" w:hanging="360"/>
      </w:pPr>
    </w:lvl>
    <w:lvl w:ilvl="1" w:tplc="33451530" w:tentative="1">
      <w:start w:val="1"/>
      <w:numFmt w:val="lowerLetter"/>
      <w:lvlText w:val="%2."/>
      <w:lvlJc w:val="left"/>
      <w:pPr>
        <w:ind w:left="1440" w:hanging="360"/>
      </w:pPr>
    </w:lvl>
    <w:lvl w:ilvl="2" w:tplc="33451530" w:tentative="1">
      <w:start w:val="1"/>
      <w:numFmt w:val="lowerRoman"/>
      <w:lvlText w:val="%3."/>
      <w:lvlJc w:val="right"/>
      <w:pPr>
        <w:ind w:left="2160" w:hanging="180"/>
      </w:pPr>
    </w:lvl>
    <w:lvl w:ilvl="3" w:tplc="33451530" w:tentative="1">
      <w:start w:val="1"/>
      <w:numFmt w:val="decimal"/>
      <w:lvlText w:val="%4."/>
      <w:lvlJc w:val="left"/>
      <w:pPr>
        <w:ind w:left="2880" w:hanging="360"/>
      </w:pPr>
    </w:lvl>
    <w:lvl w:ilvl="4" w:tplc="33451530" w:tentative="1">
      <w:start w:val="1"/>
      <w:numFmt w:val="lowerLetter"/>
      <w:lvlText w:val="%5."/>
      <w:lvlJc w:val="left"/>
      <w:pPr>
        <w:ind w:left="3600" w:hanging="360"/>
      </w:pPr>
    </w:lvl>
    <w:lvl w:ilvl="5" w:tplc="33451530" w:tentative="1">
      <w:start w:val="1"/>
      <w:numFmt w:val="lowerRoman"/>
      <w:lvlText w:val="%6."/>
      <w:lvlJc w:val="right"/>
      <w:pPr>
        <w:ind w:left="4320" w:hanging="180"/>
      </w:pPr>
    </w:lvl>
    <w:lvl w:ilvl="6" w:tplc="33451530" w:tentative="1">
      <w:start w:val="1"/>
      <w:numFmt w:val="decimal"/>
      <w:lvlText w:val="%7."/>
      <w:lvlJc w:val="left"/>
      <w:pPr>
        <w:ind w:left="5040" w:hanging="360"/>
      </w:pPr>
    </w:lvl>
    <w:lvl w:ilvl="7" w:tplc="33451530" w:tentative="1">
      <w:start w:val="1"/>
      <w:numFmt w:val="lowerLetter"/>
      <w:lvlText w:val="%8."/>
      <w:lvlJc w:val="left"/>
      <w:pPr>
        <w:ind w:left="5760" w:hanging="360"/>
      </w:pPr>
    </w:lvl>
    <w:lvl w:ilvl="8" w:tplc="33451530" w:tentative="1">
      <w:start w:val="1"/>
      <w:numFmt w:val="lowerRoman"/>
      <w:lvlText w:val="%9."/>
      <w:lvlJc w:val="right"/>
      <w:pPr>
        <w:ind w:left="6480" w:hanging="180"/>
      </w:pPr>
    </w:lvl>
  </w:abstractNum>
  <w:abstractNum w:abstractNumId="52998882">
    <w:multiLevelType w:val="hybridMultilevel"/>
    <w:lvl w:ilvl="0" w:tplc="83754850">
      <w:start w:val="1"/>
      <w:numFmt w:val="decimal"/>
      <w:lvlText w:val="%1."/>
      <w:lvlJc w:val="left"/>
      <w:pPr>
        <w:ind w:left="720" w:hanging="360"/>
      </w:pPr>
    </w:lvl>
    <w:lvl w:ilvl="1" w:tplc="83754850" w:tentative="1">
      <w:start w:val="1"/>
      <w:numFmt w:val="lowerLetter"/>
      <w:lvlText w:val="%2."/>
      <w:lvlJc w:val="left"/>
      <w:pPr>
        <w:ind w:left="1440" w:hanging="360"/>
      </w:pPr>
    </w:lvl>
    <w:lvl w:ilvl="2" w:tplc="83754850" w:tentative="1">
      <w:start w:val="1"/>
      <w:numFmt w:val="lowerRoman"/>
      <w:lvlText w:val="%3."/>
      <w:lvlJc w:val="right"/>
      <w:pPr>
        <w:ind w:left="2160" w:hanging="180"/>
      </w:pPr>
    </w:lvl>
    <w:lvl w:ilvl="3" w:tplc="83754850" w:tentative="1">
      <w:start w:val="1"/>
      <w:numFmt w:val="decimal"/>
      <w:lvlText w:val="%4."/>
      <w:lvlJc w:val="left"/>
      <w:pPr>
        <w:ind w:left="2880" w:hanging="360"/>
      </w:pPr>
    </w:lvl>
    <w:lvl w:ilvl="4" w:tplc="83754850" w:tentative="1">
      <w:start w:val="1"/>
      <w:numFmt w:val="lowerLetter"/>
      <w:lvlText w:val="%5."/>
      <w:lvlJc w:val="left"/>
      <w:pPr>
        <w:ind w:left="3600" w:hanging="360"/>
      </w:pPr>
    </w:lvl>
    <w:lvl w:ilvl="5" w:tplc="83754850" w:tentative="1">
      <w:start w:val="1"/>
      <w:numFmt w:val="lowerRoman"/>
      <w:lvlText w:val="%6."/>
      <w:lvlJc w:val="right"/>
      <w:pPr>
        <w:ind w:left="4320" w:hanging="180"/>
      </w:pPr>
    </w:lvl>
    <w:lvl w:ilvl="6" w:tplc="83754850" w:tentative="1">
      <w:start w:val="1"/>
      <w:numFmt w:val="decimal"/>
      <w:lvlText w:val="%7."/>
      <w:lvlJc w:val="left"/>
      <w:pPr>
        <w:ind w:left="5040" w:hanging="360"/>
      </w:pPr>
    </w:lvl>
    <w:lvl w:ilvl="7" w:tplc="83754850" w:tentative="1">
      <w:start w:val="1"/>
      <w:numFmt w:val="lowerLetter"/>
      <w:lvlText w:val="%8."/>
      <w:lvlJc w:val="left"/>
      <w:pPr>
        <w:ind w:left="5760" w:hanging="360"/>
      </w:pPr>
    </w:lvl>
    <w:lvl w:ilvl="8" w:tplc="83754850" w:tentative="1">
      <w:start w:val="1"/>
      <w:numFmt w:val="lowerRoman"/>
      <w:lvlText w:val="%9."/>
      <w:lvlJc w:val="right"/>
      <w:pPr>
        <w:ind w:left="6480" w:hanging="180"/>
      </w:pPr>
    </w:lvl>
  </w:abstractNum>
  <w:abstractNum w:abstractNumId="52998881">
    <w:multiLevelType w:val="hybridMultilevel"/>
    <w:lvl w:ilvl="0" w:tplc="21133823">
      <w:start w:val="1"/>
      <w:numFmt w:val="decimal"/>
      <w:lvlText w:val="%1."/>
      <w:lvlJc w:val="left"/>
      <w:pPr>
        <w:ind w:left="720" w:hanging="360"/>
      </w:pPr>
    </w:lvl>
    <w:lvl w:ilvl="1" w:tplc="21133823" w:tentative="1">
      <w:start w:val="1"/>
      <w:numFmt w:val="lowerLetter"/>
      <w:lvlText w:val="%2."/>
      <w:lvlJc w:val="left"/>
      <w:pPr>
        <w:ind w:left="1440" w:hanging="360"/>
      </w:pPr>
    </w:lvl>
    <w:lvl w:ilvl="2" w:tplc="21133823" w:tentative="1">
      <w:start w:val="1"/>
      <w:numFmt w:val="lowerRoman"/>
      <w:lvlText w:val="%3."/>
      <w:lvlJc w:val="right"/>
      <w:pPr>
        <w:ind w:left="2160" w:hanging="180"/>
      </w:pPr>
    </w:lvl>
    <w:lvl w:ilvl="3" w:tplc="21133823" w:tentative="1">
      <w:start w:val="1"/>
      <w:numFmt w:val="decimal"/>
      <w:lvlText w:val="%4."/>
      <w:lvlJc w:val="left"/>
      <w:pPr>
        <w:ind w:left="2880" w:hanging="360"/>
      </w:pPr>
    </w:lvl>
    <w:lvl w:ilvl="4" w:tplc="21133823" w:tentative="1">
      <w:start w:val="1"/>
      <w:numFmt w:val="lowerLetter"/>
      <w:lvlText w:val="%5."/>
      <w:lvlJc w:val="left"/>
      <w:pPr>
        <w:ind w:left="3600" w:hanging="360"/>
      </w:pPr>
    </w:lvl>
    <w:lvl w:ilvl="5" w:tplc="21133823" w:tentative="1">
      <w:start w:val="1"/>
      <w:numFmt w:val="lowerRoman"/>
      <w:lvlText w:val="%6."/>
      <w:lvlJc w:val="right"/>
      <w:pPr>
        <w:ind w:left="4320" w:hanging="180"/>
      </w:pPr>
    </w:lvl>
    <w:lvl w:ilvl="6" w:tplc="21133823" w:tentative="1">
      <w:start w:val="1"/>
      <w:numFmt w:val="decimal"/>
      <w:lvlText w:val="%7."/>
      <w:lvlJc w:val="left"/>
      <w:pPr>
        <w:ind w:left="5040" w:hanging="360"/>
      </w:pPr>
    </w:lvl>
    <w:lvl w:ilvl="7" w:tplc="21133823" w:tentative="1">
      <w:start w:val="1"/>
      <w:numFmt w:val="lowerLetter"/>
      <w:lvlText w:val="%8."/>
      <w:lvlJc w:val="left"/>
      <w:pPr>
        <w:ind w:left="5760" w:hanging="360"/>
      </w:pPr>
    </w:lvl>
    <w:lvl w:ilvl="8" w:tplc="21133823" w:tentative="1">
      <w:start w:val="1"/>
      <w:numFmt w:val="lowerRoman"/>
      <w:lvlText w:val="%9."/>
      <w:lvlJc w:val="right"/>
      <w:pPr>
        <w:ind w:left="6480" w:hanging="180"/>
      </w:pPr>
    </w:lvl>
  </w:abstractNum>
  <w:abstractNum w:abstractNumId="52998880">
    <w:multiLevelType w:val="hybridMultilevel"/>
    <w:lvl w:ilvl="0" w:tplc="10792611">
      <w:start w:val="1"/>
      <w:numFmt w:val="decimal"/>
      <w:lvlText w:val="%1."/>
      <w:lvlJc w:val="left"/>
      <w:pPr>
        <w:ind w:left="720" w:hanging="360"/>
      </w:pPr>
    </w:lvl>
    <w:lvl w:ilvl="1" w:tplc="10792611" w:tentative="1">
      <w:start w:val="1"/>
      <w:numFmt w:val="lowerLetter"/>
      <w:lvlText w:val="%2."/>
      <w:lvlJc w:val="left"/>
      <w:pPr>
        <w:ind w:left="1440" w:hanging="360"/>
      </w:pPr>
    </w:lvl>
    <w:lvl w:ilvl="2" w:tplc="10792611" w:tentative="1">
      <w:start w:val="1"/>
      <w:numFmt w:val="lowerRoman"/>
      <w:lvlText w:val="%3."/>
      <w:lvlJc w:val="right"/>
      <w:pPr>
        <w:ind w:left="2160" w:hanging="180"/>
      </w:pPr>
    </w:lvl>
    <w:lvl w:ilvl="3" w:tplc="10792611" w:tentative="1">
      <w:start w:val="1"/>
      <w:numFmt w:val="decimal"/>
      <w:lvlText w:val="%4."/>
      <w:lvlJc w:val="left"/>
      <w:pPr>
        <w:ind w:left="2880" w:hanging="360"/>
      </w:pPr>
    </w:lvl>
    <w:lvl w:ilvl="4" w:tplc="10792611" w:tentative="1">
      <w:start w:val="1"/>
      <w:numFmt w:val="lowerLetter"/>
      <w:lvlText w:val="%5."/>
      <w:lvlJc w:val="left"/>
      <w:pPr>
        <w:ind w:left="3600" w:hanging="360"/>
      </w:pPr>
    </w:lvl>
    <w:lvl w:ilvl="5" w:tplc="10792611" w:tentative="1">
      <w:start w:val="1"/>
      <w:numFmt w:val="lowerRoman"/>
      <w:lvlText w:val="%6."/>
      <w:lvlJc w:val="right"/>
      <w:pPr>
        <w:ind w:left="4320" w:hanging="180"/>
      </w:pPr>
    </w:lvl>
    <w:lvl w:ilvl="6" w:tplc="10792611" w:tentative="1">
      <w:start w:val="1"/>
      <w:numFmt w:val="decimal"/>
      <w:lvlText w:val="%7."/>
      <w:lvlJc w:val="left"/>
      <w:pPr>
        <w:ind w:left="5040" w:hanging="360"/>
      </w:pPr>
    </w:lvl>
    <w:lvl w:ilvl="7" w:tplc="10792611" w:tentative="1">
      <w:start w:val="1"/>
      <w:numFmt w:val="lowerLetter"/>
      <w:lvlText w:val="%8."/>
      <w:lvlJc w:val="left"/>
      <w:pPr>
        <w:ind w:left="5760" w:hanging="360"/>
      </w:pPr>
    </w:lvl>
    <w:lvl w:ilvl="8" w:tplc="10792611" w:tentative="1">
      <w:start w:val="1"/>
      <w:numFmt w:val="lowerRoman"/>
      <w:lvlText w:val="%9."/>
      <w:lvlJc w:val="right"/>
      <w:pPr>
        <w:ind w:left="6480" w:hanging="180"/>
      </w:pPr>
    </w:lvl>
  </w:abstractNum>
  <w:abstractNum w:abstractNumId="52998879">
    <w:multiLevelType w:val="hybridMultilevel"/>
    <w:lvl w:ilvl="0" w:tplc="72036201">
      <w:start w:val="1"/>
      <w:numFmt w:val="decimal"/>
      <w:lvlText w:val="%1."/>
      <w:lvlJc w:val="left"/>
      <w:pPr>
        <w:ind w:left="720" w:hanging="360"/>
      </w:pPr>
    </w:lvl>
    <w:lvl w:ilvl="1" w:tplc="72036201" w:tentative="1">
      <w:start w:val="1"/>
      <w:numFmt w:val="lowerLetter"/>
      <w:lvlText w:val="%2."/>
      <w:lvlJc w:val="left"/>
      <w:pPr>
        <w:ind w:left="1440" w:hanging="360"/>
      </w:pPr>
    </w:lvl>
    <w:lvl w:ilvl="2" w:tplc="72036201" w:tentative="1">
      <w:start w:val="1"/>
      <w:numFmt w:val="lowerRoman"/>
      <w:lvlText w:val="%3."/>
      <w:lvlJc w:val="right"/>
      <w:pPr>
        <w:ind w:left="2160" w:hanging="180"/>
      </w:pPr>
    </w:lvl>
    <w:lvl w:ilvl="3" w:tplc="72036201" w:tentative="1">
      <w:start w:val="1"/>
      <w:numFmt w:val="decimal"/>
      <w:lvlText w:val="%4."/>
      <w:lvlJc w:val="left"/>
      <w:pPr>
        <w:ind w:left="2880" w:hanging="360"/>
      </w:pPr>
    </w:lvl>
    <w:lvl w:ilvl="4" w:tplc="72036201" w:tentative="1">
      <w:start w:val="1"/>
      <w:numFmt w:val="lowerLetter"/>
      <w:lvlText w:val="%5."/>
      <w:lvlJc w:val="left"/>
      <w:pPr>
        <w:ind w:left="3600" w:hanging="360"/>
      </w:pPr>
    </w:lvl>
    <w:lvl w:ilvl="5" w:tplc="72036201" w:tentative="1">
      <w:start w:val="1"/>
      <w:numFmt w:val="lowerRoman"/>
      <w:lvlText w:val="%6."/>
      <w:lvlJc w:val="right"/>
      <w:pPr>
        <w:ind w:left="4320" w:hanging="180"/>
      </w:pPr>
    </w:lvl>
    <w:lvl w:ilvl="6" w:tplc="72036201" w:tentative="1">
      <w:start w:val="1"/>
      <w:numFmt w:val="decimal"/>
      <w:lvlText w:val="%7."/>
      <w:lvlJc w:val="left"/>
      <w:pPr>
        <w:ind w:left="5040" w:hanging="360"/>
      </w:pPr>
    </w:lvl>
    <w:lvl w:ilvl="7" w:tplc="72036201" w:tentative="1">
      <w:start w:val="1"/>
      <w:numFmt w:val="lowerLetter"/>
      <w:lvlText w:val="%8."/>
      <w:lvlJc w:val="left"/>
      <w:pPr>
        <w:ind w:left="5760" w:hanging="360"/>
      </w:pPr>
    </w:lvl>
    <w:lvl w:ilvl="8" w:tplc="72036201" w:tentative="1">
      <w:start w:val="1"/>
      <w:numFmt w:val="lowerRoman"/>
      <w:lvlText w:val="%9."/>
      <w:lvlJc w:val="right"/>
      <w:pPr>
        <w:ind w:left="6480" w:hanging="180"/>
      </w:pPr>
    </w:lvl>
  </w:abstractNum>
  <w:abstractNum w:abstractNumId="52998878">
    <w:multiLevelType w:val="hybridMultilevel"/>
    <w:lvl w:ilvl="0" w:tplc="32080899">
      <w:start w:val="1"/>
      <w:numFmt w:val="decimal"/>
      <w:lvlText w:val="%1."/>
      <w:lvlJc w:val="left"/>
      <w:pPr>
        <w:ind w:left="720" w:hanging="360"/>
      </w:pPr>
    </w:lvl>
    <w:lvl w:ilvl="1" w:tplc="32080899" w:tentative="1">
      <w:start w:val="1"/>
      <w:numFmt w:val="lowerLetter"/>
      <w:lvlText w:val="%2."/>
      <w:lvlJc w:val="left"/>
      <w:pPr>
        <w:ind w:left="1440" w:hanging="360"/>
      </w:pPr>
    </w:lvl>
    <w:lvl w:ilvl="2" w:tplc="32080899" w:tentative="1">
      <w:start w:val="1"/>
      <w:numFmt w:val="lowerRoman"/>
      <w:lvlText w:val="%3."/>
      <w:lvlJc w:val="right"/>
      <w:pPr>
        <w:ind w:left="2160" w:hanging="180"/>
      </w:pPr>
    </w:lvl>
    <w:lvl w:ilvl="3" w:tplc="32080899" w:tentative="1">
      <w:start w:val="1"/>
      <w:numFmt w:val="decimal"/>
      <w:lvlText w:val="%4."/>
      <w:lvlJc w:val="left"/>
      <w:pPr>
        <w:ind w:left="2880" w:hanging="360"/>
      </w:pPr>
    </w:lvl>
    <w:lvl w:ilvl="4" w:tplc="32080899" w:tentative="1">
      <w:start w:val="1"/>
      <w:numFmt w:val="lowerLetter"/>
      <w:lvlText w:val="%5."/>
      <w:lvlJc w:val="left"/>
      <w:pPr>
        <w:ind w:left="3600" w:hanging="360"/>
      </w:pPr>
    </w:lvl>
    <w:lvl w:ilvl="5" w:tplc="32080899" w:tentative="1">
      <w:start w:val="1"/>
      <w:numFmt w:val="lowerRoman"/>
      <w:lvlText w:val="%6."/>
      <w:lvlJc w:val="right"/>
      <w:pPr>
        <w:ind w:left="4320" w:hanging="180"/>
      </w:pPr>
    </w:lvl>
    <w:lvl w:ilvl="6" w:tplc="32080899" w:tentative="1">
      <w:start w:val="1"/>
      <w:numFmt w:val="decimal"/>
      <w:lvlText w:val="%7."/>
      <w:lvlJc w:val="left"/>
      <w:pPr>
        <w:ind w:left="5040" w:hanging="360"/>
      </w:pPr>
    </w:lvl>
    <w:lvl w:ilvl="7" w:tplc="32080899" w:tentative="1">
      <w:start w:val="1"/>
      <w:numFmt w:val="lowerLetter"/>
      <w:lvlText w:val="%8."/>
      <w:lvlJc w:val="left"/>
      <w:pPr>
        <w:ind w:left="5760" w:hanging="360"/>
      </w:pPr>
    </w:lvl>
    <w:lvl w:ilvl="8" w:tplc="32080899" w:tentative="1">
      <w:start w:val="1"/>
      <w:numFmt w:val="lowerRoman"/>
      <w:lvlText w:val="%9."/>
      <w:lvlJc w:val="right"/>
      <w:pPr>
        <w:ind w:left="6480" w:hanging="180"/>
      </w:pPr>
    </w:lvl>
  </w:abstractNum>
  <w:abstractNum w:abstractNumId="52998877">
    <w:multiLevelType w:val="hybridMultilevel"/>
    <w:lvl w:ilvl="0" w:tplc="68438570">
      <w:start w:val="1"/>
      <w:numFmt w:val="decimal"/>
      <w:lvlText w:val="%1."/>
      <w:lvlJc w:val="left"/>
      <w:pPr>
        <w:ind w:left="720" w:hanging="360"/>
      </w:pPr>
    </w:lvl>
    <w:lvl w:ilvl="1" w:tplc="68438570" w:tentative="1">
      <w:start w:val="1"/>
      <w:numFmt w:val="lowerLetter"/>
      <w:lvlText w:val="%2."/>
      <w:lvlJc w:val="left"/>
      <w:pPr>
        <w:ind w:left="1440" w:hanging="360"/>
      </w:pPr>
    </w:lvl>
    <w:lvl w:ilvl="2" w:tplc="68438570" w:tentative="1">
      <w:start w:val="1"/>
      <w:numFmt w:val="lowerRoman"/>
      <w:lvlText w:val="%3."/>
      <w:lvlJc w:val="right"/>
      <w:pPr>
        <w:ind w:left="2160" w:hanging="180"/>
      </w:pPr>
    </w:lvl>
    <w:lvl w:ilvl="3" w:tplc="68438570" w:tentative="1">
      <w:start w:val="1"/>
      <w:numFmt w:val="decimal"/>
      <w:lvlText w:val="%4."/>
      <w:lvlJc w:val="left"/>
      <w:pPr>
        <w:ind w:left="2880" w:hanging="360"/>
      </w:pPr>
    </w:lvl>
    <w:lvl w:ilvl="4" w:tplc="68438570" w:tentative="1">
      <w:start w:val="1"/>
      <w:numFmt w:val="lowerLetter"/>
      <w:lvlText w:val="%5."/>
      <w:lvlJc w:val="left"/>
      <w:pPr>
        <w:ind w:left="3600" w:hanging="360"/>
      </w:pPr>
    </w:lvl>
    <w:lvl w:ilvl="5" w:tplc="68438570" w:tentative="1">
      <w:start w:val="1"/>
      <w:numFmt w:val="lowerRoman"/>
      <w:lvlText w:val="%6."/>
      <w:lvlJc w:val="right"/>
      <w:pPr>
        <w:ind w:left="4320" w:hanging="180"/>
      </w:pPr>
    </w:lvl>
    <w:lvl w:ilvl="6" w:tplc="68438570" w:tentative="1">
      <w:start w:val="1"/>
      <w:numFmt w:val="decimal"/>
      <w:lvlText w:val="%7."/>
      <w:lvlJc w:val="left"/>
      <w:pPr>
        <w:ind w:left="5040" w:hanging="360"/>
      </w:pPr>
    </w:lvl>
    <w:lvl w:ilvl="7" w:tplc="68438570" w:tentative="1">
      <w:start w:val="1"/>
      <w:numFmt w:val="lowerLetter"/>
      <w:lvlText w:val="%8."/>
      <w:lvlJc w:val="left"/>
      <w:pPr>
        <w:ind w:left="5760" w:hanging="360"/>
      </w:pPr>
    </w:lvl>
    <w:lvl w:ilvl="8" w:tplc="68438570" w:tentative="1">
      <w:start w:val="1"/>
      <w:numFmt w:val="lowerRoman"/>
      <w:lvlText w:val="%9."/>
      <w:lvlJc w:val="right"/>
      <w:pPr>
        <w:ind w:left="6480" w:hanging="180"/>
      </w:pPr>
    </w:lvl>
  </w:abstractNum>
  <w:abstractNum w:abstractNumId="52998876">
    <w:multiLevelType w:val="hybridMultilevel"/>
    <w:lvl w:ilvl="0" w:tplc="79208895">
      <w:start w:val="1"/>
      <w:numFmt w:val="decimal"/>
      <w:lvlText w:val="%1."/>
      <w:lvlJc w:val="left"/>
      <w:pPr>
        <w:ind w:left="720" w:hanging="360"/>
      </w:pPr>
    </w:lvl>
    <w:lvl w:ilvl="1" w:tplc="79208895" w:tentative="1">
      <w:start w:val="1"/>
      <w:numFmt w:val="lowerLetter"/>
      <w:lvlText w:val="%2."/>
      <w:lvlJc w:val="left"/>
      <w:pPr>
        <w:ind w:left="1440" w:hanging="360"/>
      </w:pPr>
    </w:lvl>
    <w:lvl w:ilvl="2" w:tplc="79208895" w:tentative="1">
      <w:start w:val="1"/>
      <w:numFmt w:val="lowerRoman"/>
      <w:lvlText w:val="%3."/>
      <w:lvlJc w:val="right"/>
      <w:pPr>
        <w:ind w:left="2160" w:hanging="180"/>
      </w:pPr>
    </w:lvl>
    <w:lvl w:ilvl="3" w:tplc="79208895" w:tentative="1">
      <w:start w:val="1"/>
      <w:numFmt w:val="decimal"/>
      <w:lvlText w:val="%4."/>
      <w:lvlJc w:val="left"/>
      <w:pPr>
        <w:ind w:left="2880" w:hanging="360"/>
      </w:pPr>
    </w:lvl>
    <w:lvl w:ilvl="4" w:tplc="79208895" w:tentative="1">
      <w:start w:val="1"/>
      <w:numFmt w:val="lowerLetter"/>
      <w:lvlText w:val="%5."/>
      <w:lvlJc w:val="left"/>
      <w:pPr>
        <w:ind w:left="3600" w:hanging="360"/>
      </w:pPr>
    </w:lvl>
    <w:lvl w:ilvl="5" w:tplc="79208895" w:tentative="1">
      <w:start w:val="1"/>
      <w:numFmt w:val="lowerRoman"/>
      <w:lvlText w:val="%6."/>
      <w:lvlJc w:val="right"/>
      <w:pPr>
        <w:ind w:left="4320" w:hanging="180"/>
      </w:pPr>
    </w:lvl>
    <w:lvl w:ilvl="6" w:tplc="79208895" w:tentative="1">
      <w:start w:val="1"/>
      <w:numFmt w:val="decimal"/>
      <w:lvlText w:val="%7."/>
      <w:lvlJc w:val="left"/>
      <w:pPr>
        <w:ind w:left="5040" w:hanging="360"/>
      </w:pPr>
    </w:lvl>
    <w:lvl w:ilvl="7" w:tplc="79208895" w:tentative="1">
      <w:start w:val="1"/>
      <w:numFmt w:val="lowerLetter"/>
      <w:lvlText w:val="%8."/>
      <w:lvlJc w:val="left"/>
      <w:pPr>
        <w:ind w:left="5760" w:hanging="360"/>
      </w:pPr>
    </w:lvl>
    <w:lvl w:ilvl="8" w:tplc="79208895" w:tentative="1">
      <w:start w:val="1"/>
      <w:numFmt w:val="lowerRoman"/>
      <w:lvlText w:val="%9."/>
      <w:lvlJc w:val="right"/>
      <w:pPr>
        <w:ind w:left="6480" w:hanging="180"/>
      </w:pPr>
    </w:lvl>
  </w:abstractNum>
  <w:abstractNum w:abstractNumId="52998875">
    <w:multiLevelType w:val="hybridMultilevel"/>
    <w:lvl w:ilvl="0" w:tplc="43334149">
      <w:start w:val="1"/>
      <w:numFmt w:val="decimal"/>
      <w:lvlText w:val="%1."/>
      <w:lvlJc w:val="left"/>
      <w:pPr>
        <w:ind w:left="720" w:hanging="360"/>
      </w:pPr>
    </w:lvl>
    <w:lvl w:ilvl="1" w:tplc="43334149" w:tentative="1">
      <w:start w:val="1"/>
      <w:numFmt w:val="lowerLetter"/>
      <w:lvlText w:val="%2."/>
      <w:lvlJc w:val="left"/>
      <w:pPr>
        <w:ind w:left="1440" w:hanging="360"/>
      </w:pPr>
    </w:lvl>
    <w:lvl w:ilvl="2" w:tplc="43334149" w:tentative="1">
      <w:start w:val="1"/>
      <w:numFmt w:val="lowerRoman"/>
      <w:lvlText w:val="%3."/>
      <w:lvlJc w:val="right"/>
      <w:pPr>
        <w:ind w:left="2160" w:hanging="180"/>
      </w:pPr>
    </w:lvl>
    <w:lvl w:ilvl="3" w:tplc="43334149" w:tentative="1">
      <w:start w:val="1"/>
      <w:numFmt w:val="decimal"/>
      <w:lvlText w:val="%4."/>
      <w:lvlJc w:val="left"/>
      <w:pPr>
        <w:ind w:left="2880" w:hanging="360"/>
      </w:pPr>
    </w:lvl>
    <w:lvl w:ilvl="4" w:tplc="43334149" w:tentative="1">
      <w:start w:val="1"/>
      <w:numFmt w:val="lowerLetter"/>
      <w:lvlText w:val="%5."/>
      <w:lvlJc w:val="left"/>
      <w:pPr>
        <w:ind w:left="3600" w:hanging="360"/>
      </w:pPr>
    </w:lvl>
    <w:lvl w:ilvl="5" w:tplc="43334149" w:tentative="1">
      <w:start w:val="1"/>
      <w:numFmt w:val="lowerRoman"/>
      <w:lvlText w:val="%6."/>
      <w:lvlJc w:val="right"/>
      <w:pPr>
        <w:ind w:left="4320" w:hanging="180"/>
      </w:pPr>
    </w:lvl>
    <w:lvl w:ilvl="6" w:tplc="43334149" w:tentative="1">
      <w:start w:val="1"/>
      <w:numFmt w:val="decimal"/>
      <w:lvlText w:val="%7."/>
      <w:lvlJc w:val="left"/>
      <w:pPr>
        <w:ind w:left="5040" w:hanging="360"/>
      </w:pPr>
    </w:lvl>
    <w:lvl w:ilvl="7" w:tplc="43334149" w:tentative="1">
      <w:start w:val="1"/>
      <w:numFmt w:val="lowerLetter"/>
      <w:lvlText w:val="%8."/>
      <w:lvlJc w:val="left"/>
      <w:pPr>
        <w:ind w:left="5760" w:hanging="360"/>
      </w:pPr>
    </w:lvl>
    <w:lvl w:ilvl="8" w:tplc="43334149" w:tentative="1">
      <w:start w:val="1"/>
      <w:numFmt w:val="lowerRoman"/>
      <w:lvlText w:val="%9."/>
      <w:lvlJc w:val="right"/>
      <w:pPr>
        <w:ind w:left="6480" w:hanging="180"/>
      </w:pPr>
    </w:lvl>
  </w:abstractNum>
  <w:abstractNum w:abstractNumId="52998874">
    <w:multiLevelType w:val="hybridMultilevel"/>
    <w:lvl w:ilvl="0" w:tplc="12283348">
      <w:start w:val="1"/>
      <w:numFmt w:val="decimal"/>
      <w:lvlText w:val="%1."/>
      <w:lvlJc w:val="left"/>
      <w:pPr>
        <w:ind w:left="720" w:hanging="360"/>
      </w:pPr>
    </w:lvl>
    <w:lvl w:ilvl="1" w:tplc="12283348" w:tentative="1">
      <w:start w:val="1"/>
      <w:numFmt w:val="lowerLetter"/>
      <w:lvlText w:val="%2."/>
      <w:lvlJc w:val="left"/>
      <w:pPr>
        <w:ind w:left="1440" w:hanging="360"/>
      </w:pPr>
    </w:lvl>
    <w:lvl w:ilvl="2" w:tplc="12283348" w:tentative="1">
      <w:start w:val="1"/>
      <w:numFmt w:val="lowerRoman"/>
      <w:lvlText w:val="%3."/>
      <w:lvlJc w:val="right"/>
      <w:pPr>
        <w:ind w:left="2160" w:hanging="180"/>
      </w:pPr>
    </w:lvl>
    <w:lvl w:ilvl="3" w:tplc="12283348" w:tentative="1">
      <w:start w:val="1"/>
      <w:numFmt w:val="decimal"/>
      <w:lvlText w:val="%4."/>
      <w:lvlJc w:val="left"/>
      <w:pPr>
        <w:ind w:left="2880" w:hanging="360"/>
      </w:pPr>
    </w:lvl>
    <w:lvl w:ilvl="4" w:tplc="12283348" w:tentative="1">
      <w:start w:val="1"/>
      <w:numFmt w:val="lowerLetter"/>
      <w:lvlText w:val="%5."/>
      <w:lvlJc w:val="left"/>
      <w:pPr>
        <w:ind w:left="3600" w:hanging="360"/>
      </w:pPr>
    </w:lvl>
    <w:lvl w:ilvl="5" w:tplc="12283348" w:tentative="1">
      <w:start w:val="1"/>
      <w:numFmt w:val="lowerRoman"/>
      <w:lvlText w:val="%6."/>
      <w:lvlJc w:val="right"/>
      <w:pPr>
        <w:ind w:left="4320" w:hanging="180"/>
      </w:pPr>
    </w:lvl>
    <w:lvl w:ilvl="6" w:tplc="12283348" w:tentative="1">
      <w:start w:val="1"/>
      <w:numFmt w:val="decimal"/>
      <w:lvlText w:val="%7."/>
      <w:lvlJc w:val="left"/>
      <w:pPr>
        <w:ind w:left="5040" w:hanging="360"/>
      </w:pPr>
    </w:lvl>
    <w:lvl w:ilvl="7" w:tplc="12283348" w:tentative="1">
      <w:start w:val="1"/>
      <w:numFmt w:val="lowerLetter"/>
      <w:lvlText w:val="%8."/>
      <w:lvlJc w:val="left"/>
      <w:pPr>
        <w:ind w:left="5760" w:hanging="360"/>
      </w:pPr>
    </w:lvl>
    <w:lvl w:ilvl="8" w:tplc="12283348" w:tentative="1">
      <w:start w:val="1"/>
      <w:numFmt w:val="lowerRoman"/>
      <w:lvlText w:val="%9."/>
      <w:lvlJc w:val="right"/>
      <w:pPr>
        <w:ind w:left="6480" w:hanging="180"/>
      </w:pPr>
    </w:lvl>
  </w:abstractNum>
  <w:abstractNum w:abstractNumId="52998873">
    <w:multiLevelType w:val="hybridMultilevel"/>
    <w:lvl w:ilvl="0" w:tplc="50584651">
      <w:start w:val="1"/>
      <w:numFmt w:val="decimal"/>
      <w:lvlText w:val="%1."/>
      <w:lvlJc w:val="left"/>
      <w:pPr>
        <w:ind w:left="720" w:hanging="360"/>
      </w:pPr>
    </w:lvl>
    <w:lvl w:ilvl="1" w:tplc="50584651" w:tentative="1">
      <w:start w:val="1"/>
      <w:numFmt w:val="lowerLetter"/>
      <w:lvlText w:val="%2."/>
      <w:lvlJc w:val="left"/>
      <w:pPr>
        <w:ind w:left="1440" w:hanging="360"/>
      </w:pPr>
    </w:lvl>
    <w:lvl w:ilvl="2" w:tplc="50584651" w:tentative="1">
      <w:start w:val="1"/>
      <w:numFmt w:val="lowerRoman"/>
      <w:lvlText w:val="%3."/>
      <w:lvlJc w:val="right"/>
      <w:pPr>
        <w:ind w:left="2160" w:hanging="180"/>
      </w:pPr>
    </w:lvl>
    <w:lvl w:ilvl="3" w:tplc="50584651" w:tentative="1">
      <w:start w:val="1"/>
      <w:numFmt w:val="decimal"/>
      <w:lvlText w:val="%4."/>
      <w:lvlJc w:val="left"/>
      <w:pPr>
        <w:ind w:left="2880" w:hanging="360"/>
      </w:pPr>
    </w:lvl>
    <w:lvl w:ilvl="4" w:tplc="50584651" w:tentative="1">
      <w:start w:val="1"/>
      <w:numFmt w:val="lowerLetter"/>
      <w:lvlText w:val="%5."/>
      <w:lvlJc w:val="left"/>
      <w:pPr>
        <w:ind w:left="3600" w:hanging="360"/>
      </w:pPr>
    </w:lvl>
    <w:lvl w:ilvl="5" w:tplc="50584651" w:tentative="1">
      <w:start w:val="1"/>
      <w:numFmt w:val="lowerRoman"/>
      <w:lvlText w:val="%6."/>
      <w:lvlJc w:val="right"/>
      <w:pPr>
        <w:ind w:left="4320" w:hanging="180"/>
      </w:pPr>
    </w:lvl>
    <w:lvl w:ilvl="6" w:tplc="50584651" w:tentative="1">
      <w:start w:val="1"/>
      <w:numFmt w:val="decimal"/>
      <w:lvlText w:val="%7."/>
      <w:lvlJc w:val="left"/>
      <w:pPr>
        <w:ind w:left="5040" w:hanging="360"/>
      </w:pPr>
    </w:lvl>
    <w:lvl w:ilvl="7" w:tplc="50584651" w:tentative="1">
      <w:start w:val="1"/>
      <w:numFmt w:val="lowerLetter"/>
      <w:lvlText w:val="%8."/>
      <w:lvlJc w:val="left"/>
      <w:pPr>
        <w:ind w:left="5760" w:hanging="360"/>
      </w:pPr>
    </w:lvl>
    <w:lvl w:ilvl="8" w:tplc="50584651" w:tentative="1">
      <w:start w:val="1"/>
      <w:numFmt w:val="lowerRoman"/>
      <w:lvlText w:val="%9."/>
      <w:lvlJc w:val="right"/>
      <w:pPr>
        <w:ind w:left="6480" w:hanging="180"/>
      </w:pPr>
    </w:lvl>
  </w:abstractNum>
  <w:abstractNum w:abstractNumId="52998872">
    <w:multiLevelType w:val="hybridMultilevel"/>
    <w:lvl w:ilvl="0" w:tplc="78059824">
      <w:start w:val="1"/>
      <w:numFmt w:val="decimal"/>
      <w:lvlText w:val="%1."/>
      <w:lvlJc w:val="left"/>
      <w:pPr>
        <w:ind w:left="720" w:hanging="360"/>
      </w:pPr>
    </w:lvl>
    <w:lvl w:ilvl="1" w:tplc="78059824" w:tentative="1">
      <w:start w:val="1"/>
      <w:numFmt w:val="lowerLetter"/>
      <w:lvlText w:val="%2."/>
      <w:lvlJc w:val="left"/>
      <w:pPr>
        <w:ind w:left="1440" w:hanging="360"/>
      </w:pPr>
    </w:lvl>
    <w:lvl w:ilvl="2" w:tplc="78059824" w:tentative="1">
      <w:start w:val="1"/>
      <w:numFmt w:val="lowerRoman"/>
      <w:lvlText w:val="%3."/>
      <w:lvlJc w:val="right"/>
      <w:pPr>
        <w:ind w:left="2160" w:hanging="180"/>
      </w:pPr>
    </w:lvl>
    <w:lvl w:ilvl="3" w:tplc="78059824" w:tentative="1">
      <w:start w:val="1"/>
      <w:numFmt w:val="decimal"/>
      <w:lvlText w:val="%4."/>
      <w:lvlJc w:val="left"/>
      <w:pPr>
        <w:ind w:left="2880" w:hanging="360"/>
      </w:pPr>
    </w:lvl>
    <w:lvl w:ilvl="4" w:tplc="78059824" w:tentative="1">
      <w:start w:val="1"/>
      <w:numFmt w:val="lowerLetter"/>
      <w:lvlText w:val="%5."/>
      <w:lvlJc w:val="left"/>
      <w:pPr>
        <w:ind w:left="3600" w:hanging="360"/>
      </w:pPr>
    </w:lvl>
    <w:lvl w:ilvl="5" w:tplc="78059824" w:tentative="1">
      <w:start w:val="1"/>
      <w:numFmt w:val="lowerRoman"/>
      <w:lvlText w:val="%6."/>
      <w:lvlJc w:val="right"/>
      <w:pPr>
        <w:ind w:left="4320" w:hanging="180"/>
      </w:pPr>
    </w:lvl>
    <w:lvl w:ilvl="6" w:tplc="78059824" w:tentative="1">
      <w:start w:val="1"/>
      <w:numFmt w:val="decimal"/>
      <w:lvlText w:val="%7."/>
      <w:lvlJc w:val="left"/>
      <w:pPr>
        <w:ind w:left="5040" w:hanging="360"/>
      </w:pPr>
    </w:lvl>
    <w:lvl w:ilvl="7" w:tplc="78059824" w:tentative="1">
      <w:start w:val="1"/>
      <w:numFmt w:val="lowerLetter"/>
      <w:lvlText w:val="%8."/>
      <w:lvlJc w:val="left"/>
      <w:pPr>
        <w:ind w:left="5760" w:hanging="360"/>
      </w:pPr>
    </w:lvl>
    <w:lvl w:ilvl="8" w:tplc="78059824" w:tentative="1">
      <w:start w:val="1"/>
      <w:numFmt w:val="lowerRoman"/>
      <w:lvlText w:val="%9."/>
      <w:lvlJc w:val="right"/>
      <w:pPr>
        <w:ind w:left="6480" w:hanging="180"/>
      </w:pPr>
    </w:lvl>
  </w:abstractNum>
  <w:abstractNum w:abstractNumId="52998871">
    <w:multiLevelType w:val="hybridMultilevel"/>
    <w:lvl w:ilvl="0" w:tplc="58520486">
      <w:start w:val="1"/>
      <w:numFmt w:val="decimal"/>
      <w:lvlText w:val="%1."/>
      <w:lvlJc w:val="left"/>
      <w:pPr>
        <w:ind w:left="720" w:hanging="360"/>
      </w:pPr>
    </w:lvl>
    <w:lvl w:ilvl="1" w:tplc="58520486" w:tentative="1">
      <w:start w:val="1"/>
      <w:numFmt w:val="lowerLetter"/>
      <w:lvlText w:val="%2."/>
      <w:lvlJc w:val="left"/>
      <w:pPr>
        <w:ind w:left="1440" w:hanging="360"/>
      </w:pPr>
    </w:lvl>
    <w:lvl w:ilvl="2" w:tplc="58520486" w:tentative="1">
      <w:start w:val="1"/>
      <w:numFmt w:val="lowerRoman"/>
      <w:lvlText w:val="%3."/>
      <w:lvlJc w:val="right"/>
      <w:pPr>
        <w:ind w:left="2160" w:hanging="180"/>
      </w:pPr>
    </w:lvl>
    <w:lvl w:ilvl="3" w:tplc="58520486" w:tentative="1">
      <w:start w:val="1"/>
      <w:numFmt w:val="decimal"/>
      <w:lvlText w:val="%4."/>
      <w:lvlJc w:val="left"/>
      <w:pPr>
        <w:ind w:left="2880" w:hanging="360"/>
      </w:pPr>
    </w:lvl>
    <w:lvl w:ilvl="4" w:tplc="58520486" w:tentative="1">
      <w:start w:val="1"/>
      <w:numFmt w:val="lowerLetter"/>
      <w:lvlText w:val="%5."/>
      <w:lvlJc w:val="left"/>
      <w:pPr>
        <w:ind w:left="3600" w:hanging="360"/>
      </w:pPr>
    </w:lvl>
    <w:lvl w:ilvl="5" w:tplc="58520486" w:tentative="1">
      <w:start w:val="1"/>
      <w:numFmt w:val="lowerRoman"/>
      <w:lvlText w:val="%6."/>
      <w:lvlJc w:val="right"/>
      <w:pPr>
        <w:ind w:left="4320" w:hanging="180"/>
      </w:pPr>
    </w:lvl>
    <w:lvl w:ilvl="6" w:tplc="58520486" w:tentative="1">
      <w:start w:val="1"/>
      <w:numFmt w:val="decimal"/>
      <w:lvlText w:val="%7."/>
      <w:lvlJc w:val="left"/>
      <w:pPr>
        <w:ind w:left="5040" w:hanging="360"/>
      </w:pPr>
    </w:lvl>
    <w:lvl w:ilvl="7" w:tplc="58520486" w:tentative="1">
      <w:start w:val="1"/>
      <w:numFmt w:val="lowerLetter"/>
      <w:lvlText w:val="%8."/>
      <w:lvlJc w:val="left"/>
      <w:pPr>
        <w:ind w:left="5760" w:hanging="360"/>
      </w:pPr>
    </w:lvl>
    <w:lvl w:ilvl="8" w:tplc="58520486" w:tentative="1">
      <w:start w:val="1"/>
      <w:numFmt w:val="lowerRoman"/>
      <w:lvlText w:val="%9."/>
      <w:lvlJc w:val="right"/>
      <w:pPr>
        <w:ind w:left="6480" w:hanging="180"/>
      </w:pPr>
    </w:lvl>
  </w:abstractNum>
  <w:abstractNum w:abstractNumId="52998870">
    <w:multiLevelType w:val="hybridMultilevel"/>
    <w:lvl w:ilvl="0" w:tplc="44298300">
      <w:start w:val="1"/>
      <w:numFmt w:val="decimal"/>
      <w:lvlText w:val="%1."/>
      <w:lvlJc w:val="left"/>
      <w:pPr>
        <w:ind w:left="720" w:hanging="360"/>
      </w:pPr>
    </w:lvl>
    <w:lvl w:ilvl="1" w:tplc="44298300" w:tentative="1">
      <w:start w:val="1"/>
      <w:numFmt w:val="lowerLetter"/>
      <w:lvlText w:val="%2."/>
      <w:lvlJc w:val="left"/>
      <w:pPr>
        <w:ind w:left="1440" w:hanging="360"/>
      </w:pPr>
    </w:lvl>
    <w:lvl w:ilvl="2" w:tplc="44298300" w:tentative="1">
      <w:start w:val="1"/>
      <w:numFmt w:val="lowerRoman"/>
      <w:lvlText w:val="%3."/>
      <w:lvlJc w:val="right"/>
      <w:pPr>
        <w:ind w:left="2160" w:hanging="180"/>
      </w:pPr>
    </w:lvl>
    <w:lvl w:ilvl="3" w:tplc="44298300" w:tentative="1">
      <w:start w:val="1"/>
      <w:numFmt w:val="decimal"/>
      <w:lvlText w:val="%4."/>
      <w:lvlJc w:val="left"/>
      <w:pPr>
        <w:ind w:left="2880" w:hanging="360"/>
      </w:pPr>
    </w:lvl>
    <w:lvl w:ilvl="4" w:tplc="44298300" w:tentative="1">
      <w:start w:val="1"/>
      <w:numFmt w:val="lowerLetter"/>
      <w:lvlText w:val="%5."/>
      <w:lvlJc w:val="left"/>
      <w:pPr>
        <w:ind w:left="3600" w:hanging="360"/>
      </w:pPr>
    </w:lvl>
    <w:lvl w:ilvl="5" w:tplc="44298300" w:tentative="1">
      <w:start w:val="1"/>
      <w:numFmt w:val="lowerRoman"/>
      <w:lvlText w:val="%6."/>
      <w:lvlJc w:val="right"/>
      <w:pPr>
        <w:ind w:left="4320" w:hanging="180"/>
      </w:pPr>
    </w:lvl>
    <w:lvl w:ilvl="6" w:tplc="44298300" w:tentative="1">
      <w:start w:val="1"/>
      <w:numFmt w:val="decimal"/>
      <w:lvlText w:val="%7."/>
      <w:lvlJc w:val="left"/>
      <w:pPr>
        <w:ind w:left="5040" w:hanging="360"/>
      </w:pPr>
    </w:lvl>
    <w:lvl w:ilvl="7" w:tplc="44298300" w:tentative="1">
      <w:start w:val="1"/>
      <w:numFmt w:val="lowerLetter"/>
      <w:lvlText w:val="%8."/>
      <w:lvlJc w:val="left"/>
      <w:pPr>
        <w:ind w:left="5760" w:hanging="360"/>
      </w:pPr>
    </w:lvl>
    <w:lvl w:ilvl="8" w:tplc="44298300" w:tentative="1">
      <w:start w:val="1"/>
      <w:numFmt w:val="lowerRoman"/>
      <w:lvlText w:val="%9."/>
      <w:lvlJc w:val="right"/>
      <w:pPr>
        <w:ind w:left="6480" w:hanging="180"/>
      </w:pPr>
    </w:lvl>
  </w:abstractNum>
  <w:abstractNum w:abstractNumId="52998869">
    <w:multiLevelType w:val="hybridMultilevel"/>
    <w:lvl w:ilvl="0" w:tplc="51371982">
      <w:start w:val="1"/>
      <w:numFmt w:val="decimal"/>
      <w:lvlText w:val="%1."/>
      <w:lvlJc w:val="left"/>
      <w:pPr>
        <w:ind w:left="720" w:hanging="360"/>
      </w:pPr>
    </w:lvl>
    <w:lvl w:ilvl="1" w:tplc="51371982" w:tentative="1">
      <w:start w:val="1"/>
      <w:numFmt w:val="lowerLetter"/>
      <w:lvlText w:val="%2."/>
      <w:lvlJc w:val="left"/>
      <w:pPr>
        <w:ind w:left="1440" w:hanging="360"/>
      </w:pPr>
    </w:lvl>
    <w:lvl w:ilvl="2" w:tplc="51371982" w:tentative="1">
      <w:start w:val="1"/>
      <w:numFmt w:val="lowerRoman"/>
      <w:lvlText w:val="%3."/>
      <w:lvlJc w:val="right"/>
      <w:pPr>
        <w:ind w:left="2160" w:hanging="180"/>
      </w:pPr>
    </w:lvl>
    <w:lvl w:ilvl="3" w:tplc="51371982" w:tentative="1">
      <w:start w:val="1"/>
      <w:numFmt w:val="decimal"/>
      <w:lvlText w:val="%4."/>
      <w:lvlJc w:val="left"/>
      <w:pPr>
        <w:ind w:left="2880" w:hanging="360"/>
      </w:pPr>
    </w:lvl>
    <w:lvl w:ilvl="4" w:tplc="51371982" w:tentative="1">
      <w:start w:val="1"/>
      <w:numFmt w:val="lowerLetter"/>
      <w:lvlText w:val="%5."/>
      <w:lvlJc w:val="left"/>
      <w:pPr>
        <w:ind w:left="3600" w:hanging="360"/>
      </w:pPr>
    </w:lvl>
    <w:lvl w:ilvl="5" w:tplc="51371982" w:tentative="1">
      <w:start w:val="1"/>
      <w:numFmt w:val="lowerRoman"/>
      <w:lvlText w:val="%6."/>
      <w:lvlJc w:val="right"/>
      <w:pPr>
        <w:ind w:left="4320" w:hanging="180"/>
      </w:pPr>
    </w:lvl>
    <w:lvl w:ilvl="6" w:tplc="51371982" w:tentative="1">
      <w:start w:val="1"/>
      <w:numFmt w:val="decimal"/>
      <w:lvlText w:val="%7."/>
      <w:lvlJc w:val="left"/>
      <w:pPr>
        <w:ind w:left="5040" w:hanging="360"/>
      </w:pPr>
    </w:lvl>
    <w:lvl w:ilvl="7" w:tplc="51371982" w:tentative="1">
      <w:start w:val="1"/>
      <w:numFmt w:val="lowerLetter"/>
      <w:lvlText w:val="%8."/>
      <w:lvlJc w:val="left"/>
      <w:pPr>
        <w:ind w:left="5760" w:hanging="360"/>
      </w:pPr>
    </w:lvl>
    <w:lvl w:ilvl="8" w:tplc="51371982" w:tentative="1">
      <w:start w:val="1"/>
      <w:numFmt w:val="lowerRoman"/>
      <w:lvlText w:val="%9."/>
      <w:lvlJc w:val="right"/>
      <w:pPr>
        <w:ind w:left="6480" w:hanging="180"/>
      </w:pPr>
    </w:lvl>
  </w:abstractNum>
  <w:abstractNum w:abstractNumId="52998868">
    <w:multiLevelType w:val="hybridMultilevel"/>
    <w:lvl w:ilvl="0" w:tplc="80806274">
      <w:start w:val="1"/>
      <w:numFmt w:val="decimal"/>
      <w:lvlText w:val="%1."/>
      <w:lvlJc w:val="left"/>
      <w:pPr>
        <w:ind w:left="720" w:hanging="360"/>
      </w:pPr>
    </w:lvl>
    <w:lvl w:ilvl="1" w:tplc="80806274" w:tentative="1">
      <w:start w:val="1"/>
      <w:numFmt w:val="lowerLetter"/>
      <w:lvlText w:val="%2."/>
      <w:lvlJc w:val="left"/>
      <w:pPr>
        <w:ind w:left="1440" w:hanging="360"/>
      </w:pPr>
    </w:lvl>
    <w:lvl w:ilvl="2" w:tplc="80806274" w:tentative="1">
      <w:start w:val="1"/>
      <w:numFmt w:val="lowerRoman"/>
      <w:lvlText w:val="%3."/>
      <w:lvlJc w:val="right"/>
      <w:pPr>
        <w:ind w:left="2160" w:hanging="180"/>
      </w:pPr>
    </w:lvl>
    <w:lvl w:ilvl="3" w:tplc="80806274" w:tentative="1">
      <w:start w:val="1"/>
      <w:numFmt w:val="decimal"/>
      <w:lvlText w:val="%4."/>
      <w:lvlJc w:val="left"/>
      <w:pPr>
        <w:ind w:left="2880" w:hanging="360"/>
      </w:pPr>
    </w:lvl>
    <w:lvl w:ilvl="4" w:tplc="80806274" w:tentative="1">
      <w:start w:val="1"/>
      <w:numFmt w:val="lowerLetter"/>
      <w:lvlText w:val="%5."/>
      <w:lvlJc w:val="left"/>
      <w:pPr>
        <w:ind w:left="3600" w:hanging="360"/>
      </w:pPr>
    </w:lvl>
    <w:lvl w:ilvl="5" w:tplc="80806274" w:tentative="1">
      <w:start w:val="1"/>
      <w:numFmt w:val="lowerRoman"/>
      <w:lvlText w:val="%6."/>
      <w:lvlJc w:val="right"/>
      <w:pPr>
        <w:ind w:left="4320" w:hanging="180"/>
      </w:pPr>
    </w:lvl>
    <w:lvl w:ilvl="6" w:tplc="80806274" w:tentative="1">
      <w:start w:val="1"/>
      <w:numFmt w:val="decimal"/>
      <w:lvlText w:val="%7."/>
      <w:lvlJc w:val="left"/>
      <w:pPr>
        <w:ind w:left="5040" w:hanging="360"/>
      </w:pPr>
    </w:lvl>
    <w:lvl w:ilvl="7" w:tplc="80806274" w:tentative="1">
      <w:start w:val="1"/>
      <w:numFmt w:val="lowerLetter"/>
      <w:lvlText w:val="%8."/>
      <w:lvlJc w:val="left"/>
      <w:pPr>
        <w:ind w:left="5760" w:hanging="360"/>
      </w:pPr>
    </w:lvl>
    <w:lvl w:ilvl="8" w:tplc="80806274" w:tentative="1">
      <w:start w:val="1"/>
      <w:numFmt w:val="lowerRoman"/>
      <w:lvlText w:val="%9."/>
      <w:lvlJc w:val="right"/>
      <w:pPr>
        <w:ind w:left="6480" w:hanging="180"/>
      </w:pPr>
    </w:lvl>
  </w:abstractNum>
  <w:abstractNum w:abstractNumId="52998867">
    <w:multiLevelType w:val="hybridMultilevel"/>
    <w:lvl w:ilvl="0" w:tplc="10636987">
      <w:start w:val="1"/>
      <w:numFmt w:val="decimal"/>
      <w:lvlText w:val="%1."/>
      <w:lvlJc w:val="left"/>
      <w:pPr>
        <w:ind w:left="720" w:hanging="360"/>
      </w:pPr>
    </w:lvl>
    <w:lvl w:ilvl="1" w:tplc="10636987" w:tentative="1">
      <w:start w:val="1"/>
      <w:numFmt w:val="lowerLetter"/>
      <w:lvlText w:val="%2."/>
      <w:lvlJc w:val="left"/>
      <w:pPr>
        <w:ind w:left="1440" w:hanging="360"/>
      </w:pPr>
    </w:lvl>
    <w:lvl w:ilvl="2" w:tplc="10636987" w:tentative="1">
      <w:start w:val="1"/>
      <w:numFmt w:val="lowerRoman"/>
      <w:lvlText w:val="%3."/>
      <w:lvlJc w:val="right"/>
      <w:pPr>
        <w:ind w:left="2160" w:hanging="180"/>
      </w:pPr>
    </w:lvl>
    <w:lvl w:ilvl="3" w:tplc="10636987" w:tentative="1">
      <w:start w:val="1"/>
      <w:numFmt w:val="decimal"/>
      <w:lvlText w:val="%4."/>
      <w:lvlJc w:val="left"/>
      <w:pPr>
        <w:ind w:left="2880" w:hanging="360"/>
      </w:pPr>
    </w:lvl>
    <w:lvl w:ilvl="4" w:tplc="10636987" w:tentative="1">
      <w:start w:val="1"/>
      <w:numFmt w:val="lowerLetter"/>
      <w:lvlText w:val="%5."/>
      <w:lvlJc w:val="left"/>
      <w:pPr>
        <w:ind w:left="3600" w:hanging="360"/>
      </w:pPr>
    </w:lvl>
    <w:lvl w:ilvl="5" w:tplc="10636987" w:tentative="1">
      <w:start w:val="1"/>
      <w:numFmt w:val="lowerRoman"/>
      <w:lvlText w:val="%6."/>
      <w:lvlJc w:val="right"/>
      <w:pPr>
        <w:ind w:left="4320" w:hanging="180"/>
      </w:pPr>
    </w:lvl>
    <w:lvl w:ilvl="6" w:tplc="10636987" w:tentative="1">
      <w:start w:val="1"/>
      <w:numFmt w:val="decimal"/>
      <w:lvlText w:val="%7."/>
      <w:lvlJc w:val="left"/>
      <w:pPr>
        <w:ind w:left="5040" w:hanging="360"/>
      </w:pPr>
    </w:lvl>
    <w:lvl w:ilvl="7" w:tplc="10636987" w:tentative="1">
      <w:start w:val="1"/>
      <w:numFmt w:val="lowerLetter"/>
      <w:lvlText w:val="%8."/>
      <w:lvlJc w:val="left"/>
      <w:pPr>
        <w:ind w:left="5760" w:hanging="360"/>
      </w:pPr>
    </w:lvl>
    <w:lvl w:ilvl="8" w:tplc="10636987" w:tentative="1">
      <w:start w:val="1"/>
      <w:numFmt w:val="lowerRoman"/>
      <w:lvlText w:val="%9."/>
      <w:lvlJc w:val="right"/>
      <w:pPr>
        <w:ind w:left="6480" w:hanging="180"/>
      </w:pPr>
    </w:lvl>
  </w:abstractNum>
  <w:abstractNum w:abstractNumId="52998866">
    <w:multiLevelType w:val="hybridMultilevel"/>
    <w:lvl w:ilvl="0" w:tplc="42215661">
      <w:start w:val="1"/>
      <w:numFmt w:val="decimal"/>
      <w:lvlText w:val="%1."/>
      <w:lvlJc w:val="left"/>
      <w:pPr>
        <w:ind w:left="720" w:hanging="360"/>
      </w:pPr>
    </w:lvl>
    <w:lvl w:ilvl="1" w:tplc="42215661" w:tentative="1">
      <w:start w:val="1"/>
      <w:numFmt w:val="lowerLetter"/>
      <w:lvlText w:val="%2."/>
      <w:lvlJc w:val="left"/>
      <w:pPr>
        <w:ind w:left="1440" w:hanging="360"/>
      </w:pPr>
    </w:lvl>
    <w:lvl w:ilvl="2" w:tplc="42215661" w:tentative="1">
      <w:start w:val="1"/>
      <w:numFmt w:val="lowerRoman"/>
      <w:lvlText w:val="%3."/>
      <w:lvlJc w:val="right"/>
      <w:pPr>
        <w:ind w:left="2160" w:hanging="180"/>
      </w:pPr>
    </w:lvl>
    <w:lvl w:ilvl="3" w:tplc="42215661" w:tentative="1">
      <w:start w:val="1"/>
      <w:numFmt w:val="decimal"/>
      <w:lvlText w:val="%4."/>
      <w:lvlJc w:val="left"/>
      <w:pPr>
        <w:ind w:left="2880" w:hanging="360"/>
      </w:pPr>
    </w:lvl>
    <w:lvl w:ilvl="4" w:tplc="42215661" w:tentative="1">
      <w:start w:val="1"/>
      <w:numFmt w:val="lowerLetter"/>
      <w:lvlText w:val="%5."/>
      <w:lvlJc w:val="left"/>
      <w:pPr>
        <w:ind w:left="3600" w:hanging="360"/>
      </w:pPr>
    </w:lvl>
    <w:lvl w:ilvl="5" w:tplc="42215661" w:tentative="1">
      <w:start w:val="1"/>
      <w:numFmt w:val="lowerRoman"/>
      <w:lvlText w:val="%6."/>
      <w:lvlJc w:val="right"/>
      <w:pPr>
        <w:ind w:left="4320" w:hanging="180"/>
      </w:pPr>
    </w:lvl>
    <w:lvl w:ilvl="6" w:tplc="42215661" w:tentative="1">
      <w:start w:val="1"/>
      <w:numFmt w:val="decimal"/>
      <w:lvlText w:val="%7."/>
      <w:lvlJc w:val="left"/>
      <w:pPr>
        <w:ind w:left="5040" w:hanging="360"/>
      </w:pPr>
    </w:lvl>
    <w:lvl w:ilvl="7" w:tplc="42215661" w:tentative="1">
      <w:start w:val="1"/>
      <w:numFmt w:val="lowerLetter"/>
      <w:lvlText w:val="%8."/>
      <w:lvlJc w:val="left"/>
      <w:pPr>
        <w:ind w:left="5760" w:hanging="360"/>
      </w:pPr>
    </w:lvl>
    <w:lvl w:ilvl="8" w:tplc="42215661" w:tentative="1">
      <w:start w:val="1"/>
      <w:numFmt w:val="lowerRoman"/>
      <w:lvlText w:val="%9."/>
      <w:lvlJc w:val="right"/>
      <w:pPr>
        <w:ind w:left="6480" w:hanging="180"/>
      </w:pPr>
    </w:lvl>
  </w:abstractNum>
  <w:abstractNum w:abstractNumId="52998865">
    <w:multiLevelType w:val="hybridMultilevel"/>
    <w:lvl w:ilvl="0" w:tplc="21342658">
      <w:start w:val="1"/>
      <w:numFmt w:val="decimal"/>
      <w:lvlText w:val="%1."/>
      <w:lvlJc w:val="left"/>
      <w:pPr>
        <w:ind w:left="720" w:hanging="360"/>
      </w:pPr>
    </w:lvl>
    <w:lvl w:ilvl="1" w:tplc="21342658" w:tentative="1">
      <w:start w:val="1"/>
      <w:numFmt w:val="lowerLetter"/>
      <w:lvlText w:val="%2."/>
      <w:lvlJc w:val="left"/>
      <w:pPr>
        <w:ind w:left="1440" w:hanging="360"/>
      </w:pPr>
    </w:lvl>
    <w:lvl w:ilvl="2" w:tplc="21342658" w:tentative="1">
      <w:start w:val="1"/>
      <w:numFmt w:val="lowerRoman"/>
      <w:lvlText w:val="%3."/>
      <w:lvlJc w:val="right"/>
      <w:pPr>
        <w:ind w:left="2160" w:hanging="180"/>
      </w:pPr>
    </w:lvl>
    <w:lvl w:ilvl="3" w:tplc="21342658" w:tentative="1">
      <w:start w:val="1"/>
      <w:numFmt w:val="decimal"/>
      <w:lvlText w:val="%4."/>
      <w:lvlJc w:val="left"/>
      <w:pPr>
        <w:ind w:left="2880" w:hanging="360"/>
      </w:pPr>
    </w:lvl>
    <w:lvl w:ilvl="4" w:tplc="21342658" w:tentative="1">
      <w:start w:val="1"/>
      <w:numFmt w:val="lowerLetter"/>
      <w:lvlText w:val="%5."/>
      <w:lvlJc w:val="left"/>
      <w:pPr>
        <w:ind w:left="3600" w:hanging="360"/>
      </w:pPr>
    </w:lvl>
    <w:lvl w:ilvl="5" w:tplc="21342658" w:tentative="1">
      <w:start w:val="1"/>
      <w:numFmt w:val="lowerRoman"/>
      <w:lvlText w:val="%6."/>
      <w:lvlJc w:val="right"/>
      <w:pPr>
        <w:ind w:left="4320" w:hanging="180"/>
      </w:pPr>
    </w:lvl>
    <w:lvl w:ilvl="6" w:tplc="21342658" w:tentative="1">
      <w:start w:val="1"/>
      <w:numFmt w:val="decimal"/>
      <w:lvlText w:val="%7."/>
      <w:lvlJc w:val="left"/>
      <w:pPr>
        <w:ind w:left="5040" w:hanging="360"/>
      </w:pPr>
    </w:lvl>
    <w:lvl w:ilvl="7" w:tplc="21342658" w:tentative="1">
      <w:start w:val="1"/>
      <w:numFmt w:val="lowerLetter"/>
      <w:lvlText w:val="%8."/>
      <w:lvlJc w:val="left"/>
      <w:pPr>
        <w:ind w:left="5760" w:hanging="360"/>
      </w:pPr>
    </w:lvl>
    <w:lvl w:ilvl="8" w:tplc="21342658" w:tentative="1">
      <w:start w:val="1"/>
      <w:numFmt w:val="lowerRoman"/>
      <w:lvlText w:val="%9."/>
      <w:lvlJc w:val="right"/>
      <w:pPr>
        <w:ind w:left="6480" w:hanging="180"/>
      </w:pPr>
    </w:lvl>
  </w:abstractNum>
  <w:abstractNum w:abstractNumId="52998864">
    <w:multiLevelType w:val="hybridMultilevel"/>
    <w:lvl w:ilvl="0" w:tplc="65611444">
      <w:start w:val="1"/>
      <w:numFmt w:val="decimal"/>
      <w:lvlText w:val="%1."/>
      <w:lvlJc w:val="left"/>
      <w:pPr>
        <w:ind w:left="720" w:hanging="360"/>
      </w:pPr>
    </w:lvl>
    <w:lvl w:ilvl="1" w:tplc="65611444" w:tentative="1">
      <w:start w:val="1"/>
      <w:numFmt w:val="lowerLetter"/>
      <w:lvlText w:val="%2."/>
      <w:lvlJc w:val="left"/>
      <w:pPr>
        <w:ind w:left="1440" w:hanging="360"/>
      </w:pPr>
    </w:lvl>
    <w:lvl w:ilvl="2" w:tplc="65611444" w:tentative="1">
      <w:start w:val="1"/>
      <w:numFmt w:val="lowerRoman"/>
      <w:lvlText w:val="%3."/>
      <w:lvlJc w:val="right"/>
      <w:pPr>
        <w:ind w:left="2160" w:hanging="180"/>
      </w:pPr>
    </w:lvl>
    <w:lvl w:ilvl="3" w:tplc="65611444" w:tentative="1">
      <w:start w:val="1"/>
      <w:numFmt w:val="decimal"/>
      <w:lvlText w:val="%4."/>
      <w:lvlJc w:val="left"/>
      <w:pPr>
        <w:ind w:left="2880" w:hanging="360"/>
      </w:pPr>
    </w:lvl>
    <w:lvl w:ilvl="4" w:tplc="65611444" w:tentative="1">
      <w:start w:val="1"/>
      <w:numFmt w:val="lowerLetter"/>
      <w:lvlText w:val="%5."/>
      <w:lvlJc w:val="left"/>
      <w:pPr>
        <w:ind w:left="3600" w:hanging="360"/>
      </w:pPr>
    </w:lvl>
    <w:lvl w:ilvl="5" w:tplc="65611444" w:tentative="1">
      <w:start w:val="1"/>
      <w:numFmt w:val="lowerRoman"/>
      <w:lvlText w:val="%6."/>
      <w:lvlJc w:val="right"/>
      <w:pPr>
        <w:ind w:left="4320" w:hanging="180"/>
      </w:pPr>
    </w:lvl>
    <w:lvl w:ilvl="6" w:tplc="65611444" w:tentative="1">
      <w:start w:val="1"/>
      <w:numFmt w:val="decimal"/>
      <w:lvlText w:val="%7."/>
      <w:lvlJc w:val="left"/>
      <w:pPr>
        <w:ind w:left="5040" w:hanging="360"/>
      </w:pPr>
    </w:lvl>
    <w:lvl w:ilvl="7" w:tplc="65611444" w:tentative="1">
      <w:start w:val="1"/>
      <w:numFmt w:val="lowerLetter"/>
      <w:lvlText w:val="%8."/>
      <w:lvlJc w:val="left"/>
      <w:pPr>
        <w:ind w:left="5760" w:hanging="360"/>
      </w:pPr>
    </w:lvl>
    <w:lvl w:ilvl="8" w:tplc="65611444" w:tentative="1">
      <w:start w:val="1"/>
      <w:numFmt w:val="lowerRoman"/>
      <w:lvlText w:val="%9."/>
      <w:lvlJc w:val="right"/>
      <w:pPr>
        <w:ind w:left="6480" w:hanging="180"/>
      </w:pPr>
    </w:lvl>
  </w:abstractNum>
  <w:abstractNum w:abstractNumId="52998863">
    <w:multiLevelType w:val="hybridMultilevel"/>
    <w:lvl w:ilvl="0" w:tplc="75698724">
      <w:start w:val="1"/>
      <w:numFmt w:val="decimal"/>
      <w:lvlText w:val="%1."/>
      <w:lvlJc w:val="left"/>
      <w:pPr>
        <w:ind w:left="720" w:hanging="360"/>
      </w:pPr>
    </w:lvl>
    <w:lvl w:ilvl="1" w:tplc="75698724" w:tentative="1">
      <w:start w:val="1"/>
      <w:numFmt w:val="lowerLetter"/>
      <w:lvlText w:val="%2."/>
      <w:lvlJc w:val="left"/>
      <w:pPr>
        <w:ind w:left="1440" w:hanging="360"/>
      </w:pPr>
    </w:lvl>
    <w:lvl w:ilvl="2" w:tplc="75698724" w:tentative="1">
      <w:start w:val="1"/>
      <w:numFmt w:val="lowerRoman"/>
      <w:lvlText w:val="%3."/>
      <w:lvlJc w:val="right"/>
      <w:pPr>
        <w:ind w:left="2160" w:hanging="180"/>
      </w:pPr>
    </w:lvl>
    <w:lvl w:ilvl="3" w:tplc="75698724" w:tentative="1">
      <w:start w:val="1"/>
      <w:numFmt w:val="decimal"/>
      <w:lvlText w:val="%4."/>
      <w:lvlJc w:val="left"/>
      <w:pPr>
        <w:ind w:left="2880" w:hanging="360"/>
      </w:pPr>
    </w:lvl>
    <w:lvl w:ilvl="4" w:tplc="75698724" w:tentative="1">
      <w:start w:val="1"/>
      <w:numFmt w:val="lowerLetter"/>
      <w:lvlText w:val="%5."/>
      <w:lvlJc w:val="left"/>
      <w:pPr>
        <w:ind w:left="3600" w:hanging="360"/>
      </w:pPr>
    </w:lvl>
    <w:lvl w:ilvl="5" w:tplc="75698724" w:tentative="1">
      <w:start w:val="1"/>
      <w:numFmt w:val="lowerRoman"/>
      <w:lvlText w:val="%6."/>
      <w:lvlJc w:val="right"/>
      <w:pPr>
        <w:ind w:left="4320" w:hanging="180"/>
      </w:pPr>
    </w:lvl>
    <w:lvl w:ilvl="6" w:tplc="75698724" w:tentative="1">
      <w:start w:val="1"/>
      <w:numFmt w:val="decimal"/>
      <w:lvlText w:val="%7."/>
      <w:lvlJc w:val="left"/>
      <w:pPr>
        <w:ind w:left="5040" w:hanging="360"/>
      </w:pPr>
    </w:lvl>
    <w:lvl w:ilvl="7" w:tplc="75698724" w:tentative="1">
      <w:start w:val="1"/>
      <w:numFmt w:val="lowerLetter"/>
      <w:lvlText w:val="%8."/>
      <w:lvlJc w:val="left"/>
      <w:pPr>
        <w:ind w:left="5760" w:hanging="360"/>
      </w:pPr>
    </w:lvl>
    <w:lvl w:ilvl="8" w:tplc="75698724" w:tentative="1">
      <w:start w:val="1"/>
      <w:numFmt w:val="lowerRoman"/>
      <w:lvlText w:val="%9."/>
      <w:lvlJc w:val="right"/>
      <w:pPr>
        <w:ind w:left="6480" w:hanging="180"/>
      </w:pPr>
    </w:lvl>
  </w:abstractNum>
  <w:abstractNum w:abstractNumId="52998862">
    <w:multiLevelType w:val="hybridMultilevel"/>
    <w:lvl w:ilvl="0" w:tplc="24495786">
      <w:start w:val="1"/>
      <w:numFmt w:val="decimal"/>
      <w:lvlText w:val="%1."/>
      <w:lvlJc w:val="left"/>
      <w:pPr>
        <w:ind w:left="720" w:hanging="360"/>
      </w:pPr>
    </w:lvl>
    <w:lvl w:ilvl="1" w:tplc="24495786" w:tentative="1">
      <w:start w:val="1"/>
      <w:numFmt w:val="lowerLetter"/>
      <w:lvlText w:val="%2."/>
      <w:lvlJc w:val="left"/>
      <w:pPr>
        <w:ind w:left="1440" w:hanging="360"/>
      </w:pPr>
    </w:lvl>
    <w:lvl w:ilvl="2" w:tplc="24495786" w:tentative="1">
      <w:start w:val="1"/>
      <w:numFmt w:val="lowerRoman"/>
      <w:lvlText w:val="%3."/>
      <w:lvlJc w:val="right"/>
      <w:pPr>
        <w:ind w:left="2160" w:hanging="180"/>
      </w:pPr>
    </w:lvl>
    <w:lvl w:ilvl="3" w:tplc="24495786" w:tentative="1">
      <w:start w:val="1"/>
      <w:numFmt w:val="decimal"/>
      <w:lvlText w:val="%4."/>
      <w:lvlJc w:val="left"/>
      <w:pPr>
        <w:ind w:left="2880" w:hanging="360"/>
      </w:pPr>
    </w:lvl>
    <w:lvl w:ilvl="4" w:tplc="24495786" w:tentative="1">
      <w:start w:val="1"/>
      <w:numFmt w:val="lowerLetter"/>
      <w:lvlText w:val="%5."/>
      <w:lvlJc w:val="left"/>
      <w:pPr>
        <w:ind w:left="3600" w:hanging="360"/>
      </w:pPr>
    </w:lvl>
    <w:lvl w:ilvl="5" w:tplc="24495786" w:tentative="1">
      <w:start w:val="1"/>
      <w:numFmt w:val="lowerRoman"/>
      <w:lvlText w:val="%6."/>
      <w:lvlJc w:val="right"/>
      <w:pPr>
        <w:ind w:left="4320" w:hanging="180"/>
      </w:pPr>
    </w:lvl>
    <w:lvl w:ilvl="6" w:tplc="24495786" w:tentative="1">
      <w:start w:val="1"/>
      <w:numFmt w:val="decimal"/>
      <w:lvlText w:val="%7."/>
      <w:lvlJc w:val="left"/>
      <w:pPr>
        <w:ind w:left="5040" w:hanging="360"/>
      </w:pPr>
    </w:lvl>
    <w:lvl w:ilvl="7" w:tplc="24495786" w:tentative="1">
      <w:start w:val="1"/>
      <w:numFmt w:val="lowerLetter"/>
      <w:lvlText w:val="%8."/>
      <w:lvlJc w:val="left"/>
      <w:pPr>
        <w:ind w:left="5760" w:hanging="360"/>
      </w:pPr>
    </w:lvl>
    <w:lvl w:ilvl="8" w:tplc="24495786" w:tentative="1">
      <w:start w:val="1"/>
      <w:numFmt w:val="lowerRoman"/>
      <w:lvlText w:val="%9."/>
      <w:lvlJc w:val="right"/>
      <w:pPr>
        <w:ind w:left="6480" w:hanging="180"/>
      </w:pPr>
    </w:lvl>
  </w:abstractNum>
  <w:abstractNum w:abstractNumId="52998861">
    <w:multiLevelType w:val="hybridMultilevel"/>
    <w:lvl w:ilvl="0" w:tplc="37981683">
      <w:start w:val="1"/>
      <w:numFmt w:val="decimal"/>
      <w:lvlText w:val="%1."/>
      <w:lvlJc w:val="left"/>
      <w:pPr>
        <w:ind w:left="720" w:hanging="360"/>
      </w:pPr>
    </w:lvl>
    <w:lvl w:ilvl="1" w:tplc="37981683" w:tentative="1">
      <w:start w:val="1"/>
      <w:numFmt w:val="lowerLetter"/>
      <w:lvlText w:val="%2."/>
      <w:lvlJc w:val="left"/>
      <w:pPr>
        <w:ind w:left="1440" w:hanging="360"/>
      </w:pPr>
    </w:lvl>
    <w:lvl w:ilvl="2" w:tplc="37981683" w:tentative="1">
      <w:start w:val="1"/>
      <w:numFmt w:val="lowerRoman"/>
      <w:lvlText w:val="%3."/>
      <w:lvlJc w:val="right"/>
      <w:pPr>
        <w:ind w:left="2160" w:hanging="180"/>
      </w:pPr>
    </w:lvl>
    <w:lvl w:ilvl="3" w:tplc="37981683" w:tentative="1">
      <w:start w:val="1"/>
      <w:numFmt w:val="decimal"/>
      <w:lvlText w:val="%4."/>
      <w:lvlJc w:val="left"/>
      <w:pPr>
        <w:ind w:left="2880" w:hanging="360"/>
      </w:pPr>
    </w:lvl>
    <w:lvl w:ilvl="4" w:tplc="37981683" w:tentative="1">
      <w:start w:val="1"/>
      <w:numFmt w:val="lowerLetter"/>
      <w:lvlText w:val="%5."/>
      <w:lvlJc w:val="left"/>
      <w:pPr>
        <w:ind w:left="3600" w:hanging="360"/>
      </w:pPr>
    </w:lvl>
    <w:lvl w:ilvl="5" w:tplc="37981683" w:tentative="1">
      <w:start w:val="1"/>
      <w:numFmt w:val="lowerRoman"/>
      <w:lvlText w:val="%6."/>
      <w:lvlJc w:val="right"/>
      <w:pPr>
        <w:ind w:left="4320" w:hanging="180"/>
      </w:pPr>
    </w:lvl>
    <w:lvl w:ilvl="6" w:tplc="37981683" w:tentative="1">
      <w:start w:val="1"/>
      <w:numFmt w:val="decimal"/>
      <w:lvlText w:val="%7."/>
      <w:lvlJc w:val="left"/>
      <w:pPr>
        <w:ind w:left="5040" w:hanging="360"/>
      </w:pPr>
    </w:lvl>
    <w:lvl w:ilvl="7" w:tplc="37981683" w:tentative="1">
      <w:start w:val="1"/>
      <w:numFmt w:val="lowerLetter"/>
      <w:lvlText w:val="%8."/>
      <w:lvlJc w:val="left"/>
      <w:pPr>
        <w:ind w:left="5760" w:hanging="360"/>
      </w:pPr>
    </w:lvl>
    <w:lvl w:ilvl="8" w:tplc="37981683" w:tentative="1">
      <w:start w:val="1"/>
      <w:numFmt w:val="lowerRoman"/>
      <w:lvlText w:val="%9."/>
      <w:lvlJc w:val="right"/>
      <w:pPr>
        <w:ind w:left="6480" w:hanging="180"/>
      </w:pPr>
    </w:lvl>
  </w:abstractNum>
  <w:abstractNum w:abstractNumId="52998860">
    <w:multiLevelType w:val="hybridMultilevel"/>
    <w:lvl w:ilvl="0" w:tplc="42524494">
      <w:start w:val="1"/>
      <w:numFmt w:val="decimal"/>
      <w:lvlText w:val="%1."/>
      <w:lvlJc w:val="left"/>
      <w:pPr>
        <w:ind w:left="720" w:hanging="360"/>
      </w:pPr>
    </w:lvl>
    <w:lvl w:ilvl="1" w:tplc="42524494" w:tentative="1">
      <w:start w:val="1"/>
      <w:numFmt w:val="lowerLetter"/>
      <w:lvlText w:val="%2."/>
      <w:lvlJc w:val="left"/>
      <w:pPr>
        <w:ind w:left="1440" w:hanging="360"/>
      </w:pPr>
    </w:lvl>
    <w:lvl w:ilvl="2" w:tplc="42524494" w:tentative="1">
      <w:start w:val="1"/>
      <w:numFmt w:val="lowerRoman"/>
      <w:lvlText w:val="%3."/>
      <w:lvlJc w:val="right"/>
      <w:pPr>
        <w:ind w:left="2160" w:hanging="180"/>
      </w:pPr>
    </w:lvl>
    <w:lvl w:ilvl="3" w:tplc="42524494" w:tentative="1">
      <w:start w:val="1"/>
      <w:numFmt w:val="decimal"/>
      <w:lvlText w:val="%4."/>
      <w:lvlJc w:val="left"/>
      <w:pPr>
        <w:ind w:left="2880" w:hanging="360"/>
      </w:pPr>
    </w:lvl>
    <w:lvl w:ilvl="4" w:tplc="42524494" w:tentative="1">
      <w:start w:val="1"/>
      <w:numFmt w:val="lowerLetter"/>
      <w:lvlText w:val="%5."/>
      <w:lvlJc w:val="left"/>
      <w:pPr>
        <w:ind w:left="3600" w:hanging="360"/>
      </w:pPr>
    </w:lvl>
    <w:lvl w:ilvl="5" w:tplc="42524494" w:tentative="1">
      <w:start w:val="1"/>
      <w:numFmt w:val="lowerRoman"/>
      <w:lvlText w:val="%6."/>
      <w:lvlJc w:val="right"/>
      <w:pPr>
        <w:ind w:left="4320" w:hanging="180"/>
      </w:pPr>
    </w:lvl>
    <w:lvl w:ilvl="6" w:tplc="42524494" w:tentative="1">
      <w:start w:val="1"/>
      <w:numFmt w:val="decimal"/>
      <w:lvlText w:val="%7."/>
      <w:lvlJc w:val="left"/>
      <w:pPr>
        <w:ind w:left="5040" w:hanging="360"/>
      </w:pPr>
    </w:lvl>
    <w:lvl w:ilvl="7" w:tplc="42524494" w:tentative="1">
      <w:start w:val="1"/>
      <w:numFmt w:val="lowerLetter"/>
      <w:lvlText w:val="%8."/>
      <w:lvlJc w:val="left"/>
      <w:pPr>
        <w:ind w:left="5760" w:hanging="360"/>
      </w:pPr>
    </w:lvl>
    <w:lvl w:ilvl="8" w:tplc="42524494" w:tentative="1">
      <w:start w:val="1"/>
      <w:numFmt w:val="lowerRoman"/>
      <w:lvlText w:val="%9."/>
      <w:lvlJc w:val="right"/>
      <w:pPr>
        <w:ind w:left="6480" w:hanging="180"/>
      </w:pPr>
    </w:lvl>
  </w:abstractNum>
  <w:abstractNum w:abstractNumId="52998859">
    <w:multiLevelType w:val="hybridMultilevel"/>
    <w:lvl w:ilvl="0" w:tplc="99498186">
      <w:start w:val="1"/>
      <w:numFmt w:val="decimal"/>
      <w:lvlText w:val="%1."/>
      <w:lvlJc w:val="left"/>
      <w:pPr>
        <w:ind w:left="720" w:hanging="360"/>
      </w:pPr>
    </w:lvl>
    <w:lvl w:ilvl="1" w:tplc="99498186" w:tentative="1">
      <w:start w:val="1"/>
      <w:numFmt w:val="lowerLetter"/>
      <w:lvlText w:val="%2."/>
      <w:lvlJc w:val="left"/>
      <w:pPr>
        <w:ind w:left="1440" w:hanging="360"/>
      </w:pPr>
    </w:lvl>
    <w:lvl w:ilvl="2" w:tplc="99498186" w:tentative="1">
      <w:start w:val="1"/>
      <w:numFmt w:val="lowerRoman"/>
      <w:lvlText w:val="%3."/>
      <w:lvlJc w:val="right"/>
      <w:pPr>
        <w:ind w:left="2160" w:hanging="180"/>
      </w:pPr>
    </w:lvl>
    <w:lvl w:ilvl="3" w:tplc="99498186" w:tentative="1">
      <w:start w:val="1"/>
      <w:numFmt w:val="decimal"/>
      <w:lvlText w:val="%4."/>
      <w:lvlJc w:val="left"/>
      <w:pPr>
        <w:ind w:left="2880" w:hanging="360"/>
      </w:pPr>
    </w:lvl>
    <w:lvl w:ilvl="4" w:tplc="99498186" w:tentative="1">
      <w:start w:val="1"/>
      <w:numFmt w:val="lowerLetter"/>
      <w:lvlText w:val="%5."/>
      <w:lvlJc w:val="left"/>
      <w:pPr>
        <w:ind w:left="3600" w:hanging="360"/>
      </w:pPr>
    </w:lvl>
    <w:lvl w:ilvl="5" w:tplc="99498186" w:tentative="1">
      <w:start w:val="1"/>
      <w:numFmt w:val="lowerRoman"/>
      <w:lvlText w:val="%6."/>
      <w:lvlJc w:val="right"/>
      <w:pPr>
        <w:ind w:left="4320" w:hanging="180"/>
      </w:pPr>
    </w:lvl>
    <w:lvl w:ilvl="6" w:tplc="99498186" w:tentative="1">
      <w:start w:val="1"/>
      <w:numFmt w:val="decimal"/>
      <w:lvlText w:val="%7."/>
      <w:lvlJc w:val="left"/>
      <w:pPr>
        <w:ind w:left="5040" w:hanging="360"/>
      </w:pPr>
    </w:lvl>
    <w:lvl w:ilvl="7" w:tplc="99498186" w:tentative="1">
      <w:start w:val="1"/>
      <w:numFmt w:val="lowerLetter"/>
      <w:lvlText w:val="%8."/>
      <w:lvlJc w:val="left"/>
      <w:pPr>
        <w:ind w:left="5760" w:hanging="360"/>
      </w:pPr>
    </w:lvl>
    <w:lvl w:ilvl="8" w:tplc="99498186" w:tentative="1">
      <w:start w:val="1"/>
      <w:numFmt w:val="lowerRoman"/>
      <w:lvlText w:val="%9."/>
      <w:lvlJc w:val="right"/>
      <w:pPr>
        <w:ind w:left="6480" w:hanging="180"/>
      </w:pPr>
    </w:lvl>
  </w:abstractNum>
  <w:abstractNum w:abstractNumId="52998858">
    <w:multiLevelType w:val="hybridMultilevel"/>
    <w:lvl w:ilvl="0" w:tplc="20921218">
      <w:start w:val="1"/>
      <w:numFmt w:val="decimal"/>
      <w:lvlText w:val="%1."/>
      <w:lvlJc w:val="left"/>
      <w:pPr>
        <w:ind w:left="720" w:hanging="360"/>
      </w:pPr>
    </w:lvl>
    <w:lvl w:ilvl="1" w:tplc="20921218" w:tentative="1">
      <w:start w:val="1"/>
      <w:numFmt w:val="lowerLetter"/>
      <w:lvlText w:val="%2."/>
      <w:lvlJc w:val="left"/>
      <w:pPr>
        <w:ind w:left="1440" w:hanging="360"/>
      </w:pPr>
    </w:lvl>
    <w:lvl w:ilvl="2" w:tplc="20921218" w:tentative="1">
      <w:start w:val="1"/>
      <w:numFmt w:val="lowerRoman"/>
      <w:lvlText w:val="%3."/>
      <w:lvlJc w:val="right"/>
      <w:pPr>
        <w:ind w:left="2160" w:hanging="180"/>
      </w:pPr>
    </w:lvl>
    <w:lvl w:ilvl="3" w:tplc="20921218" w:tentative="1">
      <w:start w:val="1"/>
      <w:numFmt w:val="decimal"/>
      <w:lvlText w:val="%4."/>
      <w:lvlJc w:val="left"/>
      <w:pPr>
        <w:ind w:left="2880" w:hanging="360"/>
      </w:pPr>
    </w:lvl>
    <w:lvl w:ilvl="4" w:tplc="20921218" w:tentative="1">
      <w:start w:val="1"/>
      <w:numFmt w:val="lowerLetter"/>
      <w:lvlText w:val="%5."/>
      <w:lvlJc w:val="left"/>
      <w:pPr>
        <w:ind w:left="3600" w:hanging="360"/>
      </w:pPr>
    </w:lvl>
    <w:lvl w:ilvl="5" w:tplc="20921218" w:tentative="1">
      <w:start w:val="1"/>
      <w:numFmt w:val="lowerRoman"/>
      <w:lvlText w:val="%6."/>
      <w:lvlJc w:val="right"/>
      <w:pPr>
        <w:ind w:left="4320" w:hanging="180"/>
      </w:pPr>
    </w:lvl>
    <w:lvl w:ilvl="6" w:tplc="20921218" w:tentative="1">
      <w:start w:val="1"/>
      <w:numFmt w:val="decimal"/>
      <w:lvlText w:val="%7."/>
      <w:lvlJc w:val="left"/>
      <w:pPr>
        <w:ind w:left="5040" w:hanging="360"/>
      </w:pPr>
    </w:lvl>
    <w:lvl w:ilvl="7" w:tplc="20921218" w:tentative="1">
      <w:start w:val="1"/>
      <w:numFmt w:val="lowerLetter"/>
      <w:lvlText w:val="%8."/>
      <w:lvlJc w:val="left"/>
      <w:pPr>
        <w:ind w:left="5760" w:hanging="360"/>
      </w:pPr>
    </w:lvl>
    <w:lvl w:ilvl="8" w:tplc="20921218" w:tentative="1">
      <w:start w:val="1"/>
      <w:numFmt w:val="lowerRoman"/>
      <w:lvlText w:val="%9."/>
      <w:lvlJc w:val="right"/>
      <w:pPr>
        <w:ind w:left="6480" w:hanging="180"/>
      </w:pPr>
    </w:lvl>
  </w:abstractNum>
  <w:abstractNum w:abstractNumId="52998857">
    <w:multiLevelType w:val="hybridMultilevel"/>
    <w:lvl w:ilvl="0" w:tplc="16177054">
      <w:start w:val="1"/>
      <w:numFmt w:val="decimal"/>
      <w:lvlText w:val="%1."/>
      <w:lvlJc w:val="left"/>
      <w:pPr>
        <w:ind w:left="720" w:hanging="360"/>
      </w:pPr>
    </w:lvl>
    <w:lvl w:ilvl="1" w:tplc="16177054" w:tentative="1">
      <w:start w:val="1"/>
      <w:numFmt w:val="lowerLetter"/>
      <w:lvlText w:val="%2."/>
      <w:lvlJc w:val="left"/>
      <w:pPr>
        <w:ind w:left="1440" w:hanging="360"/>
      </w:pPr>
    </w:lvl>
    <w:lvl w:ilvl="2" w:tplc="16177054" w:tentative="1">
      <w:start w:val="1"/>
      <w:numFmt w:val="lowerRoman"/>
      <w:lvlText w:val="%3."/>
      <w:lvlJc w:val="right"/>
      <w:pPr>
        <w:ind w:left="2160" w:hanging="180"/>
      </w:pPr>
    </w:lvl>
    <w:lvl w:ilvl="3" w:tplc="16177054" w:tentative="1">
      <w:start w:val="1"/>
      <w:numFmt w:val="decimal"/>
      <w:lvlText w:val="%4."/>
      <w:lvlJc w:val="left"/>
      <w:pPr>
        <w:ind w:left="2880" w:hanging="360"/>
      </w:pPr>
    </w:lvl>
    <w:lvl w:ilvl="4" w:tplc="16177054" w:tentative="1">
      <w:start w:val="1"/>
      <w:numFmt w:val="lowerLetter"/>
      <w:lvlText w:val="%5."/>
      <w:lvlJc w:val="left"/>
      <w:pPr>
        <w:ind w:left="3600" w:hanging="360"/>
      </w:pPr>
    </w:lvl>
    <w:lvl w:ilvl="5" w:tplc="16177054" w:tentative="1">
      <w:start w:val="1"/>
      <w:numFmt w:val="lowerRoman"/>
      <w:lvlText w:val="%6."/>
      <w:lvlJc w:val="right"/>
      <w:pPr>
        <w:ind w:left="4320" w:hanging="180"/>
      </w:pPr>
    </w:lvl>
    <w:lvl w:ilvl="6" w:tplc="16177054" w:tentative="1">
      <w:start w:val="1"/>
      <w:numFmt w:val="decimal"/>
      <w:lvlText w:val="%7."/>
      <w:lvlJc w:val="left"/>
      <w:pPr>
        <w:ind w:left="5040" w:hanging="360"/>
      </w:pPr>
    </w:lvl>
    <w:lvl w:ilvl="7" w:tplc="16177054" w:tentative="1">
      <w:start w:val="1"/>
      <w:numFmt w:val="lowerLetter"/>
      <w:lvlText w:val="%8."/>
      <w:lvlJc w:val="left"/>
      <w:pPr>
        <w:ind w:left="5760" w:hanging="360"/>
      </w:pPr>
    </w:lvl>
    <w:lvl w:ilvl="8" w:tplc="16177054" w:tentative="1">
      <w:start w:val="1"/>
      <w:numFmt w:val="lowerRoman"/>
      <w:lvlText w:val="%9."/>
      <w:lvlJc w:val="right"/>
      <w:pPr>
        <w:ind w:left="6480" w:hanging="180"/>
      </w:pPr>
    </w:lvl>
  </w:abstractNum>
  <w:abstractNum w:abstractNumId="52998856">
    <w:multiLevelType w:val="hybridMultilevel"/>
    <w:lvl w:ilvl="0" w:tplc="316778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998856">
    <w:abstractNumId w:val="52998856"/>
  </w:num>
  <w:num w:numId="52998857">
    <w:abstractNumId w:val="52998857"/>
  </w:num>
  <w:num w:numId="52998858">
    <w:abstractNumId w:val="52998858"/>
  </w:num>
  <w:num w:numId="52998859">
    <w:abstractNumId w:val="52998859"/>
  </w:num>
  <w:num w:numId="52998860">
    <w:abstractNumId w:val="52998860"/>
  </w:num>
  <w:num w:numId="52998861">
    <w:abstractNumId w:val="52998861"/>
  </w:num>
  <w:num w:numId="52998862">
    <w:abstractNumId w:val="52998862"/>
  </w:num>
  <w:num w:numId="52998863">
    <w:abstractNumId w:val="52998863"/>
  </w:num>
  <w:num w:numId="52998864">
    <w:abstractNumId w:val="52998864"/>
  </w:num>
  <w:num w:numId="52998865">
    <w:abstractNumId w:val="52998865"/>
  </w:num>
  <w:num w:numId="52998866">
    <w:abstractNumId w:val="52998866"/>
  </w:num>
  <w:num w:numId="52998867">
    <w:abstractNumId w:val="52998867"/>
  </w:num>
  <w:num w:numId="52998868">
    <w:abstractNumId w:val="52998868"/>
  </w:num>
  <w:num w:numId="52998869">
    <w:abstractNumId w:val="52998869"/>
  </w:num>
  <w:num w:numId="52998870">
    <w:abstractNumId w:val="52998870"/>
  </w:num>
  <w:num w:numId="52998871">
    <w:abstractNumId w:val="52998871"/>
  </w:num>
  <w:num w:numId="52998872">
    <w:abstractNumId w:val="52998872"/>
  </w:num>
  <w:num w:numId="52998873">
    <w:abstractNumId w:val="52998873"/>
  </w:num>
  <w:num w:numId="52998874">
    <w:abstractNumId w:val="52998874"/>
  </w:num>
  <w:num w:numId="52998875">
    <w:abstractNumId w:val="52998875"/>
  </w:num>
  <w:num w:numId="52998876">
    <w:abstractNumId w:val="52998876"/>
  </w:num>
  <w:num w:numId="52998877">
    <w:abstractNumId w:val="52998877"/>
  </w:num>
  <w:num w:numId="52998878">
    <w:abstractNumId w:val="52998878"/>
  </w:num>
  <w:num w:numId="52998879">
    <w:abstractNumId w:val="52998879"/>
  </w:num>
  <w:num w:numId="52998880">
    <w:abstractNumId w:val="52998880"/>
  </w:num>
  <w:num w:numId="52998881">
    <w:abstractNumId w:val="52998881"/>
  </w:num>
  <w:num w:numId="52998882">
    <w:abstractNumId w:val="52998882"/>
  </w:num>
  <w:num w:numId="52998883">
    <w:abstractNumId w:val="529988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3244187" Type="http://schemas.openxmlformats.org/officeDocument/2006/relationships/comments" Target="comments.xml"/><Relationship Id="rId64639595" Type="http://schemas.openxmlformats.org/officeDocument/2006/relationships/image" Target="media/imgrId64639595.jpg"/><Relationship Id="rId613460a4d38bdebd1" Type="http://schemas.openxmlformats.org/officeDocument/2006/relationships/hyperlink" Target="http://www.kohlerengines.com/home.htm" TargetMode="External"/><Relationship Id="rId887260a4d38bdec05" Type="http://schemas.openxmlformats.org/officeDocument/2006/relationships/hyperlink" Target="http://dealers.kohlerpower.it/" TargetMode="External"/><Relationship Id="rId827760a4d38bdec3c" Type="http://schemas.openxmlformats.org/officeDocument/2006/relationships/hyperlink" Target="http://www.kohlerengines.com/home.htm" TargetMode="External"/><Relationship Id="rId937160a4d38d74767" Type="http://schemas.openxmlformats.org/officeDocument/2006/relationships/hyperlink" Target="https://iservice.lombardini.it/jsp/Template2/manuale.jsp?id=203&amp;parent=1000" TargetMode="External"/><Relationship Id="rId196460a4d39045b09" Type="http://schemas.openxmlformats.org/officeDocument/2006/relationships/hyperlink" Target="https://iservice.lombardini.it/jsp/Template2/manuale.jsp?id=71&amp;parent=962" TargetMode="External"/><Relationship Id="rId687260a4d39045b46" Type="http://schemas.openxmlformats.org/officeDocument/2006/relationships/hyperlink" Target="https://iservice.lombardini.it/jsp/Template2/manuale.jsp?id=70&amp;parent=962" TargetMode="External"/><Relationship Id="rId846760a4d39054692" Type="http://schemas.openxmlformats.org/officeDocument/2006/relationships/hyperlink" Target="https://iservice.lombardini.it/jsp/Template2/manuale.jsp?id=86&amp;parent=1034" TargetMode="External"/><Relationship Id="rId266660a4d390546d8" Type="http://schemas.openxmlformats.org/officeDocument/2006/relationships/hyperlink" Target="https://iservice.lombardini.it/jsp/Template2/manuale.jsp?id=89&amp;parent=962" TargetMode="External"/><Relationship Id="rId655160a4d3906eb39" Type="http://schemas.openxmlformats.org/officeDocument/2006/relationships/hyperlink" Target="https://iservice.lombardini.it/jsp/Template2/manuale.jsp?id=60&amp;parent=962" TargetMode="External"/><Relationship Id="rId344660a4d3907db8b" Type="http://schemas.openxmlformats.org/officeDocument/2006/relationships/hyperlink" Target="https://iservice.lombardini.it/jsp/Template2/manuale.jsp?id=56&amp;parent=962" TargetMode="External"/><Relationship Id="rId855260a4d3907dc6c" Type="http://schemas.openxmlformats.org/officeDocument/2006/relationships/hyperlink" Target="https://iservice.lombardini.it/jsp/Template2/manuale.jsp?id=86&amp;parent=1034" TargetMode="External"/><Relationship Id="rId596760a4d3908dc09" Type="http://schemas.openxmlformats.org/officeDocument/2006/relationships/hyperlink" Target="https://iservice.lombardini.it/jsp/Template2/manuale.jsp?id=55&amp;parent=962" TargetMode="External"/><Relationship Id="rId972060a4d3908dc76" Type="http://schemas.openxmlformats.org/officeDocument/2006/relationships/hyperlink" Target="https://iservice.lombardini.it/jsp/Template2/manuale.jsp?id=60&amp;parent=962" TargetMode="External"/><Relationship Id="rId555060a4d3908e251" Type="http://schemas.openxmlformats.org/officeDocument/2006/relationships/hyperlink" Target="https://iservice.lombardini.it/jsp/Template2/manuale.jsp?id=53&amp;parent=962" TargetMode="External"/><Relationship Id="rId392860a4d3908e278" Type="http://schemas.openxmlformats.org/officeDocument/2006/relationships/hyperlink" Target="https://iservice.lombardini.it/jsp/Template2/manuale.jsp?id=55&amp;parent=962" TargetMode="External"/><Relationship Id="rId703660a4d390b87cb" Type="http://schemas.openxmlformats.org/officeDocument/2006/relationships/hyperlink" Target="https://www.youtube.com/embed/cVpoy_m253A?rel=0" TargetMode="External"/><Relationship Id="rId843060a4d390c7392" Type="http://schemas.openxmlformats.org/officeDocument/2006/relationships/hyperlink" Target="https://iservice.lombardini.it/jsp/Template2/manuale.jsp?id=60&amp;parent=962" TargetMode="External"/><Relationship Id="rId816860a4d39135351" Type="http://schemas.openxmlformats.org/officeDocument/2006/relationships/hyperlink" Target="https://www.youtube.com/embed/S79xPhTZMps?rel=0" TargetMode="External"/><Relationship Id="rId528560a4d39135805" Type="http://schemas.openxmlformats.org/officeDocument/2006/relationships/hyperlink" Target="https://iservice.lombardini.it/jsp/Template4/manuale.jsp?id=2664&amp;parent=962" TargetMode="External"/><Relationship Id="rId458360a4d3917a61b" Type="http://schemas.openxmlformats.org/officeDocument/2006/relationships/hyperlink" Target="https://iservice.lombardini.it/jsp/Template2/manuale.jsp?id=41&amp;parent=962" TargetMode="External"/><Relationship Id="rId495760a4d391982af" Type="http://schemas.openxmlformats.org/officeDocument/2006/relationships/hyperlink" Target="https://iservice.lombardini.it/jsp/Template2/manuale.jsp?id=60&amp;parent=962" TargetMode="External"/><Relationship Id="rId988560a4d391ab601" Type="http://schemas.openxmlformats.org/officeDocument/2006/relationships/hyperlink" Target="https://iservice.lombardini.it/jsp/Template2/manuale.jsp?id=59&amp;parent=962" TargetMode="External"/><Relationship Id="rId783360a4d391ac9e2" Type="http://schemas.openxmlformats.org/officeDocument/2006/relationships/hyperlink" Target="https://iservice.lombardini.it/jsp/Template2/manuale.jsp?id=42&amp;parent=962" TargetMode="External"/><Relationship Id="rId881160a4d391accf7" Type="http://schemas.openxmlformats.org/officeDocument/2006/relationships/hyperlink" Target="https://iservice.lombardini.it/jsp/Template2/manuale.jsp?id=75&amp;parent=962" TargetMode="External"/><Relationship Id="rId834360a4d391acfb9" Type="http://schemas.openxmlformats.org/officeDocument/2006/relationships/hyperlink" Target="https://iservice.lombardini.it/jsp/Template2/manuale.jsp?id=44&amp;parent=962" TargetMode="External"/><Relationship Id="rId973560a4d391ad282" Type="http://schemas.openxmlformats.org/officeDocument/2006/relationships/hyperlink" Target="https://iservice.lombardini.it/jsp/Template2/manuale.jsp?id=73&amp;parent=962" TargetMode="External"/><Relationship Id="rId951160a4d391ad57b" Type="http://schemas.openxmlformats.org/officeDocument/2006/relationships/hyperlink" Target="https://iservice.lombardini.it/jsp/Template2/manuale.jsp?id=76&amp;parent=962" TargetMode="External"/><Relationship Id="rId210760a4d391ad88c" Type="http://schemas.openxmlformats.org/officeDocument/2006/relationships/hyperlink" Target="https://iservice.lombardini.it/jsp/Template2/manuale.jsp?id=77&amp;parent=962" TargetMode="External"/><Relationship Id="rId857260a4d391bbd22" Type="http://schemas.openxmlformats.org/officeDocument/2006/relationships/hyperlink" Target="https://iservice.lombardini.it/jsp/Template2/manuale.jsp?id=74&amp;parent=962" TargetMode="External"/><Relationship Id="rId906960a4d391bcc66" Type="http://schemas.openxmlformats.org/officeDocument/2006/relationships/hyperlink" Target="https://iservice.lombardini.it/jsp/Template2/manuale.jsp?id=87&amp;parent=962" TargetMode="External"/><Relationship Id="rId122160a4d391bdc1a" Type="http://schemas.openxmlformats.org/officeDocument/2006/relationships/hyperlink" Target="https://iservice.lombardini.it/jsp/Template4/manuale.jsp?id=2669&amp;parent=1034" TargetMode="External"/><Relationship Id="rId801860a4d391be4bf" Type="http://schemas.openxmlformats.org/officeDocument/2006/relationships/hyperlink" Target="https://iservice.lombardini.it/jsp/Template2/manuale.jsp?id=83&amp;parent=962" TargetMode="External"/><Relationship Id="rId871260a4d391be4df" Type="http://schemas.openxmlformats.org/officeDocument/2006/relationships/hyperlink" Target="https://iservice.lombardini.it/jsp/Template2/manuale.jsp?id=84&amp;parent=962" TargetMode="External"/><Relationship Id="rId829960a4d391be4f7" Type="http://schemas.openxmlformats.org/officeDocument/2006/relationships/hyperlink" Target="https://iservice.lombardini.it/jsp/Template2/manuale.jsp?id=85&amp;parent=962" TargetMode="External"/><Relationship Id="rId345260a4d391bf2ee" Type="http://schemas.openxmlformats.org/officeDocument/2006/relationships/hyperlink" Target="https://iservice.lombardini.it/jsp/Template2/manuale.jsp?id=86&amp;parent=962" TargetMode="External"/><Relationship Id="rId836460a4d391bfbca" Type="http://schemas.openxmlformats.org/officeDocument/2006/relationships/hyperlink" Target="https://iservice.lombardini.it/jsp/Template4/manuale.jsp?id=2664&amp;parent=1034" TargetMode="External"/><Relationship Id="rId536260a4d391ced4a" Type="http://schemas.openxmlformats.org/officeDocument/2006/relationships/hyperlink" Target="https://iservice.lombardini.it/jsp/Template2/manuale.jsp?id=60&amp;parent=962" TargetMode="External"/><Relationship Id="rId328460a4d39216529" Type="http://schemas.openxmlformats.org/officeDocument/2006/relationships/hyperlink" Target="https://iservice.lombardini.it/jsp/Template2/manuale.jsp?id=60&amp;parent=962" TargetMode="External"/><Relationship Id="rId572260a4d3923ea47" Type="http://schemas.openxmlformats.org/officeDocument/2006/relationships/hyperlink" Target="https://iservice.lombardini.it/jsp/Template2/manuale.jsp?id=60&amp;parent=962" TargetMode="External"/><Relationship Id="rId424160a4d3926709d" Type="http://schemas.openxmlformats.org/officeDocument/2006/relationships/hyperlink" Target="https://iservice.lombardini.it/jsp/Template2/manuale.jsp?id=59&amp;parent=962" TargetMode="External"/><Relationship Id="rId583860a4d392782fe" Type="http://schemas.openxmlformats.org/officeDocument/2006/relationships/hyperlink" Target="https://iservice.lombardini.it/jsp/Template2/manuale.jsp?id=60&amp;parent=962" TargetMode="External"/><Relationship Id="rId868060a4d3929d936" Type="http://schemas.openxmlformats.org/officeDocument/2006/relationships/hyperlink" Target="https://iservice.lombardini.it/jsp/Template2/manuale.jsp?id=59&amp;parent=962" TargetMode="External"/><Relationship Id="rId626960a4d392adf01" Type="http://schemas.openxmlformats.org/officeDocument/2006/relationships/hyperlink" Target="https://iservice.lombardini.it/jsp/Template2/manuale.jsp?id=60&amp;parent=962" TargetMode="External"/><Relationship Id="rId699460a4d392ed4d5" Type="http://schemas.openxmlformats.org/officeDocument/2006/relationships/hyperlink" Target="https://iservice.lombardini.it/jsp/Template2/manuale.jsp?id=60&amp;parent=962" TargetMode="External"/><Relationship Id="rId721560a4d3930ab9f" Type="http://schemas.openxmlformats.org/officeDocument/2006/relationships/hyperlink" Target="https://iservice.lombardini.it/jsp/Template2/manuale.jsp?id=59&amp;parent=962" TargetMode="External"/><Relationship Id="rId761860a4d3931b1eb" Type="http://schemas.openxmlformats.org/officeDocument/2006/relationships/hyperlink" Target="https://iservice.lombardini.it/jsp/Template2/manuale.jsp?id=70&amp;parent=962" TargetMode="External"/><Relationship Id="rId707060a4d39368577" Type="http://schemas.openxmlformats.org/officeDocument/2006/relationships/hyperlink" Target="https://iservice.lombardini.it/jsp/Template2/manuale.jsp?id=59&amp;parent=962" TargetMode="External"/><Relationship Id="rId500960a4d393bda3c" Type="http://schemas.openxmlformats.org/officeDocument/2006/relationships/hyperlink" Target="https://iservice.lombardini.it/jsp/Template2/manuale.jsp?id=60&amp;parent=962" TargetMode="External"/><Relationship Id="rId407860a4d393bda80" Type="http://schemas.openxmlformats.org/officeDocument/2006/relationships/hyperlink" Target="https://iservice.lombardini.it/jsp/Template2/manuale.jsp?id=59&amp;parent=962" TargetMode="External"/><Relationship Id="rId769260a4d39403828" Type="http://schemas.openxmlformats.org/officeDocument/2006/relationships/hyperlink" Target="https://iservice.lombardini.it/jsp/Template2/manuale.jsp?id=60&amp;parent=962" TargetMode="External"/><Relationship Id="rId123060a4d39416568" Type="http://schemas.openxmlformats.org/officeDocument/2006/relationships/hyperlink" Target="https://iservice.lombardini.it/jsp/Template2/manuale.jsp?id=59&amp;parent=962" TargetMode="External"/><Relationship Id="rId378160a4d39438e7c" Type="http://schemas.openxmlformats.org/officeDocument/2006/relationships/hyperlink" Target="https://iservice.lombardini.it/jsp/Template2/manuale.jsp?id=80&amp;parent=962" TargetMode="External"/><Relationship Id="rId411660a4d39438edd" Type="http://schemas.openxmlformats.org/officeDocument/2006/relationships/hyperlink" Target="https://iservice.lombardini.it/jsp/Template2/manuale.jsp?id=81&amp;parent=962" TargetMode="External"/><Relationship Id="rId623660a4d39439ccb" Type="http://schemas.openxmlformats.org/officeDocument/2006/relationships/hyperlink" Target="https://iservice.lombardini.it/jsp/Template2/manuale.jsp?id=80&amp;parent=962" TargetMode="External"/><Relationship Id="rId707760a4d39439d17" Type="http://schemas.openxmlformats.org/officeDocument/2006/relationships/hyperlink" Target="https://iservice.lombardini.it/jsp/Template2/manuale.jsp?id=83&amp;parent=962" TargetMode="External"/><Relationship Id="rId122760a4d3943a165" Type="http://schemas.openxmlformats.org/officeDocument/2006/relationships/hyperlink" Target="https://iservice.lombardini.it/jsp/Template2/manuale.jsp?id=83&amp;parent=962" TargetMode="External"/><Relationship Id="rId268960a4d3944c1bb" Type="http://schemas.openxmlformats.org/officeDocument/2006/relationships/hyperlink" Target="https://iservice.lombardini.it/jsp/Template2/manuale.jsp?id=41&amp;parent=962" TargetMode="External"/><Relationship Id="rId236960a4d3944c25b" Type="http://schemas.openxmlformats.org/officeDocument/2006/relationships/hyperlink" Target="https://iservice.lombardini.it/jsp/Template2/manuale.jsp?id=71&amp;parent=962" TargetMode="External"/><Relationship Id="rId938960a4d3944c2f2" Type="http://schemas.openxmlformats.org/officeDocument/2006/relationships/hyperlink" Target="https://iservice.lombardini.it/jsp/Template2/manuale.jsp?id=70&amp;parent=962" TargetMode="External"/><Relationship Id="rId426160a4d394710c1" Type="http://schemas.openxmlformats.org/officeDocument/2006/relationships/hyperlink" Target="https://iservice.lombardini.it/jsp/Template2/manuale.jsp?id=60&amp;parent=962" TargetMode="External"/><Relationship Id="rId136860a4d3947116e" Type="http://schemas.openxmlformats.org/officeDocument/2006/relationships/hyperlink" Target="https://iservice.lombardini.it/jsp/Template2/manuale.jsp?id=84&amp;parent=962" TargetMode="External"/><Relationship Id="rId461060a4d394713bc" Type="http://schemas.openxmlformats.org/officeDocument/2006/relationships/hyperlink" Target="https://iservice.lombardini.it/jsp/Template2/manuale.jsp?id=88&amp;parent=962" TargetMode="External"/><Relationship Id="rId541860a4d394714e0" Type="http://schemas.openxmlformats.org/officeDocument/2006/relationships/hyperlink" Target="https://iservice.lombardini.it/jsp/Template2/manuale.jsp?id=84&amp;parent=962" TargetMode="External"/><Relationship Id="rId917260a4d3947153f" Type="http://schemas.openxmlformats.org/officeDocument/2006/relationships/hyperlink" Target="https://iservice.lombardini.it/jsp/Template2/manuale.jsp?id=53&amp;parent=962" TargetMode="External"/><Relationship Id="rId392660a4d3947157b" Type="http://schemas.openxmlformats.org/officeDocument/2006/relationships/hyperlink" Target="https://iservice.lombardini.it/jsp/Template2/manuale.jsp?id=55&amp;parent=962" TargetMode="External"/><Relationship Id="rId513160a4d394dd93e" Type="http://schemas.openxmlformats.org/officeDocument/2006/relationships/hyperlink" Target="https://www.youtube.com/embed/IBL-IEYm16U?rel=0" TargetMode="External"/><Relationship Id="rId171060a4d394effdc" Type="http://schemas.openxmlformats.org/officeDocument/2006/relationships/hyperlink" Target="https://iservice.lombardini.it/jsp/Template2/manuale.jsp?id=60&amp;parent=962" TargetMode="External"/><Relationship Id="rId799960a4d3950ce4b" Type="http://schemas.openxmlformats.org/officeDocument/2006/relationships/hyperlink" Target="https://iservice.lombardini.it/jsp/Template2/manuale.jsp?id=88&amp;parent=962" TargetMode="External"/><Relationship Id="rId421360a4d39541987" Type="http://schemas.openxmlformats.org/officeDocument/2006/relationships/hyperlink" Target="https://www.youtube.com/embed/jr0sXe8Cdro?rel=0" TargetMode="External"/><Relationship Id="rId569260a4d3955023c" Type="http://schemas.openxmlformats.org/officeDocument/2006/relationships/hyperlink" Target="https://iservice.lombardini.it/jsp/Template2/manuale.jsp?id=60&amp;parent=962" TargetMode="External"/><Relationship Id="rId650760a4d3957425e" Type="http://schemas.openxmlformats.org/officeDocument/2006/relationships/hyperlink" Target="https://iservice.lombardini.it/jsp/Template2/manuale.jsp?id=60&amp;parent=962" TargetMode="External"/><Relationship Id="rId165660a4d395833a6" Type="http://schemas.openxmlformats.org/officeDocument/2006/relationships/hyperlink" Target="https://iservice.lombardini.it/jsp/Template2/manuale.jsp?id=88&amp;parent=962" TargetMode="External"/><Relationship Id="rId243760a4d395ba311" Type="http://schemas.openxmlformats.org/officeDocument/2006/relationships/hyperlink" Target="https://www.youtube.com/embed/MXs9IUimUi4?rel=0" TargetMode="External"/><Relationship Id="rId977760a4d395ca846" Type="http://schemas.openxmlformats.org/officeDocument/2006/relationships/hyperlink" Target="https://iservice.lombardini.it/jsp/Template2/manuale.jsp?id=60&amp;parent=962" TargetMode="External"/><Relationship Id="rId854060a4d395e31d5" Type="http://schemas.openxmlformats.org/officeDocument/2006/relationships/hyperlink" Target="https://iservice.lombardini.it/jsp/Template2/manuale.jsp?id=69&amp;parent=962" TargetMode="External"/><Relationship Id="rId914960a4d395e3643" Type="http://schemas.openxmlformats.org/officeDocument/2006/relationships/hyperlink" Target="https://iservice.lombardini.it/jsp/Template2/manuale.jsp?id=86&amp;parent=962" TargetMode="External"/><Relationship Id="rId996360a4d395e3b04" Type="http://schemas.openxmlformats.org/officeDocument/2006/relationships/hyperlink" Target="https://iservice.lombardini.it/jsp/Template2/manuale.jsp?id=87&amp;parent=962" TargetMode="External"/><Relationship Id="rId498060a4d395e566f" Type="http://schemas.openxmlformats.org/officeDocument/2006/relationships/hyperlink" Target="https://iservice.lombardini.it/jsp/Template2/manuale.jsp?id=56&amp;parent=962" TargetMode="External"/><Relationship Id="rId440560a4d395e5b2d" Type="http://schemas.openxmlformats.org/officeDocument/2006/relationships/hyperlink" Target="https://iservice.lombardini.it/jsp/Template2/manuale.jsp?id=87&amp;parent=962" TargetMode="External"/><Relationship Id="rId160660a4d395e5d89" Type="http://schemas.openxmlformats.org/officeDocument/2006/relationships/hyperlink" Target="https://iservice.lombardini.it/jsp/Template2/manuale.jsp?id=87&amp;parent=962" TargetMode="External"/><Relationship Id="rId912460a4d395e6276" Type="http://schemas.openxmlformats.org/officeDocument/2006/relationships/hyperlink" Target="https://iservice.lombardini.it/jsp/Template2/manuale.jsp?id=87&amp;parent=962" TargetMode="External"/><Relationship Id="rId669660a4d395e6be1" Type="http://schemas.openxmlformats.org/officeDocument/2006/relationships/hyperlink" Target="https://iservice.lombardini.it/jsp/Template2/manuale.jsp?id=86&amp;parent=962" TargetMode="External"/><Relationship Id="rId591260a4d395e70ce" Type="http://schemas.openxmlformats.org/officeDocument/2006/relationships/hyperlink" Target="https://iservice.lombardini.it/jsp/Template2/manuale.jsp?id=70&amp;parent=962" TargetMode="External"/><Relationship Id="rId786360a4d395e9a10" Type="http://schemas.openxmlformats.org/officeDocument/2006/relationships/hyperlink" Target="http://dealers.kohlerpower.it/" TargetMode="External"/><Relationship Id="rId760860a4d395e9a5f" Type="http://schemas.openxmlformats.org/officeDocument/2006/relationships/hyperlink" Target="http://dealers.kohlerpower.it/" TargetMode="External"/><Relationship Id="rId251560a4d395e9aa3" Type="http://schemas.openxmlformats.org/officeDocument/2006/relationships/hyperlink" Target="http://dealers.kohlerpower.it/" TargetMode="External"/><Relationship Id="rId713560a4d395e9ade" Type="http://schemas.openxmlformats.org/officeDocument/2006/relationships/hyperlink" Target="http://dealers.kohlerpower.it/" TargetMode="External"/><Relationship Id="rId119760a4d38c2019c" Type="http://schemas.openxmlformats.org/officeDocument/2006/relationships/image" Target="media/imgrId119760a4d38c2019c.jpg"/><Relationship Id="rId577860a4d38c3d978" Type="http://schemas.openxmlformats.org/officeDocument/2006/relationships/image" Target="media/imgrId577860a4d38c3d978.jpg"/><Relationship Id="rId360760a4d38c52ca7" Type="http://schemas.openxmlformats.org/officeDocument/2006/relationships/image" Target="media/imgrId360760a4d38c52ca7.jpg"/><Relationship Id="rId766260a4d38c68373" Type="http://schemas.openxmlformats.org/officeDocument/2006/relationships/image" Target="media/imgrId766260a4d38c68373.jpg"/><Relationship Id="rId956660a4d38c87362" Type="http://schemas.openxmlformats.org/officeDocument/2006/relationships/image" Target="media/imgrId956660a4d38c87362.jpg"/><Relationship Id="rId299460a4d38ca0814" Type="http://schemas.openxmlformats.org/officeDocument/2006/relationships/image" Target="media/imgrId299460a4d38ca0814.jpg"/><Relationship Id="rId167260a4d38cbad4e" Type="http://schemas.openxmlformats.org/officeDocument/2006/relationships/image" Target="media/imgrId167260a4d38cbad4e.jpg"/><Relationship Id="rId528460a4d38d18a1c" Type="http://schemas.openxmlformats.org/officeDocument/2006/relationships/image" Target="media/imgrId528460a4d38d18a1c.jpg"/><Relationship Id="rId323060a4d38d3376e" Type="http://schemas.openxmlformats.org/officeDocument/2006/relationships/image" Target="media/imgrId323060a4d38d3376e.jpg"/><Relationship Id="rId658060a4d38d51c6d" Type="http://schemas.openxmlformats.org/officeDocument/2006/relationships/image" Target="media/imgrId658060a4d38d51c6d.jpg"/><Relationship Id="rId602160a4d38d642ea" Type="http://schemas.openxmlformats.org/officeDocument/2006/relationships/image" Target="media/imgrId602160a4d38d642ea.jpg"/><Relationship Id="rId725260a4d38d74246" Type="http://schemas.openxmlformats.org/officeDocument/2006/relationships/image" Target="media/imgrId725260a4d38d74246.jpg"/><Relationship Id="rId179060a4d38d83400" Type="http://schemas.openxmlformats.org/officeDocument/2006/relationships/image" Target="media/imgrId179060a4d38d83400.jpg"/><Relationship Id="rId872960a4d38d9292b" Type="http://schemas.openxmlformats.org/officeDocument/2006/relationships/image" Target="media/imgrId872960a4d38d9292b.jpg"/><Relationship Id="rId851360a4d38da66ab" Type="http://schemas.openxmlformats.org/officeDocument/2006/relationships/image" Target="media/imgrId851360a4d38da66ab.png"/><Relationship Id="rId471760a4d38dbb7c4" Type="http://schemas.openxmlformats.org/officeDocument/2006/relationships/image" Target="media/imgrId471760a4d38dbb7c4.jpg"/><Relationship Id="rId267060a4d38dce789" Type="http://schemas.openxmlformats.org/officeDocument/2006/relationships/image" Target="media/imgrId267060a4d38dce789.jpg"/><Relationship Id="rId681660a4d38de64ae" Type="http://schemas.openxmlformats.org/officeDocument/2006/relationships/image" Target="media/imgrId681660a4d38de64ae.jpg"/><Relationship Id="rId899460a4d38e00692" Type="http://schemas.openxmlformats.org/officeDocument/2006/relationships/image" Target="media/imgrId899460a4d38e00692.jpg"/><Relationship Id="rId647460a4d38e11938" Type="http://schemas.openxmlformats.org/officeDocument/2006/relationships/image" Target="media/imgrId647460a4d38e11938.jpg"/><Relationship Id="rId810260a4d38e22517" Type="http://schemas.openxmlformats.org/officeDocument/2006/relationships/image" Target="media/imgrId810260a4d38e22517.jpg"/><Relationship Id="rId995060a4d38e31b15" Type="http://schemas.openxmlformats.org/officeDocument/2006/relationships/image" Target="media/imgrId995060a4d38e31b15.jpg"/><Relationship Id="rId994160a4d38e4355a" Type="http://schemas.openxmlformats.org/officeDocument/2006/relationships/image" Target="media/imgrId994160a4d38e4355a.jpg"/><Relationship Id="rId692360a4d38e58704" Type="http://schemas.openxmlformats.org/officeDocument/2006/relationships/image" Target="media/imgrId692360a4d38e58704.png"/><Relationship Id="rId731160a4d38e6d64a" Type="http://schemas.openxmlformats.org/officeDocument/2006/relationships/image" Target="media/imgrId731160a4d38e6d64a.png"/><Relationship Id="rId832960a4d38e800b5" Type="http://schemas.openxmlformats.org/officeDocument/2006/relationships/image" Target="media/imgrId832960a4d38e800b5.png"/><Relationship Id="rId557960a4d38e8ea4a" Type="http://schemas.openxmlformats.org/officeDocument/2006/relationships/image" Target="media/imgrId557960a4d38e8ea4a.jpg"/><Relationship Id="rId404160a4d38ea26d9" Type="http://schemas.openxmlformats.org/officeDocument/2006/relationships/image" Target="media/imgrId404160a4d38ea26d9.jpg"/><Relationship Id="rId953660a4d38eb124f" Type="http://schemas.openxmlformats.org/officeDocument/2006/relationships/image" Target="media/imgrId953660a4d38eb124f.jpg"/><Relationship Id="rId491160a4d38ec2fb6" Type="http://schemas.openxmlformats.org/officeDocument/2006/relationships/image" Target="media/imgrId491160a4d38ec2fb6.jpg"/><Relationship Id="rId321160a4d38ed40e5" Type="http://schemas.openxmlformats.org/officeDocument/2006/relationships/image" Target="media/imgrId321160a4d38ed40e5.jpg"/><Relationship Id="rId601760a4d38ee75e4" Type="http://schemas.openxmlformats.org/officeDocument/2006/relationships/image" Target="media/imgrId601760a4d38ee75e4.jpg"/><Relationship Id="rId196760a4d38f02fe8" Type="http://schemas.openxmlformats.org/officeDocument/2006/relationships/image" Target="media/imgrId196760a4d38f02fe8.jpg"/><Relationship Id="rId670960a4d38f13daa" Type="http://schemas.openxmlformats.org/officeDocument/2006/relationships/image" Target="media/imgrId670960a4d38f13daa.jpg"/><Relationship Id="rId413960a4d38f2432c" Type="http://schemas.openxmlformats.org/officeDocument/2006/relationships/image" Target="media/imgrId413960a4d38f2432c.jpg"/><Relationship Id="rId983860a4d38f34cdd" Type="http://schemas.openxmlformats.org/officeDocument/2006/relationships/image" Target="media/imgrId983860a4d38f34cdd.jpg"/><Relationship Id="rId273860a4d38f45aeb" Type="http://schemas.openxmlformats.org/officeDocument/2006/relationships/image" Target="media/imgrId273860a4d38f45aeb.jpg"/><Relationship Id="rId245960a4d38f57b91" Type="http://schemas.openxmlformats.org/officeDocument/2006/relationships/image" Target="media/imgrId245960a4d38f57b91.jpg"/><Relationship Id="rId770460a4d38f6a743" Type="http://schemas.openxmlformats.org/officeDocument/2006/relationships/image" Target="media/imgrId770460a4d38f6a743.jpg"/><Relationship Id="rId639060a4d38f7b22a" Type="http://schemas.openxmlformats.org/officeDocument/2006/relationships/image" Target="media/imgrId639060a4d38f7b22a.jpg"/><Relationship Id="rId789860a4d38f8ae67" Type="http://schemas.openxmlformats.org/officeDocument/2006/relationships/image" Target="media/imgrId789860a4d38f8ae67.jpg"/><Relationship Id="rId899360a4d38fa1ae6" Type="http://schemas.openxmlformats.org/officeDocument/2006/relationships/image" Target="media/imgrId899360a4d38fa1ae6.jpg"/><Relationship Id="rId970660a4d38fb020c" Type="http://schemas.openxmlformats.org/officeDocument/2006/relationships/image" Target="media/imgrId970660a4d38fb020c.jpg"/><Relationship Id="rId523260a4d38fbdc24" Type="http://schemas.openxmlformats.org/officeDocument/2006/relationships/image" Target="media/imgrId523260a4d38fbdc24.jpg"/><Relationship Id="rId798160a4d38fd0edc" Type="http://schemas.openxmlformats.org/officeDocument/2006/relationships/image" Target="media/imgrId798160a4d38fd0edc.jpg"/><Relationship Id="rId560860a4d38fe46d9" Type="http://schemas.openxmlformats.org/officeDocument/2006/relationships/image" Target="media/imgrId560860a4d38fe46d9.jpg"/><Relationship Id="rId301660a4d390054d1" Type="http://schemas.openxmlformats.org/officeDocument/2006/relationships/image" Target="media/imgrId301660a4d390054d1.jpg"/><Relationship Id="rId920260a4d3901a093" Type="http://schemas.openxmlformats.org/officeDocument/2006/relationships/image" Target="media/imgrId920260a4d3901a093.jpg"/><Relationship Id="rId940760a4d39036562" Type="http://schemas.openxmlformats.org/officeDocument/2006/relationships/image" Target="media/imgrId940760a4d39036562.jpg"/><Relationship Id="rId698160a4d390444da" Type="http://schemas.openxmlformats.org/officeDocument/2006/relationships/image" Target="media/imgrId698160a4d390444da.jpg"/><Relationship Id="rId996460a4d3905418e" Type="http://schemas.openxmlformats.org/officeDocument/2006/relationships/image" Target="media/imgrId996460a4d3905418e.jpg"/><Relationship Id="rId345360a4d390614d3" Type="http://schemas.openxmlformats.org/officeDocument/2006/relationships/image" Target="media/imgrId345360a4d390614d3.jpg"/><Relationship Id="rId821560a4d3906e6a4" Type="http://schemas.openxmlformats.org/officeDocument/2006/relationships/image" Target="media/imgrId821560a4d3906e6a4.jpg"/><Relationship Id="rId592260a4d3907d670" Type="http://schemas.openxmlformats.org/officeDocument/2006/relationships/image" Target="media/imgrId592260a4d3907d670.jpg"/><Relationship Id="rId760860a4d3908d4b2" Type="http://schemas.openxmlformats.org/officeDocument/2006/relationships/image" Target="media/imgrId760860a4d3908d4b2.jpg"/><Relationship Id="rId915360a4d390a0a77" Type="http://schemas.openxmlformats.org/officeDocument/2006/relationships/image" Target="media/imgrId915360a4d390a0a77.jpg"/><Relationship Id="rId817860a4d390b805b" Type="http://schemas.openxmlformats.org/officeDocument/2006/relationships/image" Target="media/imgrId817860a4d390b805b.jpg"/><Relationship Id="rId648760a4d390c6ed4" Type="http://schemas.openxmlformats.org/officeDocument/2006/relationships/image" Target="media/imgrId648760a4d390c6ed4.jpg"/><Relationship Id="rId715960a4d390d8c8a" Type="http://schemas.openxmlformats.org/officeDocument/2006/relationships/image" Target="media/imgrId715960a4d390d8c8a.jpg"/><Relationship Id="rId838760a4d390e8091" Type="http://schemas.openxmlformats.org/officeDocument/2006/relationships/image" Target="media/imgrId838760a4d390e8091.jpg"/><Relationship Id="rId187160a4d39108470" Type="http://schemas.openxmlformats.org/officeDocument/2006/relationships/image" Target="media/imgrId187160a4d39108470.jpg"/><Relationship Id="rId755660a4d3911bcaf" Type="http://schemas.openxmlformats.org/officeDocument/2006/relationships/image" Target="media/imgrId755660a4d3911bcaf.jpg"/><Relationship Id="rId149660a4d39134362" Type="http://schemas.openxmlformats.org/officeDocument/2006/relationships/image" Target="media/imgrId149660a4d39134362.jpg"/><Relationship Id="rId723060a4d391479b9" Type="http://schemas.openxmlformats.org/officeDocument/2006/relationships/image" Target="media/imgrId723060a4d391479b9.png"/><Relationship Id="rId324260a4d3915865b" Type="http://schemas.openxmlformats.org/officeDocument/2006/relationships/image" Target="media/imgrId324260a4d3915865b.png"/><Relationship Id="rId764860a4d39167df6" Type="http://schemas.openxmlformats.org/officeDocument/2006/relationships/image" Target="media/imgrId764860a4d39167df6.png"/><Relationship Id="rId977560a4d39179488" Type="http://schemas.openxmlformats.org/officeDocument/2006/relationships/image" Target="media/imgrId977560a4d39179488.jpg"/><Relationship Id="rId848260a4d39188fbf" Type="http://schemas.openxmlformats.org/officeDocument/2006/relationships/image" Target="media/imgrId848260a4d39188fbf.jpg"/><Relationship Id="rId398160a4d39197ab1" Type="http://schemas.openxmlformats.org/officeDocument/2006/relationships/image" Target="media/imgrId398160a4d39197ab1.jpg"/><Relationship Id="rId167760a4d391aa9e6" Type="http://schemas.openxmlformats.org/officeDocument/2006/relationships/image" Target="media/imgrId167760a4d391aa9e6.jpg"/><Relationship Id="rId738160a4d391ce7d1" Type="http://schemas.openxmlformats.org/officeDocument/2006/relationships/image" Target="media/imgrId738160a4d391ce7d1.jpg"/><Relationship Id="rId954960a4d391e21de" Type="http://schemas.openxmlformats.org/officeDocument/2006/relationships/image" Target="media/imgrId954960a4d391e21de.jpg"/><Relationship Id="rId387560a4d39201bfb" Type="http://schemas.openxmlformats.org/officeDocument/2006/relationships/image" Target="media/imgrId387560a4d39201bfb.jpg"/><Relationship Id="rId333060a4d39215d4f" Type="http://schemas.openxmlformats.org/officeDocument/2006/relationships/image" Target="media/imgrId333060a4d39215d4f.jpg"/><Relationship Id="rId898560a4d3922d617" Type="http://schemas.openxmlformats.org/officeDocument/2006/relationships/image" Target="media/imgrId898560a4d3922d617.jpg"/><Relationship Id="rId712660a4d3923e11d" Type="http://schemas.openxmlformats.org/officeDocument/2006/relationships/image" Target="media/imgrId712660a4d3923e11d.jpg"/><Relationship Id="rId339560a4d392529a1" Type="http://schemas.openxmlformats.org/officeDocument/2006/relationships/image" Target="media/imgrId339560a4d392529a1.jpg"/><Relationship Id="rId126960a4d3926648e" Type="http://schemas.openxmlformats.org/officeDocument/2006/relationships/image" Target="media/imgrId126960a4d3926648e.jpg"/><Relationship Id="rId460060a4d3927775f" Type="http://schemas.openxmlformats.org/officeDocument/2006/relationships/image" Target="media/imgrId460060a4d3927775f.jpg"/><Relationship Id="rId406960a4d3928c1df" Type="http://schemas.openxmlformats.org/officeDocument/2006/relationships/image" Target="media/imgrId406960a4d3928c1df.jpg"/><Relationship Id="rId115560a4d3929d091" Type="http://schemas.openxmlformats.org/officeDocument/2006/relationships/image" Target="media/imgrId115560a4d3929d091.jpg"/><Relationship Id="rId835560a4d392ad800" Type="http://schemas.openxmlformats.org/officeDocument/2006/relationships/image" Target="media/imgrId835560a4d392ad800.jpg"/><Relationship Id="rId145460a4d392c4c5e" Type="http://schemas.openxmlformats.org/officeDocument/2006/relationships/image" Target="media/imgrId145460a4d392c4c5e.jpg"/><Relationship Id="rId798960a4d392dcae7" Type="http://schemas.openxmlformats.org/officeDocument/2006/relationships/image" Target="media/imgrId798960a4d392dcae7.jpg"/><Relationship Id="rId203660a4d392ec9d2" Type="http://schemas.openxmlformats.org/officeDocument/2006/relationships/image" Target="media/imgrId203660a4d392ec9d2.jpg"/><Relationship Id="rId889060a4d3930a6a4" Type="http://schemas.openxmlformats.org/officeDocument/2006/relationships/image" Target="media/imgrId889060a4d3930a6a4.jpg"/><Relationship Id="rId123160a4d3931ac10" Type="http://schemas.openxmlformats.org/officeDocument/2006/relationships/image" Target="media/imgrId123160a4d3931ac10.jpg"/><Relationship Id="rId564060a4d3932d2f7" Type="http://schemas.openxmlformats.org/officeDocument/2006/relationships/image" Target="media/imgrId564060a4d3932d2f7.jpg"/><Relationship Id="rId560960a4d3933fdff" Type="http://schemas.openxmlformats.org/officeDocument/2006/relationships/image" Target="media/imgrId560960a4d3933fdff.jpg"/><Relationship Id="rId606660a4d39354ea1" Type="http://schemas.openxmlformats.org/officeDocument/2006/relationships/image" Target="media/imgrId606660a4d39354ea1.jpg"/><Relationship Id="rId796160a4d39367f6f" Type="http://schemas.openxmlformats.org/officeDocument/2006/relationships/image" Target="media/imgrId796160a4d39367f6f.jpg"/><Relationship Id="rId285960a4d3937b87e" Type="http://schemas.openxmlformats.org/officeDocument/2006/relationships/image" Target="media/imgrId285960a4d3937b87e.jpg"/><Relationship Id="rId112860a4d39394c0c" Type="http://schemas.openxmlformats.org/officeDocument/2006/relationships/image" Target="media/imgrId112860a4d39394c0c.jpg"/><Relationship Id="rId499660a4d393aa3db" Type="http://schemas.openxmlformats.org/officeDocument/2006/relationships/image" Target="media/imgrId499660a4d393aa3db.jpg"/><Relationship Id="rId401060a4d393bd4b4" Type="http://schemas.openxmlformats.org/officeDocument/2006/relationships/image" Target="media/imgrId401060a4d393bd4b4.jpg"/><Relationship Id="rId355260a4d393d4539" Type="http://schemas.openxmlformats.org/officeDocument/2006/relationships/image" Target="media/imgrId355260a4d393d4539.png"/><Relationship Id="rId467260a4d393e8fb8" Type="http://schemas.openxmlformats.org/officeDocument/2006/relationships/image" Target="media/imgrId467260a4d393e8fb8.jpg"/><Relationship Id="rId503760a4d3940336b" Type="http://schemas.openxmlformats.org/officeDocument/2006/relationships/image" Target="media/imgrId503760a4d3940336b.jpg"/><Relationship Id="rId270260a4d39415e68" Type="http://schemas.openxmlformats.org/officeDocument/2006/relationships/image" Target="media/imgrId270260a4d39415e68.jpg"/><Relationship Id="rId711060a4d39427668" Type="http://schemas.openxmlformats.org/officeDocument/2006/relationships/image" Target="media/imgrId711060a4d39427668.jpg"/><Relationship Id="rId912060a4d39438862" Type="http://schemas.openxmlformats.org/officeDocument/2006/relationships/image" Target="media/imgrId912060a4d39438862.jpg"/><Relationship Id="rId520960a4d3944ba5a" Type="http://schemas.openxmlformats.org/officeDocument/2006/relationships/image" Target="media/imgrId520960a4d3944ba5a.jpg"/><Relationship Id="rId222960a4d39460705" Type="http://schemas.openxmlformats.org/officeDocument/2006/relationships/image" Target="media/imgrId222960a4d39460705.jpg"/><Relationship Id="rId834660a4d39470455" Type="http://schemas.openxmlformats.org/officeDocument/2006/relationships/image" Target="media/imgrId834660a4d39470455.jpg"/><Relationship Id="rId370760a4d394859e6" Type="http://schemas.openxmlformats.org/officeDocument/2006/relationships/image" Target="media/imgrId370760a4d394859e6.jpg"/><Relationship Id="rId310860a4d39499f2a" Type="http://schemas.openxmlformats.org/officeDocument/2006/relationships/image" Target="media/imgrId310860a4d39499f2a.jpg"/><Relationship Id="rId800060a4d394adcac" Type="http://schemas.openxmlformats.org/officeDocument/2006/relationships/image" Target="media/imgrId800060a4d394adcac.jpg"/><Relationship Id="rId510860a4d394c73b3" Type="http://schemas.openxmlformats.org/officeDocument/2006/relationships/image" Target="media/imgrId510860a4d394c73b3.jpg"/><Relationship Id="rId157460a4d394dbf36" Type="http://schemas.openxmlformats.org/officeDocument/2006/relationships/image" Target="media/imgrId157460a4d394dbf36.jpg"/><Relationship Id="rId684860a4d394ef8f4" Type="http://schemas.openxmlformats.org/officeDocument/2006/relationships/image" Target="media/imgrId684860a4d394ef8f4.jpg"/><Relationship Id="rId526460a4d3950c900" Type="http://schemas.openxmlformats.org/officeDocument/2006/relationships/image" Target="media/imgrId526460a4d3950c900.jpg"/><Relationship Id="rId417060a4d3951c4f3" Type="http://schemas.openxmlformats.org/officeDocument/2006/relationships/image" Target="media/imgrId417060a4d3951c4f3.jpg"/><Relationship Id="rId205860a4d3952e18d" Type="http://schemas.openxmlformats.org/officeDocument/2006/relationships/image" Target="media/imgrId205860a4d3952e18d.jpg"/><Relationship Id="rId643460a4d3954084a" Type="http://schemas.openxmlformats.org/officeDocument/2006/relationships/image" Target="media/imgrId643460a4d3954084a.jpg"/><Relationship Id="rId255160a4d3954fcd8" Type="http://schemas.openxmlformats.org/officeDocument/2006/relationships/image" Target="media/imgrId255160a4d3954fcd8.jpg"/><Relationship Id="rId614060a4d395637d8" Type="http://schemas.openxmlformats.org/officeDocument/2006/relationships/image" Target="media/imgrId614060a4d395637d8.jpg"/><Relationship Id="rId378360a4d3957381c" Type="http://schemas.openxmlformats.org/officeDocument/2006/relationships/image" Target="media/imgrId378360a4d3957381c.jpg"/><Relationship Id="rId141060a4d395827b4" Type="http://schemas.openxmlformats.org/officeDocument/2006/relationships/image" Target="media/imgrId141060a4d395827b4.jpg"/><Relationship Id="rId107160a4d39590a4d" Type="http://schemas.openxmlformats.org/officeDocument/2006/relationships/image" Target="media/imgrId107160a4d39590a4d.jpg"/><Relationship Id="rId722860a4d395a446c" Type="http://schemas.openxmlformats.org/officeDocument/2006/relationships/image" Target="media/imgrId722860a4d395a446c.jpg"/><Relationship Id="rId429460a4d395b8397" Type="http://schemas.openxmlformats.org/officeDocument/2006/relationships/image" Target="media/imgrId429460a4d395b8397.jpg"/><Relationship Id="rId935060a4d395ca310" Type="http://schemas.openxmlformats.org/officeDocument/2006/relationships/image" Target="media/imgrId935060a4d395ca310.jpg"/><Relationship Id="rId959060a4d395dead7" Type="http://schemas.openxmlformats.org/officeDocument/2006/relationships/image" Target="media/imgrId959060a4d395dead7.png"/><Relationship Id="rId206460a4d3961b6bd" Type="http://schemas.openxmlformats.org/officeDocument/2006/relationships/image" Target="media/imgrId206460a4d3961b6bd.png"/><Relationship Id="rId234060a4d3962ca11" Type="http://schemas.openxmlformats.org/officeDocument/2006/relationships/image" Target="media/imgrId234060a4d3962ca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639595" Type="http://schemas.openxmlformats.org/officeDocument/2006/relationships/image" Target="media/imgrId646395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639595" Type="http://schemas.openxmlformats.org/officeDocument/2006/relationships/image" Target="media/imgrId646395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639595" Type="http://schemas.openxmlformats.org/officeDocument/2006/relationships/image" Target="media/imgrId646395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639595" Type="http://schemas.openxmlformats.org/officeDocument/2006/relationships/image" Target="media/imgrId646395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639595" Type="http://schemas.openxmlformats.org/officeDocument/2006/relationships/image" Target="media/imgrId646395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639595" Type="http://schemas.openxmlformats.org/officeDocument/2006/relationships/image" Target="media/imgrId646395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