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2504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293944992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876559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ED005302-961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68325618" w:name="ctxt"/>
    <w:bookmarkEnd w:id="6832561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260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300267cad6bd7f16c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864767cad6bd7f42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260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522067cad6bd7fa6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0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479167cad6bd7fee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897667cad6bd8048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980467cad6bd8090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528567cad6bd80e6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334967cad6bd8173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145167cad6bd81cfc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791667cad6bd822e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525967cad6bd82a6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313967cad6bd82ea5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206967cad6bd832d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469467cad6bd838a2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588967cad6bd83e3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659667cad6bd84324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609667cad6bd8488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260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260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260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678267cad6bd8537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701667cad6bd8575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73835092" name="name649267cad6bd8e9cd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752767cad6bd8e9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45993922" name="name192867cad6bd9532f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217667cad6bd953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260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676367cad6bd95e9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0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260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260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260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260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260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260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260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260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26003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248117" name="name784667cad6bd9ef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85267cad6bd9ef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962967cad6bd9f9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26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230182" name="name699267cad6bda6bd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66567cad6bda6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26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62160831" name="name536867cad6bdb3f08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868367cad6bdb3f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19759794" name="name126167cad6bdc0da8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237667cad6bdc0d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26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6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4611687" name="name103967cad6bdcdb8c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550867cad6bdcdb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26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26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26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46115812" name="name574667cad6bdddbb7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575867cad6bdddb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26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39649211" name="name711967cad6bde880f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583267cad6bde880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8102980" name="name652867cad6bdeff3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0867cad6bdeff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844167cad6bdf08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26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26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2780466" name="name819067cad6be04ac6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419067cad6be04ac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26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26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26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9829509" name="name208267cad6be106a3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156167cad6be1069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038814" name="name677967cad6be18e6a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946167cad6be18e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250153" name="name440667cad6be1ea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1967cad6be1ea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26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6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83867cad6be21d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27837696" name="name549267cad6be2ebd5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190467cad6be2eb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26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809467cad6be3162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97034468" name="name537367cad6be3e639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192167cad6be3e6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26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859567cad6be3eec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16682945" name="name526267cad6be4728f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149667cad6be472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97267cad6be479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26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3812228" name="name214467cad6be4eea2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238367cad6be4ee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419166" name="name119567cad6be548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77967cad6be548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811467cad6be5521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26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72330416" name="name358267cad6be62560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644167cad6be625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94787319" name="name840067cad6be68da2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695467cad6be68d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8636116" name="name281567cad6be6f1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1467cad6be6f1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438267cad6be6fc5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26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22705856" name="name670467cad6be7cc5e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143867cad6be7cc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206049" name="name817067cad6be846f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8467cad6be846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26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407167cad6be8622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26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39596194" name="name860167cad6be9362c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460767cad6be936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617503" name="name332067cad6be9ac8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4967cad6be9ac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26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8896060" name="name514467cad6bea7659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216267cad6bea765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832501" name="name436867cad6beb1a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79967cad6beb1a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26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7421163" name="name719467cad6bebbfef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340867cad6bebbf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118000" name="name103367cad6bec2736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573267cad6bec27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081518" name="name868067cad6bec89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26467cad6bec89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26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634377" name="name963267cad6bed09f9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256167cad6bed09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26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72948774" name="name341267cad6bedc4fa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843067cad6bedc4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4295568" name="name800867cad6bee3d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2767cad6bee3d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91602385" name="name240667cad6bf00137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698567cad6bf001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26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26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0611772" name="name210867cad6bf0c213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378867cad6bf0c2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757500" name="name274567cad6bf11be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7967cad6bf11b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26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35483037" name="name677167cad6bf1b146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310867cad6bf1b1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4368198" name="name749367cad6bf2369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131167cad6bf236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6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5637251" name="name519767cad6bf2ae14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351767cad6bf2ae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755518" name="name835467cad6bf30c4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10967cad6bf30c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26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10801944" name="name717867cad6bf386e3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247867cad6bf386d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89324" name="name737867cad6bf3e89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19967cad6bf3e8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26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442267cad6bf3f7f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374467cad6bf406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199567cad6bf40a6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55267cad6bf40f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26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21585534" name="name208667cad6bf4cd5c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935267cad6bf4cd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26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26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60677162" name="name538967cad6bf5cd77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603867cad6bf5cd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173413" name="name160467cad6bf63fa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6967cad6bf63f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26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26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99675494" name="name939067cad6bf70fe9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460867cad6bf70f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81396" name="name427567cad6bf76df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8767cad6bf76d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2644293" name="name883367cad6bf80978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129667cad6bf809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26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41991" name="name316267cad6bf8b7fc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805167cad6bf8b7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0221918" name="name549667cad6bf949c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0467cad6bf949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26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920567cad6bf95c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26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3427732" name="name962267cad6bfa5681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557667cad6bfa56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26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699867cad6bfa67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26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631767cad6bfa6f8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206467cad6bfa71f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867467cad6bfa76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67729908" name="name440767cad6bfb46ea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988767cad6bfb46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26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476736" name="name824867cad6bfbf3b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05267cad6bfbf3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25253532" name="name483567cad6bfc785d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539567cad6bfc78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59406968" name="name575467cad6bfd559c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851167cad6bfd55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8240592" name="name160367cad6bfdc1b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69267cad6bfdc1b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09067cad6bfdcab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26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874967cad6bfddb5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28938900" name="name899567cad6bfe84be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673267cad6bfe84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51554271" name="name960067cad6bfef8f1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277167cad6bfef8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26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2859877" name="name193467cad6c00460c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414967cad6c0046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26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26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889767cad6c005eb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56983998" name="name160767cad6c0103ca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960867cad6c0103c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42234162" name="name968967cad6c01d9a2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638067cad6c01d9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26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231967cad6c01e6f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6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420767cad6c0203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312067cad6c02103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26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973367cad6c0217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218267cad6c0227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662267cad6c022e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1162076" name="name244667cad6c02a295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647067cad6c02a2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4369380" name="name288267cad6c030bce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263967cad6c030bc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30693651" name="name428167cad6c039b0c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624467cad6c039b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26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26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311467cad6c03bc1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65365326" name="name953867cad6c044863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910367cad6c04486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40507182" name="name658267cad6c04c096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222467cad6c04c09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15234197" name="name999267cad6c0520ea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848767cad6c0520e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26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152322" name="name721367cad6c05973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6567cad6c0597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26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1775742" name="name725667cad6c060f12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890867cad6c060f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122343" name="name125467cad6c069f78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279067cad6c069f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28013351" name="name679567cad6c075ec1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534667cad6c075e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26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653146" name="name754767cad6c07ffa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1967cad6c07ff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26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62253833" name="name629467cad6c08ca24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603667cad6c08ca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998219" name="name979467cad6c0939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1767cad6c0939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1755117" name="name807867cad6c09cbfb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880067cad6c09cb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75546036" name="name865667cad6c0a8d85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800767cad6c0a8d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26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642595" name="name650667cad6c0b351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3567cad6c0b35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3024773" name="name373867cad6c0bb2aa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778867cad6c0bb2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31564342" name="name598567cad6c0c3429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978567cad6c0c34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1920872" name="name534967cad6c0c9c8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0967cad6c0c9c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26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20442187" name="name636167cad6c0d7c4b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698167cad6c0d7c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45710788" name="name880667cad6c0e3188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324667cad6c0e31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189835" name="name115267cad6c0ed30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8267cad6c0ed3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26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48369684" name="name393167cad6c106958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904567cad6c1069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156669" name="name972867cad6c10f2e7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294767cad6c10f2e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69573830" name="name510967cad6c1184d0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281867cad6c1184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48079646" name="name127867cad6c1234e5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496367cad6c1234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62838" name="name892267cad6c12a2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0467cad6c12a2e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923567cad6c12aee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8123939" name="name921767cad6c134365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222967cad6c1343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57196408" name="name225967cad6c141a8e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147067cad6c141a8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81280712" name="name189167cad6c14e160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388867cad6c14e1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6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74265594" name="name973567cad6c15c44e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650567cad6c15c4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6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398667cad6c15cdb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80817306" name="name748667cad6c168602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979667cad6c1685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47511604" name="name358967cad6c17514d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378467cad6c17514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59493156" name="name740967cad6c17677e" descr="image699067cad6c17638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99067cad6c17638b"/>
                          <pic:cNvPicPr/>
                        </pic:nvPicPr>
                        <pic:blipFill>
                          <a:blip r:embed="rId175767cad6c1767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879367cad6c17701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26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180267cad6c1777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877967cad6c17831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26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4067738" name="name705967cad6c184562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950267cad6c1845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63766894" name="name847167cad6c19067c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135367cad6c19067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70950173" name="name792867cad6c19b065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237767cad6c19b0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814864" name="name364067cad6c1a43a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42167cad6c1a43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26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12276688" name="name206667cad6c1c3d24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663567cad6c1c3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26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333967cad6c1c560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75997813" name="name841267cad6c1d3419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788467cad6c1d34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8148361" name="name156367cad6c1dd0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2967cad6c1dd0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321467cad6c1dee2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26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22494039" name="name503767cad6c1f171e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109767cad6c1f17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415967" name="name391167cad6c204a9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4467cad6c204a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26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3123936" name="name669367cad6c213537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600067cad6c2135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997051" name="name629867cad6c21d0e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0667cad6c21d0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26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68202982" name="name357267cad6c22ca06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132767cad6c22ca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471867cad6c22d6a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26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26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485167cad6c22f59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53138945" name="name423567cad6c23c81d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564067cad6c23c8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82919528" name="name684867cad6c24bb08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715067cad6c24bb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1455641" name="name117367cad6c2554b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9967cad6c2554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245867cad6c255ff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26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26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51448717" name="name854667cad6c268003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694867cad6c267ff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26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553367cad6c268ba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26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2146574" name="name230467cad6c27537b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732867cad6c2753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83716585" name="name778567cad6c27ff89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910867cad6c27ff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9123763" name="name926167cad6c286eb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93667cad6c286ea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6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67767cad6c288d5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66395981" name="name438867cad6c293c81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966667cad6c293c7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26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969699" name="name216167cad6c2a0c3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2967cad6c2a0c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26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20346621" name="name453867cad6c2ac9be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937467cad6c2ac9b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26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464467cad6c2af3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28887517" name="name770567cad6c2baa0a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169167cad6c2baa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859155" name="name899667cad6c2c45a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7867cad6c2c45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98394014" name="name987867cad6c32006e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239767cad6c3200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6302173" name="name947567cad6c327e6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2267cad6c327e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3304671" name="name115367cad6c333995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262167cad6c3339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26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7955452" name="name733067cad6c342621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232467cad6c3426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26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96470857" name="name838367cad6c351201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140967cad6c3511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26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29638125" name="name837567cad6c35e167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470867cad6c35e16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26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26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26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26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46260096" name="name822967cad6c36b0ba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755867cad6c36b0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4944571" name="name474967cad6c36b805" descr="image626067cad6c36b7f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26067cad6c36b7f8"/>
                          <pic:cNvPicPr/>
                        </pic:nvPicPr>
                        <pic:blipFill>
                          <a:blip r:embed="rId661967cad6c36b80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26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26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72080309" name="name179567cad6c3791bb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403867cad6c3791b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9654782" name="name498267cad6c3804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7567cad6c3804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26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633067cad6c380d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260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40415905" name="name531467cad6c38dd7f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127267cad6c38dd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6079">
    <w:multiLevelType w:val="hybridMultilevel"/>
    <w:lvl w:ilvl="0" w:tplc="55753920">
      <w:start w:val="1"/>
      <w:numFmt w:val="decimal"/>
      <w:lvlText w:val="%1."/>
      <w:lvlJc w:val="left"/>
      <w:pPr>
        <w:ind w:left="720" w:hanging="360"/>
      </w:pPr>
    </w:lvl>
    <w:lvl w:ilvl="1" w:tplc="55753920" w:tentative="1">
      <w:start w:val="1"/>
      <w:numFmt w:val="lowerLetter"/>
      <w:lvlText w:val="%2."/>
      <w:lvlJc w:val="left"/>
      <w:pPr>
        <w:ind w:left="1440" w:hanging="360"/>
      </w:pPr>
    </w:lvl>
    <w:lvl w:ilvl="2" w:tplc="55753920" w:tentative="1">
      <w:start w:val="1"/>
      <w:numFmt w:val="lowerRoman"/>
      <w:lvlText w:val="%3."/>
      <w:lvlJc w:val="right"/>
      <w:pPr>
        <w:ind w:left="2160" w:hanging="180"/>
      </w:pPr>
    </w:lvl>
    <w:lvl w:ilvl="3" w:tplc="55753920" w:tentative="1">
      <w:start w:val="1"/>
      <w:numFmt w:val="decimal"/>
      <w:lvlText w:val="%4."/>
      <w:lvlJc w:val="left"/>
      <w:pPr>
        <w:ind w:left="2880" w:hanging="360"/>
      </w:pPr>
    </w:lvl>
    <w:lvl w:ilvl="4" w:tplc="55753920" w:tentative="1">
      <w:start w:val="1"/>
      <w:numFmt w:val="lowerLetter"/>
      <w:lvlText w:val="%5."/>
      <w:lvlJc w:val="left"/>
      <w:pPr>
        <w:ind w:left="3600" w:hanging="360"/>
      </w:pPr>
    </w:lvl>
    <w:lvl w:ilvl="5" w:tplc="55753920" w:tentative="1">
      <w:start w:val="1"/>
      <w:numFmt w:val="lowerRoman"/>
      <w:lvlText w:val="%6."/>
      <w:lvlJc w:val="right"/>
      <w:pPr>
        <w:ind w:left="4320" w:hanging="180"/>
      </w:pPr>
    </w:lvl>
    <w:lvl w:ilvl="6" w:tplc="55753920" w:tentative="1">
      <w:start w:val="1"/>
      <w:numFmt w:val="decimal"/>
      <w:lvlText w:val="%7."/>
      <w:lvlJc w:val="left"/>
      <w:pPr>
        <w:ind w:left="5040" w:hanging="360"/>
      </w:pPr>
    </w:lvl>
    <w:lvl w:ilvl="7" w:tplc="55753920" w:tentative="1">
      <w:start w:val="1"/>
      <w:numFmt w:val="lowerLetter"/>
      <w:lvlText w:val="%8."/>
      <w:lvlJc w:val="left"/>
      <w:pPr>
        <w:ind w:left="5760" w:hanging="360"/>
      </w:pPr>
    </w:lvl>
    <w:lvl w:ilvl="8" w:tplc="55753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78">
    <w:multiLevelType w:val="hybridMultilevel"/>
    <w:lvl w:ilvl="0" w:tplc="81374942">
      <w:start w:val="1"/>
      <w:numFmt w:val="decimal"/>
      <w:lvlText w:val="%1."/>
      <w:lvlJc w:val="left"/>
      <w:pPr>
        <w:ind w:left="720" w:hanging="360"/>
      </w:pPr>
    </w:lvl>
    <w:lvl w:ilvl="1" w:tplc="81374942" w:tentative="1">
      <w:start w:val="1"/>
      <w:numFmt w:val="lowerLetter"/>
      <w:lvlText w:val="%2."/>
      <w:lvlJc w:val="left"/>
      <w:pPr>
        <w:ind w:left="1440" w:hanging="360"/>
      </w:pPr>
    </w:lvl>
    <w:lvl w:ilvl="2" w:tplc="81374942" w:tentative="1">
      <w:start w:val="1"/>
      <w:numFmt w:val="lowerRoman"/>
      <w:lvlText w:val="%3."/>
      <w:lvlJc w:val="right"/>
      <w:pPr>
        <w:ind w:left="2160" w:hanging="180"/>
      </w:pPr>
    </w:lvl>
    <w:lvl w:ilvl="3" w:tplc="81374942" w:tentative="1">
      <w:start w:val="1"/>
      <w:numFmt w:val="decimal"/>
      <w:lvlText w:val="%4."/>
      <w:lvlJc w:val="left"/>
      <w:pPr>
        <w:ind w:left="2880" w:hanging="360"/>
      </w:pPr>
    </w:lvl>
    <w:lvl w:ilvl="4" w:tplc="81374942" w:tentative="1">
      <w:start w:val="1"/>
      <w:numFmt w:val="lowerLetter"/>
      <w:lvlText w:val="%5."/>
      <w:lvlJc w:val="left"/>
      <w:pPr>
        <w:ind w:left="3600" w:hanging="360"/>
      </w:pPr>
    </w:lvl>
    <w:lvl w:ilvl="5" w:tplc="81374942" w:tentative="1">
      <w:start w:val="1"/>
      <w:numFmt w:val="lowerRoman"/>
      <w:lvlText w:val="%6."/>
      <w:lvlJc w:val="right"/>
      <w:pPr>
        <w:ind w:left="4320" w:hanging="180"/>
      </w:pPr>
    </w:lvl>
    <w:lvl w:ilvl="6" w:tplc="81374942" w:tentative="1">
      <w:start w:val="1"/>
      <w:numFmt w:val="decimal"/>
      <w:lvlText w:val="%7."/>
      <w:lvlJc w:val="left"/>
      <w:pPr>
        <w:ind w:left="5040" w:hanging="360"/>
      </w:pPr>
    </w:lvl>
    <w:lvl w:ilvl="7" w:tplc="81374942" w:tentative="1">
      <w:start w:val="1"/>
      <w:numFmt w:val="lowerLetter"/>
      <w:lvlText w:val="%8."/>
      <w:lvlJc w:val="left"/>
      <w:pPr>
        <w:ind w:left="5760" w:hanging="360"/>
      </w:pPr>
    </w:lvl>
    <w:lvl w:ilvl="8" w:tplc="81374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77">
    <w:multiLevelType w:val="hybridMultilevel"/>
    <w:lvl w:ilvl="0" w:tplc="75795903">
      <w:start w:val="1"/>
      <w:numFmt w:val="decimal"/>
      <w:lvlText w:val="%1."/>
      <w:lvlJc w:val="left"/>
      <w:pPr>
        <w:ind w:left="720" w:hanging="360"/>
      </w:pPr>
    </w:lvl>
    <w:lvl w:ilvl="1" w:tplc="75795903" w:tentative="1">
      <w:start w:val="1"/>
      <w:numFmt w:val="lowerLetter"/>
      <w:lvlText w:val="%2."/>
      <w:lvlJc w:val="left"/>
      <w:pPr>
        <w:ind w:left="1440" w:hanging="360"/>
      </w:pPr>
    </w:lvl>
    <w:lvl w:ilvl="2" w:tplc="75795903" w:tentative="1">
      <w:start w:val="1"/>
      <w:numFmt w:val="lowerRoman"/>
      <w:lvlText w:val="%3."/>
      <w:lvlJc w:val="right"/>
      <w:pPr>
        <w:ind w:left="2160" w:hanging="180"/>
      </w:pPr>
    </w:lvl>
    <w:lvl w:ilvl="3" w:tplc="75795903" w:tentative="1">
      <w:start w:val="1"/>
      <w:numFmt w:val="decimal"/>
      <w:lvlText w:val="%4."/>
      <w:lvlJc w:val="left"/>
      <w:pPr>
        <w:ind w:left="2880" w:hanging="360"/>
      </w:pPr>
    </w:lvl>
    <w:lvl w:ilvl="4" w:tplc="75795903" w:tentative="1">
      <w:start w:val="1"/>
      <w:numFmt w:val="lowerLetter"/>
      <w:lvlText w:val="%5."/>
      <w:lvlJc w:val="left"/>
      <w:pPr>
        <w:ind w:left="3600" w:hanging="360"/>
      </w:pPr>
    </w:lvl>
    <w:lvl w:ilvl="5" w:tplc="75795903" w:tentative="1">
      <w:start w:val="1"/>
      <w:numFmt w:val="lowerRoman"/>
      <w:lvlText w:val="%6."/>
      <w:lvlJc w:val="right"/>
      <w:pPr>
        <w:ind w:left="4320" w:hanging="180"/>
      </w:pPr>
    </w:lvl>
    <w:lvl w:ilvl="6" w:tplc="75795903" w:tentative="1">
      <w:start w:val="1"/>
      <w:numFmt w:val="decimal"/>
      <w:lvlText w:val="%7."/>
      <w:lvlJc w:val="left"/>
      <w:pPr>
        <w:ind w:left="5040" w:hanging="360"/>
      </w:pPr>
    </w:lvl>
    <w:lvl w:ilvl="7" w:tplc="75795903" w:tentative="1">
      <w:start w:val="1"/>
      <w:numFmt w:val="lowerLetter"/>
      <w:lvlText w:val="%8."/>
      <w:lvlJc w:val="left"/>
      <w:pPr>
        <w:ind w:left="5760" w:hanging="360"/>
      </w:pPr>
    </w:lvl>
    <w:lvl w:ilvl="8" w:tplc="757959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76">
    <w:multiLevelType w:val="hybridMultilevel"/>
    <w:lvl w:ilvl="0" w:tplc="18128974">
      <w:start w:val="1"/>
      <w:numFmt w:val="decimal"/>
      <w:lvlText w:val="%1."/>
      <w:lvlJc w:val="left"/>
      <w:pPr>
        <w:ind w:left="720" w:hanging="360"/>
      </w:pPr>
    </w:lvl>
    <w:lvl w:ilvl="1" w:tplc="18128974" w:tentative="1">
      <w:start w:val="1"/>
      <w:numFmt w:val="lowerLetter"/>
      <w:lvlText w:val="%2."/>
      <w:lvlJc w:val="left"/>
      <w:pPr>
        <w:ind w:left="1440" w:hanging="360"/>
      </w:pPr>
    </w:lvl>
    <w:lvl w:ilvl="2" w:tplc="18128974" w:tentative="1">
      <w:start w:val="1"/>
      <w:numFmt w:val="lowerRoman"/>
      <w:lvlText w:val="%3."/>
      <w:lvlJc w:val="right"/>
      <w:pPr>
        <w:ind w:left="2160" w:hanging="180"/>
      </w:pPr>
    </w:lvl>
    <w:lvl w:ilvl="3" w:tplc="18128974" w:tentative="1">
      <w:start w:val="1"/>
      <w:numFmt w:val="decimal"/>
      <w:lvlText w:val="%4."/>
      <w:lvlJc w:val="left"/>
      <w:pPr>
        <w:ind w:left="2880" w:hanging="360"/>
      </w:pPr>
    </w:lvl>
    <w:lvl w:ilvl="4" w:tplc="18128974" w:tentative="1">
      <w:start w:val="1"/>
      <w:numFmt w:val="lowerLetter"/>
      <w:lvlText w:val="%5."/>
      <w:lvlJc w:val="left"/>
      <w:pPr>
        <w:ind w:left="3600" w:hanging="360"/>
      </w:pPr>
    </w:lvl>
    <w:lvl w:ilvl="5" w:tplc="18128974" w:tentative="1">
      <w:start w:val="1"/>
      <w:numFmt w:val="lowerRoman"/>
      <w:lvlText w:val="%6."/>
      <w:lvlJc w:val="right"/>
      <w:pPr>
        <w:ind w:left="4320" w:hanging="180"/>
      </w:pPr>
    </w:lvl>
    <w:lvl w:ilvl="6" w:tplc="18128974" w:tentative="1">
      <w:start w:val="1"/>
      <w:numFmt w:val="decimal"/>
      <w:lvlText w:val="%7."/>
      <w:lvlJc w:val="left"/>
      <w:pPr>
        <w:ind w:left="5040" w:hanging="360"/>
      </w:pPr>
    </w:lvl>
    <w:lvl w:ilvl="7" w:tplc="18128974" w:tentative="1">
      <w:start w:val="1"/>
      <w:numFmt w:val="lowerLetter"/>
      <w:lvlText w:val="%8."/>
      <w:lvlJc w:val="left"/>
      <w:pPr>
        <w:ind w:left="5760" w:hanging="360"/>
      </w:pPr>
    </w:lvl>
    <w:lvl w:ilvl="8" w:tplc="181289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75">
    <w:multiLevelType w:val="hybridMultilevel"/>
    <w:lvl w:ilvl="0" w:tplc="51049104">
      <w:start w:val="1"/>
      <w:numFmt w:val="decimal"/>
      <w:lvlText w:val="%1."/>
      <w:lvlJc w:val="left"/>
      <w:pPr>
        <w:ind w:left="720" w:hanging="360"/>
      </w:pPr>
    </w:lvl>
    <w:lvl w:ilvl="1" w:tplc="51049104" w:tentative="1">
      <w:start w:val="1"/>
      <w:numFmt w:val="lowerLetter"/>
      <w:lvlText w:val="%2."/>
      <w:lvlJc w:val="left"/>
      <w:pPr>
        <w:ind w:left="1440" w:hanging="360"/>
      </w:pPr>
    </w:lvl>
    <w:lvl w:ilvl="2" w:tplc="51049104" w:tentative="1">
      <w:start w:val="1"/>
      <w:numFmt w:val="lowerRoman"/>
      <w:lvlText w:val="%3."/>
      <w:lvlJc w:val="right"/>
      <w:pPr>
        <w:ind w:left="2160" w:hanging="180"/>
      </w:pPr>
    </w:lvl>
    <w:lvl w:ilvl="3" w:tplc="51049104" w:tentative="1">
      <w:start w:val="1"/>
      <w:numFmt w:val="decimal"/>
      <w:lvlText w:val="%4."/>
      <w:lvlJc w:val="left"/>
      <w:pPr>
        <w:ind w:left="2880" w:hanging="360"/>
      </w:pPr>
    </w:lvl>
    <w:lvl w:ilvl="4" w:tplc="51049104" w:tentative="1">
      <w:start w:val="1"/>
      <w:numFmt w:val="lowerLetter"/>
      <w:lvlText w:val="%5."/>
      <w:lvlJc w:val="left"/>
      <w:pPr>
        <w:ind w:left="3600" w:hanging="360"/>
      </w:pPr>
    </w:lvl>
    <w:lvl w:ilvl="5" w:tplc="51049104" w:tentative="1">
      <w:start w:val="1"/>
      <w:numFmt w:val="lowerRoman"/>
      <w:lvlText w:val="%6."/>
      <w:lvlJc w:val="right"/>
      <w:pPr>
        <w:ind w:left="4320" w:hanging="180"/>
      </w:pPr>
    </w:lvl>
    <w:lvl w:ilvl="6" w:tplc="51049104" w:tentative="1">
      <w:start w:val="1"/>
      <w:numFmt w:val="decimal"/>
      <w:lvlText w:val="%7."/>
      <w:lvlJc w:val="left"/>
      <w:pPr>
        <w:ind w:left="5040" w:hanging="360"/>
      </w:pPr>
    </w:lvl>
    <w:lvl w:ilvl="7" w:tplc="51049104" w:tentative="1">
      <w:start w:val="1"/>
      <w:numFmt w:val="lowerLetter"/>
      <w:lvlText w:val="%8."/>
      <w:lvlJc w:val="left"/>
      <w:pPr>
        <w:ind w:left="5760" w:hanging="360"/>
      </w:pPr>
    </w:lvl>
    <w:lvl w:ilvl="8" w:tplc="51049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74">
    <w:multiLevelType w:val="hybridMultilevel"/>
    <w:lvl w:ilvl="0" w:tplc="54021996">
      <w:start w:val="1"/>
      <w:numFmt w:val="decimal"/>
      <w:lvlText w:val="%1."/>
      <w:lvlJc w:val="left"/>
      <w:pPr>
        <w:ind w:left="720" w:hanging="360"/>
      </w:pPr>
    </w:lvl>
    <w:lvl w:ilvl="1" w:tplc="54021996" w:tentative="1">
      <w:start w:val="1"/>
      <w:numFmt w:val="lowerLetter"/>
      <w:lvlText w:val="%2."/>
      <w:lvlJc w:val="left"/>
      <w:pPr>
        <w:ind w:left="1440" w:hanging="360"/>
      </w:pPr>
    </w:lvl>
    <w:lvl w:ilvl="2" w:tplc="54021996" w:tentative="1">
      <w:start w:val="1"/>
      <w:numFmt w:val="lowerRoman"/>
      <w:lvlText w:val="%3."/>
      <w:lvlJc w:val="right"/>
      <w:pPr>
        <w:ind w:left="2160" w:hanging="180"/>
      </w:pPr>
    </w:lvl>
    <w:lvl w:ilvl="3" w:tplc="54021996" w:tentative="1">
      <w:start w:val="1"/>
      <w:numFmt w:val="decimal"/>
      <w:lvlText w:val="%4."/>
      <w:lvlJc w:val="left"/>
      <w:pPr>
        <w:ind w:left="2880" w:hanging="360"/>
      </w:pPr>
    </w:lvl>
    <w:lvl w:ilvl="4" w:tplc="54021996" w:tentative="1">
      <w:start w:val="1"/>
      <w:numFmt w:val="lowerLetter"/>
      <w:lvlText w:val="%5."/>
      <w:lvlJc w:val="left"/>
      <w:pPr>
        <w:ind w:left="3600" w:hanging="360"/>
      </w:pPr>
    </w:lvl>
    <w:lvl w:ilvl="5" w:tplc="54021996" w:tentative="1">
      <w:start w:val="1"/>
      <w:numFmt w:val="lowerRoman"/>
      <w:lvlText w:val="%6."/>
      <w:lvlJc w:val="right"/>
      <w:pPr>
        <w:ind w:left="4320" w:hanging="180"/>
      </w:pPr>
    </w:lvl>
    <w:lvl w:ilvl="6" w:tplc="54021996" w:tentative="1">
      <w:start w:val="1"/>
      <w:numFmt w:val="decimal"/>
      <w:lvlText w:val="%7."/>
      <w:lvlJc w:val="left"/>
      <w:pPr>
        <w:ind w:left="5040" w:hanging="360"/>
      </w:pPr>
    </w:lvl>
    <w:lvl w:ilvl="7" w:tplc="54021996" w:tentative="1">
      <w:start w:val="1"/>
      <w:numFmt w:val="lowerLetter"/>
      <w:lvlText w:val="%8."/>
      <w:lvlJc w:val="left"/>
      <w:pPr>
        <w:ind w:left="5760" w:hanging="360"/>
      </w:pPr>
    </w:lvl>
    <w:lvl w:ilvl="8" w:tplc="540219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73">
    <w:multiLevelType w:val="hybridMultilevel"/>
    <w:lvl w:ilvl="0" w:tplc="21323811">
      <w:start w:val="1"/>
      <w:numFmt w:val="decimal"/>
      <w:lvlText w:val="%1."/>
      <w:lvlJc w:val="left"/>
      <w:pPr>
        <w:ind w:left="720" w:hanging="360"/>
      </w:pPr>
    </w:lvl>
    <w:lvl w:ilvl="1" w:tplc="21323811" w:tentative="1">
      <w:start w:val="1"/>
      <w:numFmt w:val="lowerLetter"/>
      <w:lvlText w:val="%2."/>
      <w:lvlJc w:val="left"/>
      <w:pPr>
        <w:ind w:left="1440" w:hanging="360"/>
      </w:pPr>
    </w:lvl>
    <w:lvl w:ilvl="2" w:tplc="21323811" w:tentative="1">
      <w:start w:val="1"/>
      <w:numFmt w:val="lowerRoman"/>
      <w:lvlText w:val="%3."/>
      <w:lvlJc w:val="right"/>
      <w:pPr>
        <w:ind w:left="2160" w:hanging="180"/>
      </w:pPr>
    </w:lvl>
    <w:lvl w:ilvl="3" w:tplc="21323811" w:tentative="1">
      <w:start w:val="1"/>
      <w:numFmt w:val="decimal"/>
      <w:lvlText w:val="%4."/>
      <w:lvlJc w:val="left"/>
      <w:pPr>
        <w:ind w:left="2880" w:hanging="360"/>
      </w:pPr>
    </w:lvl>
    <w:lvl w:ilvl="4" w:tplc="21323811" w:tentative="1">
      <w:start w:val="1"/>
      <w:numFmt w:val="lowerLetter"/>
      <w:lvlText w:val="%5."/>
      <w:lvlJc w:val="left"/>
      <w:pPr>
        <w:ind w:left="3600" w:hanging="360"/>
      </w:pPr>
    </w:lvl>
    <w:lvl w:ilvl="5" w:tplc="21323811" w:tentative="1">
      <w:start w:val="1"/>
      <w:numFmt w:val="lowerRoman"/>
      <w:lvlText w:val="%6."/>
      <w:lvlJc w:val="right"/>
      <w:pPr>
        <w:ind w:left="4320" w:hanging="180"/>
      </w:pPr>
    </w:lvl>
    <w:lvl w:ilvl="6" w:tplc="21323811" w:tentative="1">
      <w:start w:val="1"/>
      <w:numFmt w:val="decimal"/>
      <w:lvlText w:val="%7."/>
      <w:lvlJc w:val="left"/>
      <w:pPr>
        <w:ind w:left="5040" w:hanging="360"/>
      </w:pPr>
    </w:lvl>
    <w:lvl w:ilvl="7" w:tplc="21323811" w:tentative="1">
      <w:start w:val="1"/>
      <w:numFmt w:val="lowerLetter"/>
      <w:lvlText w:val="%8."/>
      <w:lvlJc w:val="left"/>
      <w:pPr>
        <w:ind w:left="5760" w:hanging="360"/>
      </w:pPr>
    </w:lvl>
    <w:lvl w:ilvl="8" w:tplc="213238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72">
    <w:multiLevelType w:val="hybridMultilevel"/>
    <w:lvl w:ilvl="0" w:tplc="74940799">
      <w:start w:val="1"/>
      <w:numFmt w:val="decimal"/>
      <w:lvlText w:val="%1."/>
      <w:lvlJc w:val="left"/>
      <w:pPr>
        <w:ind w:left="720" w:hanging="360"/>
      </w:pPr>
    </w:lvl>
    <w:lvl w:ilvl="1" w:tplc="74940799" w:tentative="1">
      <w:start w:val="1"/>
      <w:numFmt w:val="lowerLetter"/>
      <w:lvlText w:val="%2."/>
      <w:lvlJc w:val="left"/>
      <w:pPr>
        <w:ind w:left="1440" w:hanging="360"/>
      </w:pPr>
    </w:lvl>
    <w:lvl w:ilvl="2" w:tplc="74940799" w:tentative="1">
      <w:start w:val="1"/>
      <w:numFmt w:val="lowerRoman"/>
      <w:lvlText w:val="%3."/>
      <w:lvlJc w:val="right"/>
      <w:pPr>
        <w:ind w:left="2160" w:hanging="180"/>
      </w:pPr>
    </w:lvl>
    <w:lvl w:ilvl="3" w:tplc="74940799" w:tentative="1">
      <w:start w:val="1"/>
      <w:numFmt w:val="decimal"/>
      <w:lvlText w:val="%4."/>
      <w:lvlJc w:val="left"/>
      <w:pPr>
        <w:ind w:left="2880" w:hanging="360"/>
      </w:pPr>
    </w:lvl>
    <w:lvl w:ilvl="4" w:tplc="74940799" w:tentative="1">
      <w:start w:val="1"/>
      <w:numFmt w:val="lowerLetter"/>
      <w:lvlText w:val="%5."/>
      <w:lvlJc w:val="left"/>
      <w:pPr>
        <w:ind w:left="3600" w:hanging="360"/>
      </w:pPr>
    </w:lvl>
    <w:lvl w:ilvl="5" w:tplc="74940799" w:tentative="1">
      <w:start w:val="1"/>
      <w:numFmt w:val="lowerRoman"/>
      <w:lvlText w:val="%6."/>
      <w:lvlJc w:val="right"/>
      <w:pPr>
        <w:ind w:left="4320" w:hanging="180"/>
      </w:pPr>
    </w:lvl>
    <w:lvl w:ilvl="6" w:tplc="74940799" w:tentative="1">
      <w:start w:val="1"/>
      <w:numFmt w:val="decimal"/>
      <w:lvlText w:val="%7."/>
      <w:lvlJc w:val="left"/>
      <w:pPr>
        <w:ind w:left="5040" w:hanging="360"/>
      </w:pPr>
    </w:lvl>
    <w:lvl w:ilvl="7" w:tplc="74940799" w:tentative="1">
      <w:start w:val="1"/>
      <w:numFmt w:val="lowerLetter"/>
      <w:lvlText w:val="%8."/>
      <w:lvlJc w:val="left"/>
      <w:pPr>
        <w:ind w:left="5760" w:hanging="360"/>
      </w:pPr>
    </w:lvl>
    <w:lvl w:ilvl="8" w:tplc="749407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71">
    <w:multiLevelType w:val="hybridMultilevel"/>
    <w:lvl w:ilvl="0" w:tplc="10061036">
      <w:start w:val="1"/>
      <w:numFmt w:val="decimal"/>
      <w:lvlText w:val="%1."/>
      <w:lvlJc w:val="left"/>
      <w:pPr>
        <w:ind w:left="720" w:hanging="360"/>
      </w:pPr>
    </w:lvl>
    <w:lvl w:ilvl="1" w:tplc="10061036" w:tentative="1">
      <w:start w:val="1"/>
      <w:numFmt w:val="lowerLetter"/>
      <w:lvlText w:val="%2."/>
      <w:lvlJc w:val="left"/>
      <w:pPr>
        <w:ind w:left="1440" w:hanging="360"/>
      </w:pPr>
    </w:lvl>
    <w:lvl w:ilvl="2" w:tplc="10061036" w:tentative="1">
      <w:start w:val="1"/>
      <w:numFmt w:val="lowerRoman"/>
      <w:lvlText w:val="%3."/>
      <w:lvlJc w:val="right"/>
      <w:pPr>
        <w:ind w:left="2160" w:hanging="180"/>
      </w:pPr>
    </w:lvl>
    <w:lvl w:ilvl="3" w:tplc="10061036" w:tentative="1">
      <w:start w:val="1"/>
      <w:numFmt w:val="decimal"/>
      <w:lvlText w:val="%4."/>
      <w:lvlJc w:val="left"/>
      <w:pPr>
        <w:ind w:left="2880" w:hanging="360"/>
      </w:pPr>
    </w:lvl>
    <w:lvl w:ilvl="4" w:tplc="10061036" w:tentative="1">
      <w:start w:val="1"/>
      <w:numFmt w:val="lowerLetter"/>
      <w:lvlText w:val="%5."/>
      <w:lvlJc w:val="left"/>
      <w:pPr>
        <w:ind w:left="3600" w:hanging="360"/>
      </w:pPr>
    </w:lvl>
    <w:lvl w:ilvl="5" w:tplc="10061036" w:tentative="1">
      <w:start w:val="1"/>
      <w:numFmt w:val="lowerRoman"/>
      <w:lvlText w:val="%6."/>
      <w:lvlJc w:val="right"/>
      <w:pPr>
        <w:ind w:left="4320" w:hanging="180"/>
      </w:pPr>
    </w:lvl>
    <w:lvl w:ilvl="6" w:tplc="10061036" w:tentative="1">
      <w:start w:val="1"/>
      <w:numFmt w:val="decimal"/>
      <w:lvlText w:val="%7."/>
      <w:lvlJc w:val="left"/>
      <w:pPr>
        <w:ind w:left="5040" w:hanging="360"/>
      </w:pPr>
    </w:lvl>
    <w:lvl w:ilvl="7" w:tplc="10061036" w:tentative="1">
      <w:start w:val="1"/>
      <w:numFmt w:val="lowerLetter"/>
      <w:lvlText w:val="%8."/>
      <w:lvlJc w:val="left"/>
      <w:pPr>
        <w:ind w:left="5760" w:hanging="360"/>
      </w:pPr>
    </w:lvl>
    <w:lvl w:ilvl="8" w:tplc="100610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70">
    <w:multiLevelType w:val="hybridMultilevel"/>
    <w:lvl w:ilvl="0" w:tplc="99897941">
      <w:start w:val="1"/>
      <w:numFmt w:val="decimal"/>
      <w:lvlText w:val="%1."/>
      <w:lvlJc w:val="left"/>
      <w:pPr>
        <w:ind w:left="720" w:hanging="360"/>
      </w:pPr>
    </w:lvl>
    <w:lvl w:ilvl="1" w:tplc="99897941" w:tentative="1">
      <w:start w:val="1"/>
      <w:numFmt w:val="lowerLetter"/>
      <w:lvlText w:val="%2."/>
      <w:lvlJc w:val="left"/>
      <w:pPr>
        <w:ind w:left="1440" w:hanging="360"/>
      </w:pPr>
    </w:lvl>
    <w:lvl w:ilvl="2" w:tplc="99897941" w:tentative="1">
      <w:start w:val="1"/>
      <w:numFmt w:val="lowerRoman"/>
      <w:lvlText w:val="%3."/>
      <w:lvlJc w:val="right"/>
      <w:pPr>
        <w:ind w:left="2160" w:hanging="180"/>
      </w:pPr>
    </w:lvl>
    <w:lvl w:ilvl="3" w:tplc="99897941" w:tentative="1">
      <w:start w:val="1"/>
      <w:numFmt w:val="decimal"/>
      <w:lvlText w:val="%4."/>
      <w:lvlJc w:val="left"/>
      <w:pPr>
        <w:ind w:left="2880" w:hanging="360"/>
      </w:pPr>
    </w:lvl>
    <w:lvl w:ilvl="4" w:tplc="99897941" w:tentative="1">
      <w:start w:val="1"/>
      <w:numFmt w:val="lowerLetter"/>
      <w:lvlText w:val="%5."/>
      <w:lvlJc w:val="left"/>
      <w:pPr>
        <w:ind w:left="3600" w:hanging="360"/>
      </w:pPr>
    </w:lvl>
    <w:lvl w:ilvl="5" w:tplc="99897941" w:tentative="1">
      <w:start w:val="1"/>
      <w:numFmt w:val="lowerRoman"/>
      <w:lvlText w:val="%6."/>
      <w:lvlJc w:val="right"/>
      <w:pPr>
        <w:ind w:left="4320" w:hanging="180"/>
      </w:pPr>
    </w:lvl>
    <w:lvl w:ilvl="6" w:tplc="99897941" w:tentative="1">
      <w:start w:val="1"/>
      <w:numFmt w:val="decimal"/>
      <w:lvlText w:val="%7."/>
      <w:lvlJc w:val="left"/>
      <w:pPr>
        <w:ind w:left="5040" w:hanging="360"/>
      </w:pPr>
    </w:lvl>
    <w:lvl w:ilvl="7" w:tplc="99897941" w:tentative="1">
      <w:start w:val="1"/>
      <w:numFmt w:val="lowerLetter"/>
      <w:lvlText w:val="%8."/>
      <w:lvlJc w:val="left"/>
      <w:pPr>
        <w:ind w:left="5760" w:hanging="360"/>
      </w:pPr>
    </w:lvl>
    <w:lvl w:ilvl="8" w:tplc="998979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69">
    <w:multiLevelType w:val="hybridMultilevel"/>
    <w:lvl w:ilvl="0" w:tplc="62166094">
      <w:start w:val="1"/>
      <w:numFmt w:val="decimal"/>
      <w:lvlText w:val="%1."/>
      <w:lvlJc w:val="left"/>
      <w:pPr>
        <w:ind w:left="720" w:hanging="360"/>
      </w:pPr>
    </w:lvl>
    <w:lvl w:ilvl="1" w:tplc="62166094" w:tentative="1">
      <w:start w:val="1"/>
      <w:numFmt w:val="lowerLetter"/>
      <w:lvlText w:val="%2."/>
      <w:lvlJc w:val="left"/>
      <w:pPr>
        <w:ind w:left="1440" w:hanging="360"/>
      </w:pPr>
    </w:lvl>
    <w:lvl w:ilvl="2" w:tplc="62166094" w:tentative="1">
      <w:start w:val="1"/>
      <w:numFmt w:val="lowerRoman"/>
      <w:lvlText w:val="%3."/>
      <w:lvlJc w:val="right"/>
      <w:pPr>
        <w:ind w:left="2160" w:hanging="180"/>
      </w:pPr>
    </w:lvl>
    <w:lvl w:ilvl="3" w:tplc="62166094" w:tentative="1">
      <w:start w:val="1"/>
      <w:numFmt w:val="decimal"/>
      <w:lvlText w:val="%4."/>
      <w:lvlJc w:val="left"/>
      <w:pPr>
        <w:ind w:left="2880" w:hanging="360"/>
      </w:pPr>
    </w:lvl>
    <w:lvl w:ilvl="4" w:tplc="62166094" w:tentative="1">
      <w:start w:val="1"/>
      <w:numFmt w:val="lowerLetter"/>
      <w:lvlText w:val="%5."/>
      <w:lvlJc w:val="left"/>
      <w:pPr>
        <w:ind w:left="3600" w:hanging="360"/>
      </w:pPr>
    </w:lvl>
    <w:lvl w:ilvl="5" w:tplc="62166094" w:tentative="1">
      <w:start w:val="1"/>
      <w:numFmt w:val="lowerRoman"/>
      <w:lvlText w:val="%6."/>
      <w:lvlJc w:val="right"/>
      <w:pPr>
        <w:ind w:left="4320" w:hanging="180"/>
      </w:pPr>
    </w:lvl>
    <w:lvl w:ilvl="6" w:tplc="62166094" w:tentative="1">
      <w:start w:val="1"/>
      <w:numFmt w:val="decimal"/>
      <w:lvlText w:val="%7."/>
      <w:lvlJc w:val="left"/>
      <w:pPr>
        <w:ind w:left="5040" w:hanging="360"/>
      </w:pPr>
    </w:lvl>
    <w:lvl w:ilvl="7" w:tplc="62166094" w:tentative="1">
      <w:start w:val="1"/>
      <w:numFmt w:val="lowerLetter"/>
      <w:lvlText w:val="%8."/>
      <w:lvlJc w:val="left"/>
      <w:pPr>
        <w:ind w:left="5760" w:hanging="360"/>
      </w:pPr>
    </w:lvl>
    <w:lvl w:ilvl="8" w:tplc="621660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68">
    <w:multiLevelType w:val="hybridMultilevel"/>
    <w:lvl w:ilvl="0" w:tplc="72532122">
      <w:start w:val="1"/>
      <w:numFmt w:val="decimal"/>
      <w:lvlText w:val="%1."/>
      <w:lvlJc w:val="left"/>
      <w:pPr>
        <w:ind w:left="720" w:hanging="360"/>
      </w:pPr>
    </w:lvl>
    <w:lvl w:ilvl="1" w:tplc="72532122" w:tentative="1">
      <w:start w:val="1"/>
      <w:numFmt w:val="lowerLetter"/>
      <w:lvlText w:val="%2."/>
      <w:lvlJc w:val="left"/>
      <w:pPr>
        <w:ind w:left="1440" w:hanging="360"/>
      </w:pPr>
    </w:lvl>
    <w:lvl w:ilvl="2" w:tplc="72532122" w:tentative="1">
      <w:start w:val="1"/>
      <w:numFmt w:val="lowerRoman"/>
      <w:lvlText w:val="%3."/>
      <w:lvlJc w:val="right"/>
      <w:pPr>
        <w:ind w:left="2160" w:hanging="180"/>
      </w:pPr>
    </w:lvl>
    <w:lvl w:ilvl="3" w:tplc="72532122" w:tentative="1">
      <w:start w:val="1"/>
      <w:numFmt w:val="decimal"/>
      <w:lvlText w:val="%4."/>
      <w:lvlJc w:val="left"/>
      <w:pPr>
        <w:ind w:left="2880" w:hanging="360"/>
      </w:pPr>
    </w:lvl>
    <w:lvl w:ilvl="4" w:tplc="72532122" w:tentative="1">
      <w:start w:val="1"/>
      <w:numFmt w:val="lowerLetter"/>
      <w:lvlText w:val="%5."/>
      <w:lvlJc w:val="left"/>
      <w:pPr>
        <w:ind w:left="3600" w:hanging="360"/>
      </w:pPr>
    </w:lvl>
    <w:lvl w:ilvl="5" w:tplc="72532122" w:tentative="1">
      <w:start w:val="1"/>
      <w:numFmt w:val="lowerRoman"/>
      <w:lvlText w:val="%6."/>
      <w:lvlJc w:val="right"/>
      <w:pPr>
        <w:ind w:left="4320" w:hanging="180"/>
      </w:pPr>
    </w:lvl>
    <w:lvl w:ilvl="6" w:tplc="72532122" w:tentative="1">
      <w:start w:val="1"/>
      <w:numFmt w:val="decimal"/>
      <w:lvlText w:val="%7."/>
      <w:lvlJc w:val="left"/>
      <w:pPr>
        <w:ind w:left="5040" w:hanging="360"/>
      </w:pPr>
    </w:lvl>
    <w:lvl w:ilvl="7" w:tplc="72532122" w:tentative="1">
      <w:start w:val="1"/>
      <w:numFmt w:val="lowerLetter"/>
      <w:lvlText w:val="%8."/>
      <w:lvlJc w:val="left"/>
      <w:pPr>
        <w:ind w:left="5760" w:hanging="360"/>
      </w:pPr>
    </w:lvl>
    <w:lvl w:ilvl="8" w:tplc="725321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67">
    <w:multiLevelType w:val="hybridMultilevel"/>
    <w:lvl w:ilvl="0" w:tplc="69596497">
      <w:start w:val="1"/>
      <w:numFmt w:val="decimal"/>
      <w:lvlText w:val="%1."/>
      <w:lvlJc w:val="left"/>
      <w:pPr>
        <w:ind w:left="720" w:hanging="360"/>
      </w:pPr>
    </w:lvl>
    <w:lvl w:ilvl="1" w:tplc="69596497" w:tentative="1">
      <w:start w:val="1"/>
      <w:numFmt w:val="lowerLetter"/>
      <w:lvlText w:val="%2."/>
      <w:lvlJc w:val="left"/>
      <w:pPr>
        <w:ind w:left="1440" w:hanging="360"/>
      </w:pPr>
    </w:lvl>
    <w:lvl w:ilvl="2" w:tplc="69596497" w:tentative="1">
      <w:start w:val="1"/>
      <w:numFmt w:val="lowerRoman"/>
      <w:lvlText w:val="%3."/>
      <w:lvlJc w:val="right"/>
      <w:pPr>
        <w:ind w:left="2160" w:hanging="180"/>
      </w:pPr>
    </w:lvl>
    <w:lvl w:ilvl="3" w:tplc="69596497" w:tentative="1">
      <w:start w:val="1"/>
      <w:numFmt w:val="decimal"/>
      <w:lvlText w:val="%4."/>
      <w:lvlJc w:val="left"/>
      <w:pPr>
        <w:ind w:left="2880" w:hanging="360"/>
      </w:pPr>
    </w:lvl>
    <w:lvl w:ilvl="4" w:tplc="69596497" w:tentative="1">
      <w:start w:val="1"/>
      <w:numFmt w:val="lowerLetter"/>
      <w:lvlText w:val="%5."/>
      <w:lvlJc w:val="left"/>
      <w:pPr>
        <w:ind w:left="3600" w:hanging="360"/>
      </w:pPr>
    </w:lvl>
    <w:lvl w:ilvl="5" w:tplc="69596497" w:tentative="1">
      <w:start w:val="1"/>
      <w:numFmt w:val="lowerRoman"/>
      <w:lvlText w:val="%6."/>
      <w:lvlJc w:val="right"/>
      <w:pPr>
        <w:ind w:left="4320" w:hanging="180"/>
      </w:pPr>
    </w:lvl>
    <w:lvl w:ilvl="6" w:tplc="69596497" w:tentative="1">
      <w:start w:val="1"/>
      <w:numFmt w:val="decimal"/>
      <w:lvlText w:val="%7."/>
      <w:lvlJc w:val="left"/>
      <w:pPr>
        <w:ind w:left="5040" w:hanging="360"/>
      </w:pPr>
    </w:lvl>
    <w:lvl w:ilvl="7" w:tplc="69596497" w:tentative="1">
      <w:start w:val="1"/>
      <w:numFmt w:val="lowerLetter"/>
      <w:lvlText w:val="%8."/>
      <w:lvlJc w:val="left"/>
      <w:pPr>
        <w:ind w:left="5760" w:hanging="360"/>
      </w:pPr>
    </w:lvl>
    <w:lvl w:ilvl="8" w:tplc="69596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66">
    <w:multiLevelType w:val="hybridMultilevel"/>
    <w:lvl w:ilvl="0" w:tplc="44529752">
      <w:start w:val="1"/>
      <w:numFmt w:val="decimal"/>
      <w:lvlText w:val="%1."/>
      <w:lvlJc w:val="left"/>
      <w:pPr>
        <w:ind w:left="720" w:hanging="360"/>
      </w:pPr>
    </w:lvl>
    <w:lvl w:ilvl="1" w:tplc="44529752" w:tentative="1">
      <w:start w:val="1"/>
      <w:numFmt w:val="lowerLetter"/>
      <w:lvlText w:val="%2."/>
      <w:lvlJc w:val="left"/>
      <w:pPr>
        <w:ind w:left="1440" w:hanging="360"/>
      </w:pPr>
    </w:lvl>
    <w:lvl w:ilvl="2" w:tplc="44529752" w:tentative="1">
      <w:start w:val="1"/>
      <w:numFmt w:val="lowerRoman"/>
      <w:lvlText w:val="%3."/>
      <w:lvlJc w:val="right"/>
      <w:pPr>
        <w:ind w:left="2160" w:hanging="180"/>
      </w:pPr>
    </w:lvl>
    <w:lvl w:ilvl="3" w:tplc="44529752" w:tentative="1">
      <w:start w:val="1"/>
      <w:numFmt w:val="decimal"/>
      <w:lvlText w:val="%4."/>
      <w:lvlJc w:val="left"/>
      <w:pPr>
        <w:ind w:left="2880" w:hanging="360"/>
      </w:pPr>
    </w:lvl>
    <w:lvl w:ilvl="4" w:tplc="44529752" w:tentative="1">
      <w:start w:val="1"/>
      <w:numFmt w:val="lowerLetter"/>
      <w:lvlText w:val="%5."/>
      <w:lvlJc w:val="left"/>
      <w:pPr>
        <w:ind w:left="3600" w:hanging="360"/>
      </w:pPr>
    </w:lvl>
    <w:lvl w:ilvl="5" w:tplc="44529752" w:tentative="1">
      <w:start w:val="1"/>
      <w:numFmt w:val="lowerRoman"/>
      <w:lvlText w:val="%6."/>
      <w:lvlJc w:val="right"/>
      <w:pPr>
        <w:ind w:left="4320" w:hanging="180"/>
      </w:pPr>
    </w:lvl>
    <w:lvl w:ilvl="6" w:tplc="44529752" w:tentative="1">
      <w:start w:val="1"/>
      <w:numFmt w:val="decimal"/>
      <w:lvlText w:val="%7."/>
      <w:lvlJc w:val="left"/>
      <w:pPr>
        <w:ind w:left="5040" w:hanging="360"/>
      </w:pPr>
    </w:lvl>
    <w:lvl w:ilvl="7" w:tplc="44529752" w:tentative="1">
      <w:start w:val="1"/>
      <w:numFmt w:val="lowerLetter"/>
      <w:lvlText w:val="%8."/>
      <w:lvlJc w:val="left"/>
      <w:pPr>
        <w:ind w:left="5760" w:hanging="360"/>
      </w:pPr>
    </w:lvl>
    <w:lvl w:ilvl="8" w:tplc="445297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65">
    <w:multiLevelType w:val="hybridMultilevel"/>
    <w:lvl w:ilvl="0" w:tplc="60958691">
      <w:start w:val="1"/>
      <w:numFmt w:val="decimal"/>
      <w:lvlText w:val="%1."/>
      <w:lvlJc w:val="left"/>
      <w:pPr>
        <w:ind w:left="720" w:hanging="360"/>
      </w:pPr>
    </w:lvl>
    <w:lvl w:ilvl="1" w:tplc="60958691" w:tentative="1">
      <w:start w:val="1"/>
      <w:numFmt w:val="lowerLetter"/>
      <w:lvlText w:val="%2."/>
      <w:lvlJc w:val="left"/>
      <w:pPr>
        <w:ind w:left="1440" w:hanging="360"/>
      </w:pPr>
    </w:lvl>
    <w:lvl w:ilvl="2" w:tplc="60958691" w:tentative="1">
      <w:start w:val="1"/>
      <w:numFmt w:val="lowerRoman"/>
      <w:lvlText w:val="%3."/>
      <w:lvlJc w:val="right"/>
      <w:pPr>
        <w:ind w:left="2160" w:hanging="180"/>
      </w:pPr>
    </w:lvl>
    <w:lvl w:ilvl="3" w:tplc="60958691" w:tentative="1">
      <w:start w:val="1"/>
      <w:numFmt w:val="decimal"/>
      <w:lvlText w:val="%4."/>
      <w:lvlJc w:val="left"/>
      <w:pPr>
        <w:ind w:left="2880" w:hanging="360"/>
      </w:pPr>
    </w:lvl>
    <w:lvl w:ilvl="4" w:tplc="60958691" w:tentative="1">
      <w:start w:val="1"/>
      <w:numFmt w:val="lowerLetter"/>
      <w:lvlText w:val="%5."/>
      <w:lvlJc w:val="left"/>
      <w:pPr>
        <w:ind w:left="3600" w:hanging="360"/>
      </w:pPr>
    </w:lvl>
    <w:lvl w:ilvl="5" w:tplc="60958691" w:tentative="1">
      <w:start w:val="1"/>
      <w:numFmt w:val="lowerRoman"/>
      <w:lvlText w:val="%6."/>
      <w:lvlJc w:val="right"/>
      <w:pPr>
        <w:ind w:left="4320" w:hanging="180"/>
      </w:pPr>
    </w:lvl>
    <w:lvl w:ilvl="6" w:tplc="60958691" w:tentative="1">
      <w:start w:val="1"/>
      <w:numFmt w:val="decimal"/>
      <w:lvlText w:val="%7."/>
      <w:lvlJc w:val="left"/>
      <w:pPr>
        <w:ind w:left="5040" w:hanging="360"/>
      </w:pPr>
    </w:lvl>
    <w:lvl w:ilvl="7" w:tplc="60958691" w:tentative="1">
      <w:start w:val="1"/>
      <w:numFmt w:val="lowerLetter"/>
      <w:lvlText w:val="%8."/>
      <w:lvlJc w:val="left"/>
      <w:pPr>
        <w:ind w:left="5760" w:hanging="360"/>
      </w:pPr>
    </w:lvl>
    <w:lvl w:ilvl="8" w:tplc="60958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64">
    <w:multiLevelType w:val="hybridMultilevel"/>
    <w:lvl w:ilvl="0" w:tplc="26057677">
      <w:start w:val="1"/>
      <w:numFmt w:val="decimal"/>
      <w:lvlText w:val="%1."/>
      <w:lvlJc w:val="left"/>
      <w:pPr>
        <w:ind w:left="720" w:hanging="360"/>
      </w:pPr>
    </w:lvl>
    <w:lvl w:ilvl="1" w:tplc="26057677" w:tentative="1">
      <w:start w:val="1"/>
      <w:numFmt w:val="lowerLetter"/>
      <w:lvlText w:val="%2."/>
      <w:lvlJc w:val="left"/>
      <w:pPr>
        <w:ind w:left="1440" w:hanging="360"/>
      </w:pPr>
    </w:lvl>
    <w:lvl w:ilvl="2" w:tplc="26057677" w:tentative="1">
      <w:start w:val="1"/>
      <w:numFmt w:val="lowerRoman"/>
      <w:lvlText w:val="%3."/>
      <w:lvlJc w:val="right"/>
      <w:pPr>
        <w:ind w:left="2160" w:hanging="180"/>
      </w:pPr>
    </w:lvl>
    <w:lvl w:ilvl="3" w:tplc="26057677" w:tentative="1">
      <w:start w:val="1"/>
      <w:numFmt w:val="decimal"/>
      <w:lvlText w:val="%4."/>
      <w:lvlJc w:val="left"/>
      <w:pPr>
        <w:ind w:left="2880" w:hanging="360"/>
      </w:pPr>
    </w:lvl>
    <w:lvl w:ilvl="4" w:tplc="26057677" w:tentative="1">
      <w:start w:val="1"/>
      <w:numFmt w:val="lowerLetter"/>
      <w:lvlText w:val="%5."/>
      <w:lvlJc w:val="left"/>
      <w:pPr>
        <w:ind w:left="3600" w:hanging="360"/>
      </w:pPr>
    </w:lvl>
    <w:lvl w:ilvl="5" w:tplc="26057677" w:tentative="1">
      <w:start w:val="1"/>
      <w:numFmt w:val="lowerRoman"/>
      <w:lvlText w:val="%6."/>
      <w:lvlJc w:val="right"/>
      <w:pPr>
        <w:ind w:left="4320" w:hanging="180"/>
      </w:pPr>
    </w:lvl>
    <w:lvl w:ilvl="6" w:tplc="26057677" w:tentative="1">
      <w:start w:val="1"/>
      <w:numFmt w:val="decimal"/>
      <w:lvlText w:val="%7."/>
      <w:lvlJc w:val="left"/>
      <w:pPr>
        <w:ind w:left="5040" w:hanging="360"/>
      </w:pPr>
    </w:lvl>
    <w:lvl w:ilvl="7" w:tplc="26057677" w:tentative="1">
      <w:start w:val="1"/>
      <w:numFmt w:val="lowerLetter"/>
      <w:lvlText w:val="%8."/>
      <w:lvlJc w:val="left"/>
      <w:pPr>
        <w:ind w:left="5760" w:hanging="360"/>
      </w:pPr>
    </w:lvl>
    <w:lvl w:ilvl="8" w:tplc="260576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63">
    <w:multiLevelType w:val="hybridMultilevel"/>
    <w:lvl w:ilvl="0" w:tplc="39099984">
      <w:start w:val="1"/>
      <w:numFmt w:val="decimal"/>
      <w:lvlText w:val="%1."/>
      <w:lvlJc w:val="left"/>
      <w:pPr>
        <w:ind w:left="720" w:hanging="360"/>
      </w:pPr>
    </w:lvl>
    <w:lvl w:ilvl="1" w:tplc="39099984" w:tentative="1">
      <w:start w:val="1"/>
      <w:numFmt w:val="lowerLetter"/>
      <w:lvlText w:val="%2."/>
      <w:lvlJc w:val="left"/>
      <w:pPr>
        <w:ind w:left="1440" w:hanging="360"/>
      </w:pPr>
    </w:lvl>
    <w:lvl w:ilvl="2" w:tplc="39099984" w:tentative="1">
      <w:start w:val="1"/>
      <w:numFmt w:val="lowerRoman"/>
      <w:lvlText w:val="%3."/>
      <w:lvlJc w:val="right"/>
      <w:pPr>
        <w:ind w:left="2160" w:hanging="180"/>
      </w:pPr>
    </w:lvl>
    <w:lvl w:ilvl="3" w:tplc="39099984" w:tentative="1">
      <w:start w:val="1"/>
      <w:numFmt w:val="decimal"/>
      <w:lvlText w:val="%4."/>
      <w:lvlJc w:val="left"/>
      <w:pPr>
        <w:ind w:left="2880" w:hanging="360"/>
      </w:pPr>
    </w:lvl>
    <w:lvl w:ilvl="4" w:tplc="39099984" w:tentative="1">
      <w:start w:val="1"/>
      <w:numFmt w:val="lowerLetter"/>
      <w:lvlText w:val="%5."/>
      <w:lvlJc w:val="left"/>
      <w:pPr>
        <w:ind w:left="3600" w:hanging="360"/>
      </w:pPr>
    </w:lvl>
    <w:lvl w:ilvl="5" w:tplc="39099984" w:tentative="1">
      <w:start w:val="1"/>
      <w:numFmt w:val="lowerRoman"/>
      <w:lvlText w:val="%6."/>
      <w:lvlJc w:val="right"/>
      <w:pPr>
        <w:ind w:left="4320" w:hanging="180"/>
      </w:pPr>
    </w:lvl>
    <w:lvl w:ilvl="6" w:tplc="39099984" w:tentative="1">
      <w:start w:val="1"/>
      <w:numFmt w:val="decimal"/>
      <w:lvlText w:val="%7."/>
      <w:lvlJc w:val="left"/>
      <w:pPr>
        <w:ind w:left="5040" w:hanging="360"/>
      </w:pPr>
    </w:lvl>
    <w:lvl w:ilvl="7" w:tplc="39099984" w:tentative="1">
      <w:start w:val="1"/>
      <w:numFmt w:val="lowerLetter"/>
      <w:lvlText w:val="%8."/>
      <w:lvlJc w:val="left"/>
      <w:pPr>
        <w:ind w:left="5760" w:hanging="360"/>
      </w:pPr>
    </w:lvl>
    <w:lvl w:ilvl="8" w:tplc="390999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62">
    <w:multiLevelType w:val="hybridMultilevel"/>
    <w:lvl w:ilvl="0" w:tplc="82274164">
      <w:start w:val="1"/>
      <w:numFmt w:val="decimal"/>
      <w:lvlText w:val="%1."/>
      <w:lvlJc w:val="left"/>
      <w:pPr>
        <w:ind w:left="720" w:hanging="360"/>
      </w:pPr>
    </w:lvl>
    <w:lvl w:ilvl="1" w:tplc="82274164" w:tentative="1">
      <w:start w:val="1"/>
      <w:numFmt w:val="lowerLetter"/>
      <w:lvlText w:val="%2."/>
      <w:lvlJc w:val="left"/>
      <w:pPr>
        <w:ind w:left="1440" w:hanging="360"/>
      </w:pPr>
    </w:lvl>
    <w:lvl w:ilvl="2" w:tplc="82274164" w:tentative="1">
      <w:start w:val="1"/>
      <w:numFmt w:val="lowerRoman"/>
      <w:lvlText w:val="%3."/>
      <w:lvlJc w:val="right"/>
      <w:pPr>
        <w:ind w:left="2160" w:hanging="180"/>
      </w:pPr>
    </w:lvl>
    <w:lvl w:ilvl="3" w:tplc="82274164" w:tentative="1">
      <w:start w:val="1"/>
      <w:numFmt w:val="decimal"/>
      <w:lvlText w:val="%4."/>
      <w:lvlJc w:val="left"/>
      <w:pPr>
        <w:ind w:left="2880" w:hanging="360"/>
      </w:pPr>
    </w:lvl>
    <w:lvl w:ilvl="4" w:tplc="82274164" w:tentative="1">
      <w:start w:val="1"/>
      <w:numFmt w:val="lowerLetter"/>
      <w:lvlText w:val="%5."/>
      <w:lvlJc w:val="left"/>
      <w:pPr>
        <w:ind w:left="3600" w:hanging="360"/>
      </w:pPr>
    </w:lvl>
    <w:lvl w:ilvl="5" w:tplc="82274164" w:tentative="1">
      <w:start w:val="1"/>
      <w:numFmt w:val="lowerRoman"/>
      <w:lvlText w:val="%6."/>
      <w:lvlJc w:val="right"/>
      <w:pPr>
        <w:ind w:left="4320" w:hanging="180"/>
      </w:pPr>
    </w:lvl>
    <w:lvl w:ilvl="6" w:tplc="82274164" w:tentative="1">
      <w:start w:val="1"/>
      <w:numFmt w:val="decimal"/>
      <w:lvlText w:val="%7."/>
      <w:lvlJc w:val="left"/>
      <w:pPr>
        <w:ind w:left="5040" w:hanging="360"/>
      </w:pPr>
    </w:lvl>
    <w:lvl w:ilvl="7" w:tplc="82274164" w:tentative="1">
      <w:start w:val="1"/>
      <w:numFmt w:val="lowerLetter"/>
      <w:lvlText w:val="%8."/>
      <w:lvlJc w:val="left"/>
      <w:pPr>
        <w:ind w:left="5760" w:hanging="360"/>
      </w:pPr>
    </w:lvl>
    <w:lvl w:ilvl="8" w:tplc="822741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61">
    <w:multiLevelType w:val="hybridMultilevel"/>
    <w:lvl w:ilvl="0" w:tplc="89540962">
      <w:start w:val="1"/>
      <w:numFmt w:val="decimal"/>
      <w:lvlText w:val="%1."/>
      <w:lvlJc w:val="left"/>
      <w:pPr>
        <w:ind w:left="720" w:hanging="360"/>
      </w:pPr>
    </w:lvl>
    <w:lvl w:ilvl="1" w:tplc="89540962" w:tentative="1">
      <w:start w:val="1"/>
      <w:numFmt w:val="lowerLetter"/>
      <w:lvlText w:val="%2."/>
      <w:lvlJc w:val="left"/>
      <w:pPr>
        <w:ind w:left="1440" w:hanging="360"/>
      </w:pPr>
    </w:lvl>
    <w:lvl w:ilvl="2" w:tplc="89540962" w:tentative="1">
      <w:start w:val="1"/>
      <w:numFmt w:val="lowerRoman"/>
      <w:lvlText w:val="%3."/>
      <w:lvlJc w:val="right"/>
      <w:pPr>
        <w:ind w:left="2160" w:hanging="180"/>
      </w:pPr>
    </w:lvl>
    <w:lvl w:ilvl="3" w:tplc="89540962" w:tentative="1">
      <w:start w:val="1"/>
      <w:numFmt w:val="decimal"/>
      <w:lvlText w:val="%4."/>
      <w:lvlJc w:val="left"/>
      <w:pPr>
        <w:ind w:left="2880" w:hanging="360"/>
      </w:pPr>
    </w:lvl>
    <w:lvl w:ilvl="4" w:tplc="89540962" w:tentative="1">
      <w:start w:val="1"/>
      <w:numFmt w:val="lowerLetter"/>
      <w:lvlText w:val="%5."/>
      <w:lvlJc w:val="left"/>
      <w:pPr>
        <w:ind w:left="3600" w:hanging="360"/>
      </w:pPr>
    </w:lvl>
    <w:lvl w:ilvl="5" w:tplc="89540962" w:tentative="1">
      <w:start w:val="1"/>
      <w:numFmt w:val="lowerRoman"/>
      <w:lvlText w:val="%6."/>
      <w:lvlJc w:val="right"/>
      <w:pPr>
        <w:ind w:left="4320" w:hanging="180"/>
      </w:pPr>
    </w:lvl>
    <w:lvl w:ilvl="6" w:tplc="89540962" w:tentative="1">
      <w:start w:val="1"/>
      <w:numFmt w:val="decimal"/>
      <w:lvlText w:val="%7."/>
      <w:lvlJc w:val="left"/>
      <w:pPr>
        <w:ind w:left="5040" w:hanging="360"/>
      </w:pPr>
    </w:lvl>
    <w:lvl w:ilvl="7" w:tplc="89540962" w:tentative="1">
      <w:start w:val="1"/>
      <w:numFmt w:val="lowerLetter"/>
      <w:lvlText w:val="%8."/>
      <w:lvlJc w:val="left"/>
      <w:pPr>
        <w:ind w:left="5760" w:hanging="360"/>
      </w:pPr>
    </w:lvl>
    <w:lvl w:ilvl="8" w:tplc="895409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60">
    <w:multiLevelType w:val="hybridMultilevel"/>
    <w:lvl w:ilvl="0" w:tplc="69769187">
      <w:start w:val="1"/>
      <w:numFmt w:val="decimal"/>
      <w:lvlText w:val="%1."/>
      <w:lvlJc w:val="left"/>
      <w:pPr>
        <w:ind w:left="720" w:hanging="360"/>
      </w:pPr>
    </w:lvl>
    <w:lvl w:ilvl="1" w:tplc="69769187" w:tentative="1">
      <w:start w:val="1"/>
      <w:numFmt w:val="lowerLetter"/>
      <w:lvlText w:val="%2."/>
      <w:lvlJc w:val="left"/>
      <w:pPr>
        <w:ind w:left="1440" w:hanging="360"/>
      </w:pPr>
    </w:lvl>
    <w:lvl w:ilvl="2" w:tplc="69769187" w:tentative="1">
      <w:start w:val="1"/>
      <w:numFmt w:val="lowerRoman"/>
      <w:lvlText w:val="%3."/>
      <w:lvlJc w:val="right"/>
      <w:pPr>
        <w:ind w:left="2160" w:hanging="180"/>
      </w:pPr>
    </w:lvl>
    <w:lvl w:ilvl="3" w:tplc="69769187" w:tentative="1">
      <w:start w:val="1"/>
      <w:numFmt w:val="decimal"/>
      <w:lvlText w:val="%4."/>
      <w:lvlJc w:val="left"/>
      <w:pPr>
        <w:ind w:left="2880" w:hanging="360"/>
      </w:pPr>
    </w:lvl>
    <w:lvl w:ilvl="4" w:tplc="69769187" w:tentative="1">
      <w:start w:val="1"/>
      <w:numFmt w:val="lowerLetter"/>
      <w:lvlText w:val="%5."/>
      <w:lvlJc w:val="left"/>
      <w:pPr>
        <w:ind w:left="3600" w:hanging="360"/>
      </w:pPr>
    </w:lvl>
    <w:lvl w:ilvl="5" w:tplc="69769187" w:tentative="1">
      <w:start w:val="1"/>
      <w:numFmt w:val="lowerRoman"/>
      <w:lvlText w:val="%6."/>
      <w:lvlJc w:val="right"/>
      <w:pPr>
        <w:ind w:left="4320" w:hanging="180"/>
      </w:pPr>
    </w:lvl>
    <w:lvl w:ilvl="6" w:tplc="69769187" w:tentative="1">
      <w:start w:val="1"/>
      <w:numFmt w:val="decimal"/>
      <w:lvlText w:val="%7."/>
      <w:lvlJc w:val="left"/>
      <w:pPr>
        <w:ind w:left="5040" w:hanging="360"/>
      </w:pPr>
    </w:lvl>
    <w:lvl w:ilvl="7" w:tplc="69769187" w:tentative="1">
      <w:start w:val="1"/>
      <w:numFmt w:val="lowerLetter"/>
      <w:lvlText w:val="%8."/>
      <w:lvlJc w:val="left"/>
      <w:pPr>
        <w:ind w:left="5760" w:hanging="360"/>
      </w:pPr>
    </w:lvl>
    <w:lvl w:ilvl="8" w:tplc="697691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59">
    <w:multiLevelType w:val="hybridMultilevel"/>
    <w:lvl w:ilvl="0" w:tplc="65974610">
      <w:start w:val="1"/>
      <w:numFmt w:val="decimal"/>
      <w:lvlText w:val="%1."/>
      <w:lvlJc w:val="left"/>
      <w:pPr>
        <w:ind w:left="720" w:hanging="360"/>
      </w:pPr>
    </w:lvl>
    <w:lvl w:ilvl="1" w:tplc="65974610" w:tentative="1">
      <w:start w:val="1"/>
      <w:numFmt w:val="lowerLetter"/>
      <w:lvlText w:val="%2."/>
      <w:lvlJc w:val="left"/>
      <w:pPr>
        <w:ind w:left="1440" w:hanging="360"/>
      </w:pPr>
    </w:lvl>
    <w:lvl w:ilvl="2" w:tplc="65974610" w:tentative="1">
      <w:start w:val="1"/>
      <w:numFmt w:val="lowerRoman"/>
      <w:lvlText w:val="%3."/>
      <w:lvlJc w:val="right"/>
      <w:pPr>
        <w:ind w:left="2160" w:hanging="180"/>
      </w:pPr>
    </w:lvl>
    <w:lvl w:ilvl="3" w:tplc="65974610" w:tentative="1">
      <w:start w:val="1"/>
      <w:numFmt w:val="decimal"/>
      <w:lvlText w:val="%4."/>
      <w:lvlJc w:val="left"/>
      <w:pPr>
        <w:ind w:left="2880" w:hanging="360"/>
      </w:pPr>
    </w:lvl>
    <w:lvl w:ilvl="4" w:tplc="65974610" w:tentative="1">
      <w:start w:val="1"/>
      <w:numFmt w:val="lowerLetter"/>
      <w:lvlText w:val="%5."/>
      <w:lvlJc w:val="left"/>
      <w:pPr>
        <w:ind w:left="3600" w:hanging="360"/>
      </w:pPr>
    </w:lvl>
    <w:lvl w:ilvl="5" w:tplc="65974610" w:tentative="1">
      <w:start w:val="1"/>
      <w:numFmt w:val="lowerRoman"/>
      <w:lvlText w:val="%6."/>
      <w:lvlJc w:val="right"/>
      <w:pPr>
        <w:ind w:left="4320" w:hanging="180"/>
      </w:pPr>
    </w:lvl>
    <w:lvl w:ilvl="6" w:tplc="65974610" w:tentative="1">
      <w:start w:val="1"/>
      <w:numFmt w:val="decimal"/>
      <w:lvlText w:val="%7."/>
      <w:lvlJc w:val="left"/>
      <w:pPr>
        <w:ind w:left="5040" w:hanging="360"/>
      </w:pPr>
    </w:lvl>
    <w:lvl w:ilvl="7" w:tplc="65974610" w:tentative="1">
      <w:start w:val="1"/>
      <w:numFmt w:val="lowerLetter"/>
      <w:lvlText w:val="%8."/>
      <w:lvlJc w:val="left"/>
      <w:pPr>
        <w:ind w:left="5760" w:hanging="360"/>
      </w:pPr>
    </w:lvl>
    <w:lvl w:ilvl="8" w:tplc="659746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58">
    <w:multiLevelType w:val="hybridMultilevel"/>
    <w:lvl w:ilvl="0" w:tplc="79111500">
      <w:start w:val="1"/>
      <w:numFmt w:val="decimal"/>
      <w:lvlText w:val="%1."/>
      <w:lvlJc w:val="left"/>
      <w:pPr>
        <w:ind w:left="720" w:hanging="360"/>
      </w:pPr>
    </w:lvl>
    <w:lvl w:ilvl="1" w:tplc="79111500" w:tentative="1">
      <w:start w:val="1"/>
      <w:numFmt w:val="lowerLetter"/>
      <w:lvlText w:val="%2."/>
      <w:lvlJc w:val="left"/>
      <w:pPr>
        <w:ind w:left="1440" w:hanging="360"/>
      </w:pPr>
    </w:lvl>
    <w:lvl w:ilvl="2" w:tplc="79111500" w:tentative="1">
      <w:start w:val="1"/>
      <w:numFmt w:val="lowerRoman"/>
      <w:lvlText w:val="%3."/>
      <w:lvlJc w:val="right"/>
      <w:pPr>
        <w:ind w:left="2160" w:hanging="180"/>
      </w:pPr>
    </w:lvl>
    <w:lvl w:ilvl="3" w:tplc="79111500" w:tentative="1">
      <w:start w:val="1"/>
      <w:numFmt w:val="decimal"/>
      <w:lvlText w:val="%4."/>
      <w:lvlJc w:val="left"/>
      <w:pPr>
        <w:ind w:left="2880" w:hanging="360"/>
      </w:pPr>
    </w:lvl>
    <w:lvl w:ilvl="4" w:tplc="79111500" w:tentative="1">
      <w:start w:val="1"/>
      <w:numFmt w:val="lowerLetter"/>
      <w:lvlText w:val="%5."/>
      <w:lvlJc w:val="left"/>
      <w:pPr>
        <w:ind w:left="3600" w:hanging="360"/>
      </w:pPr>
    </w:lvl>
    <w:lvl w:ilvl="5" w:tplc="79111500" w:tentative="1">
      <w:start w:val="1"/>
      <w:numFmt w:val="lowerRoman"/>
      <w:lvlText w:val="%6."/>
      <w:lvlJc w:val="right"/>
      <w:pPr>
        <w:ind w:left="4320" w:hanging="180"/>
      </w:pPr>
    </w:lvl>
    <w:lvl w:ilvl="6" w:tplc="79111500" w:tentative="1">
      <w:start w:val="1"/>
      <w:numFmt w:val="decimal"/>
      <w:lvlText w:val="%7."/>
      <w:lvlJc w:val="left"/>
      <w:pPr>
        <w:ind w:left="5040" w:hanging="360"/>
      </w:pPr>
    </w:lvl>
    <w:lvl w:ilvl="7" w:tplc="79111500" w:tentative="1">
      <w:start w:val="1"/>
      <w:numFmt w:val="lowerLetter"/>
      <w:lvlText w:val="%8."/>
      <w:lvlJc w:val="left"/>
      <w:pPr>
        <w:ind w:left="5760" w:hanging="360"/>
      </w:pPr>
    </w:lvl>
    <w:lvl w:ilvl="8" w:tplc="791115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57">
    <w:multiLevelType w:val="hybridMultilevel"/>
    <w:lvl w:ilvl="0" w:tplc="94611920">
      <w:start w:val="1"/>
      <w:numFmt w:val="decimal"/>
      <w:lvlText w:val="%1."/>
      <w:lvlJc w:val="left"/>
      <w:pPr>
        <w:ind w:left="720" w:hanging="360"/>
      </w:pPr>
    </w:lvl>
    <w:lvl w:ilvl="1" w:tplc="94611920" w:tentative="1">
      <w:start w:val="1"/>
      <w:numFmt w:val="lowerLetter"/>
      <w:lvlText w:val="%2."/>
      <w:lvlJc w:val="left"/>
      <w:pPr>
        <w:ind w:left="1440" w:hanging="360"/>
      </w:pPr>
    </w:lvl>
    <w:lvl w:ilvl="2" w:tplc="94611920" w:tentative="1">
      <w:start w:val="1"/>
      <w:numFmt w:val="lowerRoman"/>
      <w:lvlText w:val="%3."/>
      <w:lvlJc w:val="right"/>
      <w:pPr>
        <w:ind w:left="2160" w:hanging="180"/>
      </w:pPr>
    </w:lvl>
    <w:lvl w:ilvl="3" w:tplc="94611920" w:tentative="1">
      <w:start w:val="1"/>
      <w:numFmt w:val="decimal"/>
      <w:lvlText w:val="%4."/>
      <w:lvlJc w:val="left"/>
      <w:pPr>
        <w:ind w:left="2880" w:hanging="360"/>
      </w:pPr>
    </w:lvl>
    <w:lvl w:ilvl="4" w:tplc="94611920" w:tentative="1">
      <w:start w:val="1"/>
      <w:numFmt w:val="lowerLetter"/>
      <w:lvlText w:val="%5."/>
      <w:lvlJc w:val="left"/>
      <w:pPr>
        <w:ind w:left="3600" w:hanging="360"/>
      </w:pPr>
    </w:lvl>
    <w:lvl w:ilvl="5" w:tplc="94611920" w:tentative="1">
      <w:start w:val="1"/>
      <w:numFmt w:val="lowerRoman"/>
      <w:lvlText w:val="%6."/>
      <w:lvlJc w:val="right"/>
      <w:pPr>
        <w:ind w:left="4320" w:hanging="180"/>
      </w:pPr>
    </w:lvl>
    <w:lvl w:ilvl="6" w:tplc="94611920" w:tentative="1">
      <w:start w:val="1"/>
      <w:numFmt w:val="decimal"/>
      <w:lvlText w:val="%7."/>
      <w:lvlJc w:val="left"/>
      <w:pPr>
        <w:ind w:left="5040" w:hanging="360"/>
      </w:pPr>
    </w:lvl>
    <w:lvl w:ilvl="7" w:tplc="94611920" w:tentative="1">
      <w:start w:val="1"/>
      <w:numFmt w:val="lowerLetter"/>
      <w:lvlText w:val="%8."/>
      <w:lvlJc w:val="left"/>
      <w:pPr>
        <w:ind w:left="5760" w:hanging="360"/>
      </w:pPr>
    </w:lvl>
    <w:lvl w:ilvl="8" w:tplc="946119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56">
    <w:multiLevelType w:val="hybridMultilevel"/>
    <w:lvl w:ilvl="0" w:tplc="90843895">
      <w:start w:val="1"/>
      <w:numFmt w:val="decimal"/>
      <w:lvlText w:val="%1."/>
      <w:lvlJc w:val="left"/>
      <w:pPr>
        <w:ind w:left="720" w:hanging="360"/>
      </w:pPr>
    </w:lvl>
    <w:lvl w:ilvl="1" w:tplc="90843895" w:tentative="1">
      <w:start w:val="1"/>
      <w:numFmt w:val="lowerLetter"/>
      <w:lvlText w:val="%2."/>
      <w:lvlJc w:val="left"/>
      <w:pPr>
        <w:ind w:left="1440" w:hanging="360"/>
      </w:pPr>
    </w:lvl>
    <w:lvl w:ilvl="2" w:tplc="90843895" w:tentative="1">
      <w:start w:val="1"/>
      <w:numFmt w:val="lowerRoman"/>
      <w:lvlText w:val="%3."/>
      <w:lvlJc w:val="right"/>
      <w:pPr>
        <w:ind w:left="2160" w:hanging="180"/>
      </w:pPr>
    </w:lvl>
    <w:lvl w:ilvl="3" w:tplc="90843895" w:tentative="1">
      <w:start w:val="1"/>
      <w:numFmt w:val="decimal"/>
      <w:lvlText w:val="%4."/>
      <w:lvlJc w:val="left"/>
      <w:pPr>
        <w:ind w:left="2880" w:hanging="360"/>
      </w:pPr>
    </w:lvl>
    <w:lvl w:ilvl="4" w:tplc="90843895" w:tentative="1">
      <w:start w:val="1"/>
      <w:numFmt w:val="lowerLetter"/>
      <w:lvlText w:val="%5."/>
      <w:lvlJc w:val="left"/>
      <w:pPr>
        <w:ind w:left="3600" w:hanging="360"/>
      </w:pPr>
    </w:lvl>
    <w:lvl w:ilvl="5" w:tplc="90843895" w:tentative="1">
      <w:start w:val="1"/>
      <w:numFmt w:val="lowerRoman"/>
      <w:lvlText w:val="%6."/>
      <w:lvlJc w:val="right"/>
      <w:pPr>
        <w:ind w:left="4320" w:hanging="180"/>
      </w:pPr>
    </w:lvl>
    <w:lvl w:ilvl="6" w:tplc="90843895" w:tentative="1">
      <w:start w:val="1"/>
      <w:numFmt w:val="decimal"/>
      <w:lvlText w:val="%7."/>
      <w:lvlJc w:val="left"/>
      <w:pPr>
        <w:ind w:left="5040" w:hanging="360"/>
      </w:pPr>
    </w:lvl>
    <w:lvl w:ilvl="7" w:tplc="90843895" w:tentative="1">
      <w:start w:val="1"/>
      <w:numFmt w:val="lowerLetter"/>
      <w:lvlText w:val="%8."/>
      <w:lvlJc w:val="left"/>
      <w:pPr>
        <w:ind w:left="5760" w:hanging="360"/>
      </w:pPr>
    </w:lvl>
    <w:lvl w:ilvl="8" w:tplc="908438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55">
    <w:multiLevelType w:val="hybridMultilevel"/>
    <w:lvl w:ilvl="0" w:tplc="62282732">
      <w:start w:val="1"/>
      <w:numFmt w:val="decimal"/>
      <w:lvlText w:val="%1."/>
      <w:lvlJc w:val="left"/>
      <w:pPr>
        <w:ind w:left="720" w:hanging="360"/>
      </w:pPr>
    </w:lvl>
    <w:lvl w:ilvl="1" w:tplc="62282732" w:tentative="1">
      <w:start w:val="1"/>
      <w:numFmt w:val="lowerLetter"/>
      <w:lvlText w:val="%2."/>
      <w:lvlJc w:val="left"/>
      <w:pPr>
        <w:ind w:left="1440" w:hanging="360"/>
      </w:pPr>
    </w:lvl>
    <w:lvl w:ilvl="2" w:tplc="62282732" w:tentative="1">
      <w:start w:val="1"/>
      <w:numFmt w:val="lowerRoman"/>
      <w:lvlText w:val="%3."/>
      <w:lvlJc w:val="right"/>
      <w:pPr>
        <w:ind w:left="2160" w:hanging="180"/>
      </w:pPr>
    </w:lvl>
    <w:lvl w:ilvl="3" w:tplc="62282732" w:tentative="1">
      <w:start w:val="1"/>
      <w:numFmt w:val="decimal"/>
      <w:lvlText w:val="%4."/>
      <w:lvlJc w:val="left"/>
      <w:pPr>
        <w:ind w:left="2880" w:hanging="360"/>
      </w:pPr>
    </w:lvl>
    <w:lvl w:ilvl="4" w:tplc="62282732" w:tentative="1">
      <w:start w:val="1"/>
      <w:numFmt w:val="lowerLetter"/>
      <w:lvlText w:val="%5."/>
      <w:lvlJc w:val="left"/>
      <w:pPr>
        <w:ind w:left="3600" w:hanging="360"/>
      </w:pPr>
    </w:lvl>
    <w:lvl w:ilvl="5" w:tplc="62282732" w:tentative="1">
      <w:start w:val="1"/>
      <w:numFmt w:val="lowerRoman"/>
      <w:lvlText w:val="%6."/>
      <w:lvlJc w:val="right"/>
      <w:pPr>
        <w:ind w:left="4320" w:hanging="180"/>
      </w:pPr>
    </w:lvl>
    <w:lvl w:ilvl="6" w:tplc="62282732" w:tentative="1">
      <w:start w:val="1"/>
      <w:numFmt w:val="decimal"/>
      <w:lvlText w:val="%7."/>
      <w:lvlJc w:val="left"/>
      <w:pPr>
        <w:ind w:left="5040" w:hanging="360"/>
      </w:pPr>
    </w:lvl>
    <w:lvl w:ilvl="7" w:tplc="62282732" w:tentative="1">
      <w:start w:val="1"/>
      <w:numFmt w:val="lowerLetter"/>
      <w:lvlText w:val="%8."/>
      <w:lvlJc w:val="left"/>
      <w:pPr>
        <w:ind w:left="5760" w:hanging="360"/>
      </w:pPr>
    </w:lvl>
    <w:lvl w:ilvl="8" w:tplc="622827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54">
    <w:multiLevelType w:val="hybridMultilevel"/>
    <w:lvl w:ilvl="0" w:tplc="23497785">
      <w:start w:val="1"/>
      <w:numFmt w:val="decimal"/>
      <w:lvlText w:val="%1."/>
      <w:lvlJc w:val="left"/>
      <w:pPr>
        <w:ind w:left="720" w:hanging="360"/>
      </w:pPr>
    </w:lvl>
    <w:lvl w:ilvl="1" w:tplc="23497785" w:tentative="1">
      <w:start w:val="1"/>
      <w:numFmt w:val="lowerLetter"/>
      <w:lvlText w:val="%2."/>
      <w:lvlJc w:val="left"/>
      <w:pPr>
        <w:ind w:left="1440" w:hanging="360"/>
      </w:pPr>
    </w:lvl>
    <w:lvl w:ilvl="2" w:tplc="23497785" w:tentative="1">
      <w:start w:val="1"/>
      <w:numFmt w:val="lowerRoman"/>
      <w:lvlText w:val="%3."/>
      <w:lvlJc w:val="right"/>
      <w:pPr>
        <w:ind w:left="2160" w:hanging="180"/>
      </w:pPr>
    </w:lvl>
    <w:lvl w:ilvl="3" w:tplc="23497785" w:tentative="1">
      <w:start w:val="1"/>
      <w:numFmt w:val="decimal"/>
      <w:lvlText w:val="%4."/>
      <w:lvlJc w:val="left"/>
      <w:pPr>
        <w:ind w:left="2880" w:hanging="360"/>
      </w:pPr>
    </w:lvl>
    <w:lvl w:ilvl="4" w:tplc="23497785" w:tentative="1">
      <w:start w:val="1"/>
      <w:numFmt w:val="lowerLetter"/>
      <w:lvlText w:val="%5."/>
      <w:lvlJc w:val="left"/>
      <w:pPr>
        <w:ind w:left="3600" w:hanging="360"/>
      </w:pPr>
    </w:lvl>
    <w:lvl w:ilvl="5" w:tplc="23497785" w:tentative="1">
      <w:start w:val="1"/>
      <w:numFmt w:val="lowerRoman"/>
      <w:lvlText w:val="%6."/>
      <w:lvlJc w:val="right"/>
      <w:pPr>
        <w:ind w:left="4320" w:hanging="180"/>
      </w:pPr>
    </w:lvl>
    <w:lvl w:ilvl="6" w:tplc="23497785" w:tentative="1">
      <w:start w:val="1"/>
      <w:numFmt w:val="decimal"/>
      <w:lvlText w:val="%7."/>
      <w:lvlJc w:val="left"/>
      <w:pPr>
        <w:ind w:left="5040" w:hanging="360"/>
      </w:pPr>
    </w:lvl>
    <w:lvl w:ilvl="7" w:tplc="23497785" w:tentative="1">
      <w:start w:val="1"/>
      <w:numFmt w:val="lowerLetter"/>
      <w:lvlText w:val="%8."/>
      <w:lvlJc w:val="left"/>
      <w:pPr>
        <w:ind w:left="5760" w:hanging="360"/>
      </w:pPr>
    </w:lvl>
    <w:lvl w:ilvl="8" w:tplc="23497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53">
    <w:multiLevelType w:val="hybridMultilevel"/>
    <w:lvl w:ilvl="0" w:tplc="71600438">
      <w:start w:val="1"/>
      <w:numFmt w:val="decimal"/>
      <w:lvlText w:val="%1."/>
      <w:lvlJc w:val="left"/>
      <w:pPr>
        <w:ind w:left="720" w:hanging="360"/>
      </w:pPr>
    </w:lvl>
    <w:lvl w:ilvl="1" w:tplc="71600438" w:tentative="1">
      <w:start w:val="1"/>
      <w:numFmt w:val="lowerLetter"/>
      <w:lvlText w:val="%2."/>
      <w:lvlJc w:val="left"/>
      <w:pPr>
        <w:ind w:left="1440" w:hanging="360"/>
      </w:pPr>
    </w:lvl>
    <w:lvl w:ilvl="2" w:tplc="71600438" w:tentative="1">
      <w:start w:val="1"/>
      <w:numFmt w:val="lowerRoman"/>
      <w:lvlText w:val="%3."/>
      <w:lvlJc w:val="right"/>
      <w:pPr>
        <w:ind w:left="2160" w:hanging="180"/>
      </w:pPr>
    </w:lvl>
    <w:lvl w:ilvl="3" w:tplc="71600438" w:tentative="1">
      <w:start w:val="1"/>
      <w:numFmt w:val="decimal"/>
      <w:lvlText w:val="%4."/>
      <w:lvlJc w:val="left"/>
      <w:pPr>
        <w:ind w:left="2880" w:hanging="360"/>
      </w:pPr>
    </w:lvl>
    <w:lvl w:ilvl="4" w:tplc="71600438" w:tentative="1">
      <w:start w:val="1"/>
      <w:numFmt w:val="lowerLetter"/>
      <w:lvlText w:val="%5."/>
      <w:lvlJc w:val="left"/>
      <w:pPr>
        <w:ind w:left="3600" w:hanging="360"/>
      </w:pPr>
    </w:lvl>
    <w:lvl w:ilvl="5" w:tplc="71600438" w:tentative="1">
      <w:start w:val="1"/>
      <w:numFmt w:val="lowerRoman"/>
      <w:lvlText w:val="%6."/>
      <w:lvlJc w:val="right"/>
      <w:pPr>
        <w:ind w:left="4320" w:hanging="180"/>
      </w:pPr>
    </w:lvl>
    <w:lvl w:ilvl="6" w:tplc="71600438" w:tentative="1">
      <w:start w:val="1"/>
      <w:numFmt w:val="decimal"/>
      <w:lvlText w:val="%7."/>
      <w:lvlJc w:val="left"/>
      <w:pPr>
        <w:ind w:left="5040" w:hanging="360"/>
      </w:pPr>
    </w:lvl>
    <w:lvl w:ilvl="7" w:tplc="71600438" w:tentative="1">
      <w:start w:val="1"/>
      <w:numFmt w:val="lowerLetter"/>
      <w:lvlText w:val="%8."/>
      <w:lvlJc w:val="left"/>
      <w:pPr>
        <w:ind w:left="5760" w:hanging="360"/>
      </w:pPr>
    </w:lvl>
    <w:lvl w:ilvl="8" w:tplc="716004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52">
    <w:multiLevelType w:val="hybridMultilevel"/>
    <w:lvl w:ilvl="0" w:tplc="24570247">
      <w:start w:val="1"/>
      <w:numFmt w:val="decimal"/>
      <w:lvlText w:val="%1."/>
      <w:lvlJc w:val="left"/>
      <w:pPr>
        <w:ind w:left="720" w:hanging="360"/>
      </w:pPr>
    </w:lvl>
    <w:lvl w:ilvl="1" w:tplc="24570247" w:tentative="1">
      <w:start w:val="1"/>
      <w:numFmt w:val="lowerLetter"/>
      <w:lvlText w:val="%2."/>
      <w:lvlJc w:val="left"/>
      <w:pPr>
        <w:ind w:left="1440" w:hanging="360"/>
      </w:pPr>
    </w:lvl>
    <w:lvl w:ilvl="2" w:tplc="24570247" w:tentative="1">
      <w:start w:val="1"/>
      <w:numFmt w:val="lowerRoman"/>
      <w:lvlText w:val="%3."/>
      <w:lvlJc w:val="right"/>
      <w:pPr>
        <w:ind w:left="2160" w:hanging="180"/>
      </w:pPr>
    </w:lvl>
    <w:lvl w:ilvl="3" w:tplc="24570247" w:tentative="1">
      <w:start w:val="1"/>
      <w:numFmt w:val="decimal"/>
      <w:lvlText w:val="%4."/>
      <w:lvlJc w:val="left"/>
      <w:pPr>
        <w:ind w:left="2880" w:hanging="360"/>
      </w:pPr>
    </w:lvl>
    <w:lvl w:ilvl="4" w:tplc="24570247" w:tentative="1">
      <w:start w:val="1"/>
      <w:numFmt w:val="lowerLetter"/>
      <w:lvlText w:val="%5."/>
      <w:lvlJc w:val="left"/>
      <w:pPr>
        <w:ind w:left="3600" w:hanging="360"/>
      </w:pPr>
    </w:lvl>
    <w:lvl w:ilvl="5" w:tplc="24570247" w:tentative="1">
      <w:start w:val="1"/>
      <w:numFmt w:val="lowerRoman"/>
      <w:lvlText w:val="%6."/>
      <w:lvlJc w:val="right"/>
      <w:pPr>
        <w:ind w:left="4320" w:hanging="180"/>
      </w:pPr>
    </w:lvl>
    <w:lvl w:ilvl="6" w:tplc="24570247" w:tentative="1">
      <w:start w:val="1"/>
      <w:numFmt w:val="decimal"/>
      <w:lvlText w:val="%7."/>
      <w:lvlJc w:val="left"/>
      <w:pPr>
        <w:ind w:left="5040" w:hanging="360"/>
      </w:pPr>
    </w:lvl>
    <w:lvl w:ilvl="7" w:tplc="24570247" w:tentative="1">
      <w:start w:val="1"/>
      <w:numFmt w:val="lowerLetter"/>
      <w:lvlText w:val="%8."/>
      <w:lvlJc w:val="left"/>
      <w:pPr>
        <w:ind w:left="5760" w:hanging="360"/>
      </w:pPr>
    </w:lvl>
    <w:lvl w:ilvl="8" w:tplc="245702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51">
    <w:multiLevelType w:val="hybridMultilevel"/>
    <w:lvl w:ilvl="0" w:tplc="92624654">
      <w:start w:val="1"/>
      <w:numFmt w:val="decimal"/>
      <w:lvlText w:val="%1."/>
      <w:lvlJc w:val="left"/>
      <w:pPr>
        <w:ind w:left="720" w:hanging="360"/>
      </w:pPr>
    </w:lvl>
    <w:lvl w:ilvl="1" w:tplc="92624654" w:tentative="1">
      <w:start w:val="1"/>
      <w:numFmt w:val="lowerLetter"/>
      <w:lvlText w:val="%2."/>
      <w:lvlJc w:val="left"/>
      <w:pPr>
        <w:ind w:left="1440" w:hanging="360"/>
      </w:pPr>
    </w:lvl>
    <w:lvl w:ilvl="2" w:tplc="92624654" w:tentative="1">
      <w:start w:val="1"/>
      <w:numFmt w:val="lowerRoman"/>
      <w:lvlText w:val="%3."/>
      <w:lvlJc w:val="right"/>
      <w:pPr>
        <w:ind w:left="2160" w:hanging="180"/>
      </w:pPr>
    </w:lvl>
    <w:lvl w:ilvl="3" w:tplc="92624654" w:tentative="1">
      <w:start w:val="1"/>
      <w:numFmt w:val="decimal"/>
      <w:lvlText w:val="%4."/>
      <w:lvlJc w:val="left"/>
      <w:pPr>
        <w:ind w:left="2880" w:hanging="360"/>
      </w:pPr>
    </w:lvl>
    <w:lvl w:ilvl="4" w:tplc="92624654" w:tentative="1">
      <w:start w:val="1"/>
      <w:numFmt w:val="lowerLetter"/>
      <w:lvlText w:val="%5."/>
      <w:lvlJc w:val="left"/>
      <w:pPr>
        <w:ind w:left="3600" w:hanging="360"/>
      </w:pPr>
    </w:lvl>
    <w:lvl w:ilvl="5" w:tplc="92624654" w:tentative="1">
      <w:start w:val="1"/>
      <w:numFmt w:val="lowerRoman"/>
      <w:lvlText w:val="%6."/>
      <w:lvlJc w:val="right"/>
      <w:pPr>
        <w:ind w:left="4320" w:hanging="180"/>
      </w:pPr>
    </w:lvl>
    <w:lvl w:ilvl="6" w:tplc="92624654" w:tentative="1">
      <w:start w:val="1"/>
      <w:numFmt w:val="decimal"/>
      <w:lvlText w:val="%7."/>
      <w:lvlJc w:val="left"/>
      <w:pPr>
        <w:ind w:left="5040" w:hanging="360"/>
      </w:pPr>
    </w:lvl>
    <w:lvl w:ilvl="7" w:tplc="92624654" w:tentative="1">
      <w:start w:val="1"/>
      <w:numFmt w:val="lowerLetter"/>
      <w:lvlText w:val="%8."/>
      <w:lvlJc w:val="left"/>
      <w:pPr>
        <w:ind w:left="5760" w:hanging="360"/>
      </w:pPr>
    </w:lvl>
    <w:lvl w:ilvl="8" w:tplc="92624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50">
    <w:multiLevelType w:val="hybridMultilevel"/>
    <w:lvl w:ilvl="0" w:tplc="67546824">
      <w:start w:val="1"/>
      <w:numFmt w:val="decimal"/>
      <w:lvlText w:val="%1."/>
      <w:lvlJc w:val="left"/>
      <w:pPr>
        <w:ind w:left="720" w:hanging="360"/>
      </w:pPr>
    </w:lvl>
    <w:lvl w:ilvl="1" w:tplc="67546824" w:tentative="1">
      <w:start w:val="1"/>
      <w:numFmt w:val="lowerLetter"/>
      <w:lvlText w:val="%2."/>
      <w:lvlJc w:val="left"/>
      <w:pPr>
        <w:ind w:left="1440" w:hanging="360"/>
      </w:pPr>
    </w:lvl>
    <w:lvl w:ilvl="2" w:tplc="67546824" w:tentative="1">
      <w:start w:val="1"/>
      <w:numFmt w:val="lowerRoman"/>
      <w:lvlText w:val="%3."/>
      <w:lvlJc w:val="right"/>
      <w:pPr>
        <w:ind w:left="2160" w:hanging="180"/>
      </w:pPr>
    </w:lvl>
    <w:lvl w:ilvl="3" w:tplc="67546824" w:tentative="1">
      <w:start w:val="1"/>
      <w:numFmt w:val="decimal"/>
      <w:lvlText w:val="%4."/>
      <w:lvlJc w:val="left"/>
      <w:pPr>
        <w:ind w:left="2880" w:hanging="360"/>
      </w:pPr>
    </w:lvl>
    <w:lvl w:ilvl="4" w:tplc="67546824" w:tentative="1">
      <w:start w:val="1"/>
      <w:numFmt w:val="lowerLetter"/>
      <w:lvlText w:val="%5."/>
      <w:lvlJc w:val="left"/>
      <w:pPr>
        <w:ind w:left="3600" w:hanging="360"/>
      </w:pPr>
    </w:lvl>
    <w:lvl w:ilvl="5" w:tplc="67546824" w:tentative="1">
      <w:start w:val="1"/>
      <w:numFmt w:val="lowerRoman"/>
      <w:lvlText w:val="%6."/>
      <w:lvlJc w:val="right"/>
      <w:pPr>
        <w:ind w:left="4320" w:hanging="180"/>
      </w:pPr>
    </w:lvl>
    <w:lvl w:ilvl="6" w:tplc="67546824" w:tentative="1">
      <w:start w:val="1"/>
      <w:numFmt w:val="decimal"/>
      <w:lvlText w:val="%7."/>
      <w:lvlJc w:val="left"/>
      <w:pPr>
        <w:ind w:left="5040" w:hanging="360"/>
      </w:pPr>
    </w:lvl>
    <w:lvl w:ilvl="7" w:tplc="67546824" w:tentative="1">
      <w:start w:val="1"/>
      <w:numFmt w:val="lowerLetter"/>
      <w:lvlText w:val="%8."/>
      <w:lvlJc w:val="left"/>
      <w:pPr>
        <w:ind w:left="5760" w:hanging="360"/>
      </w:pPr>
    </w:lvl>
    <w:lvl w:ilvl="8" w:tplc="675468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49">
    <w:multiLevelType w:val="hybridMultilevel"/>
    <w:lvl w:ilvl="0" w:tplc="72218200">
      <w:start w:val="1"/>
      <w:numFmt w:val="decimal"/>
      <w:lvlText w:val="%1."/>
      <w:lvlJc w:val="left"/>
      <w:pPr>
        <w:ind w:left="720" w:hanging="360"/>
      </w:pPr>
    </w:lvl>
    <w:lvl w:ilvl="1" w:tplc="72218200" w:tentative="1">
      <w:start w:val="1"/>
      <w:numFmt w:val="lowerLetter"/>
      <w:lvlText w:val="%2."/>
      <w:lvlJc w:val="left"/>
      <w:pPr>
        <w:ind w:left="1440" w:hanging="360"/>
      </w:pPr>
    </w:lvl>
    <w:lvl w:ilvl="2" w:tplc="72218200" w:tentative="1">
      <w:start w:val="1"/>
      <w:numFmt w:val="lowerRoman"/>
      <w:lvlText w:val="%3."/>
      <w:lvlJc w:val="right"/>
      <w:pPr>
        <w:ind w:left="2160" w:hanging="180"/>
      </w:pPr>
    </w:lvl>
    <w:lvl w:ilvl="3" w:tplc="72218200" w:tentative="1">
      <w:start w:val="1"/>
      <w:numFmt w:val="decimal"/>
      <w:lvlText w:val="%4."/>
      <w:lvlJc w:val="left"/>
      <w:pPr>
        <w:ind w:left="2880" w:hanging="360"/>
      </w:pPr>
    </w:lvl>
    <w:lvl w:ilvl="4" w:tplc="72218200" w:tentative="1">
      <w:start w:val="1"/>
      <w:numFmt w:val="lowerLetter"/>
      <w:lvlText w:val="%5."/>
      <w:lvlJc w:val="left"/>
      <w:pPr>
        <w:ind w:left="3600" w:hanging="360"/>
      </w:pPr>
    </w:lvl>
    <w:lvl w:ilvl="5" w:tplc="72218200" w:tentative="1">
      <w:start w:val="1"/>
      <w:numFmt w:val="lowerRoman"/>
      <w:lvlText w:val="%6."/>
      <w:lvlJc w:val="right"/>
      <w:pPr>
        <w:ind w:left="4320" w:hanging="180"/>
      </w:pPr>
    </w:lvl>
    <w:lvl w:ilvl="6" w:tplc="72218200" w:tentative="1">
      <w:start w:val="1"/>
      <w:numFmt w:val="decimal"/>
      <w:lvlText w:val="%7."/>
      <w:lvlJc w:val="left"/>
      <w:pPr>
        <w:ind w:left="5040" w:hanging="360"/>
      </w:pPr>
    </w:lvl>
    <w:lvl w:ilvl="7" w:tplc="72218200" w:tentative="1">
      <w:start w:val="1"/>
      <w:numFmt w:val="lowerLetter"/>
      <w:lvlText w:val="%8."/>
      <w:lvlJc w:val="left"/>
      <w:pPr>
        <w:ind w:left="5760" w:hanging="360"/>
      </w:pPr>
    </w:lvl>
    <w:lvl w:ilvl="8" w:tplc="722182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48">
    <w:multiLevelType w:val="hybridMultilevel"/>
    <w:lvl w:ilvl="0" w:tplc="54559095">
      <w:start w:val="1"/>
      <w:numFmt w:val="decimal"/>
      <w:lvlText w:val="%1."/>
      <w:lvlJc w:val="left"/>
      <w:pPr>
        <w:ind w:left="720" w:hanging="360"/>
      </w:pPr>
    </w:lvl>
    <w:lvl w:ilvl="1" w:tplc="54559095" w:tentative="1">
      <w:start w:val="1"/>
      <w:numFmt w:val="lowerLetter"/>
      <w:lvlText w:val="%2."/>
      <w:lvlJc w:val="left"/>
      <w:pPr>
        <w:ind w:left="1440" w:hanging="360"/>
      </w:pPr>
    </w:lvl>
    <w:lvl w:ilvl="2" w:tplc="54559095" w:tentative="1">
      <w:start w:val="1"/>
      <w:numFmt w:val="lowerRoman"/>
      <w:lvlText w:val="%3."/>
      <w:lvlJc w:val="right"/>
      <w:pPr>
        <w:ind w:left="2160" w:hanging="180"/>
      </w:pPr>
    </w:lvl>
    <w:lvl w:ilvl="3" w:tplc="54559095" w:tentative="1">
      <w:start w:val="1"/>
      <w:numFmt w:val="decimal"/>
      <w:lvlText w:val="%4."/>
      <w:lvlJc w:val="left"/>
      <w:pPr>
        <w:ind w:left="2880" w:hanging="360"/>
      </w:pPr>
    </w:lvl>
    <w:lvl w:ilvl="4" w:tplc="54559095" w:tentative="1">
      <w:start w:val="1"/>
      <w:numFmt w:val="lowerLetter"/>
      <w:lvlText w:val="%5."/>
      <w:lvlJc w:val="left"/>
      <w:pPr>
        <w:ind w:left="3600" w:hanging="360"/>
      </w:pPr>
    </w:lvl>
    <w:lvl w:ilvl="5" w:tplc="54559095" w:tentative="1">
      <w:start w:val="1"/>
      <w:numFmt w:val="lowerRoman"/>
      <w:lvlText w:val="%6."/>
      <w:lvlJc w:val="right"/>
      <w:pPr>
        <w:ind w:left="4320" w:hanging="180"/>
      </w:pPr>
    </w:lvl>
    <w:lvl w:ilvl="6" w:tplc="54559095" w:tentative="1">
      <w:start w:val="1"/>
      <w:numFmt w:val="decimal"/>
      <w:lvlText w:val="%7."/>
      <w:lvlJc w:val="left"/>
      <w:pPr>
        <w:ind w:left="5040" w:hanging="360"/>
      </w:pPr>
    </w:lvl>
    <w:lvl w:ilvl="7" w:tplc="54559095" w:tentative="1">
      <w:start w:val="1"/>
      <w:numFmt w:val="lowerLetter"/>
      <w:lvlText w:val="%8."/>
      <w:lvlJc w:val="left"/>
      <w:pPr>
        <w:ind w:left="5760" w:hanging="360"/>
      </w:pPr>
    </w:lvl>
    <w:lvl w:ilvl="8" w:tplc="545590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47">
    <w:multiLevelType w:val="hybridMultilevel"/>
    <w:lvl w:ilvl="0" w:tplc="35003956">
      <w:start w:val="1"/>
      <w:numFmt w:val="decimal"/>
      <w:lvlText w:val="%1."/>
      <w:lvlJc w:val="left"/>
      <w:pPr>
        <w:ind w:left="720" w:hanging="360"/>
      </w:pPr>
    </w:lvl>
    <w:lvl w:ilvl="1" w:tplc="35003956" w:tentative="1">
      <w:start w:val="1"/>
      <w:numFmt w:val="lowerLetter"/>
      <w:lvlText w:val="%2."/>
      <w:lvlJc w:val="left"/>
      <w:pPr>
        <w:ind w:left="1440" w:hanging="360"/>
      </w:pPr>
    </w:lvl>
    <w:lvl w:ilvl="2" w:tplc="35003956" w:tentative="1">
      <w:start w:val="1"/>
      <w:numFmt w:val="lowerRoman"/>
      <w:lvlText w:val="%3."/>
      <w:lvlJc w:val="right"/>
      <w:pPr>
        <w:ind w:left="2160" w:hanging="180"/>
      </w:pPr>
    </w:lvl>
    <w:lvl w:ilvl="3" w:tplc="35003956" w:tentative="1">
      <w:start w:val="1"/>
      <w:numFmt w:val="decimal"/>
      <w:lvlText w:val="%4."/>
      <w:lvlJc w:val="left"/>
      <w:pPr>
        <w:ind w:left="2880" w:hanging="360"/>
      </w:pPr>
    </w:lvl>
    <w:lvl w:ilvl="4" w:tplc="35003956" w:tentative="1">
      <w:start w:val="1"/>
      <w:numFmt w:val="lowerLetter"/>
      <w:lvlText w:val="%5."/>
      <w:lvlJc w:val="left"/>
      <w:pPr>
        <w:ind w:left="3600" w:hanging="360"/>
      </w:pPr>
    </w:lvl>
    <w:lvl w:ilvl="5" w:tplc="35003956" w:tentative="1">
      <w:start w:val="1"/>
      <w:numFmt w:val="lowerRoman"/>
      <w:lvlText w:val="%6."/>
      <w:lvlJc w:val="right"/>
      <w:pPr>
        <w:ind w:left="4320" w:hanging="180"/>
      </w:pPr>
    </w:lvl>
    <w:lvl w:ilvl="6" w:tplc="35003956" w:tentative="1">
      <w:start w:val="1"/>
      <w:numFmt w:val="decimal"/>
      <w:lvlText w:val="%7."/>
      <w:lvlJc w:val="left"/>
      <w:pPr>
        <w:ind w:left="5040" w:hanging="360"/>
      </w:pPr>
    </w:lvl>
    <w:lvl w:ilvl="7" w:tplc="35003956" w:tentative="1">
      <w:start w:val="1"/>
      <w:numFmt w:val="lowerLetter"/>
      <w:lvlText w:val="%8."/>
      <w:lvlJc w:val="left"/>
      <w:pPr>
        <w:ind w:left="5760" w:hanging="360"/>
      </w:pPr>
    </w:lvl>
    <w:lvl w:ilvl="8" w:tplc="350039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46">
    <w:multiLevelType w:val="hybridMultilevel"/>
    <w:lvl w:ilvl="0" w:tplc="73883293">
      <w:start w:val="1"/>
      <w:numFmt w:val="decimal"/>
      <w:lvlText w:val="%1."/>
      <w:lvlJc w:val="left"/>
      <w:pPr>
        <w:ind w:left="720" w:hanging="360"/>
      </w:pPr>
    </w:lvl>
    <w:lvl w:ilvl="1" w:tplc="73883293" w:tentative="1">
      <w:start w:val="1"/>
      <w:numFmt w:val="lowerLetter"/>
      <w:lvlText w:val="%2."/>
      <w:lvlJc w:val="left"/>
      <w:pPr>
        <w:ind w:left="1440" w:hanging="360"/>
      </w:pPr>
    </w:lvl>
    <w:lvl w:ilvl="2" w:tplc="73883293" w:tentative="1">
      <w:start w:val="1"/>
      <w:numFmt w:val="lowerRoman"/>
      <w:lvlText w:val="%3."/>
      <w:lvlJc w:val="right"/>
      <w:pPr>
        <w:ind w:left="2160" w:hanging="180"/>
      </w:pPr>
    </w:lvl>
    <w:lvl w:ilvl="3" w:tplc="73883293" w:tentative="1">
      <w:start w:val="1"/>
      <w:numFmt w:val="decimal"/>
      <w:lvlText w:val="%4."/>
      <w:lvlJc w:val="left"/>
      <w:pPr>
        <w:ind w:left="2880" w:hanging="360"/>
      </w:pPr>
    </w:lvl>
    <w:lvl w:ilvl="4" w:tplc="73883293" w:tentative="1">
      <w:start w:val="1"/>
      <w:numFmt w:val="lowerLetter"/>
      <w:lvlText w:val="%5."/>
      <w:lvlJc w:val="left"/>
      <w:pPr>
        <w:ind w:left="3600" w:hanging="360"/>
      </w:pPr>
    </w:lvl>
    <w:lvl w:ilvl="5" w:tplc="73883293" w:tentative="1">
      <w:start w:val="1"/>
      <w:numFmt w:val="lowerRoman"/>
      <w:lvlText w:val="%6."/>
      <w:lvlJc w:val="right"/>
      <w:pPr>
        <w:ind w:left="4320" w:hanging="180"/>
      </w:pPr>
    </w:lvl>
    <w:lvl w:ilvl="6" w:tplc="73883293" w:tentative="1">
      <w:start w:val="1"/>
      <w:numFmt w:val="decimal"/>
      <w:lvlText w:val="%7."/>
      <w:lvlJc w:val="left"/>
      <w:pPr>
        <w:ind w:left="5040" w:hanging="360"/>
      </w:pPr>
    </w:lvl>
    <w:lvl w:ilvl="7" w:tplc="73883293" w:tentative="1">
      <w:start w:val="1"/>
      <w:numFmt w:val="lowerLetter"/>
      <w:lvlText w:val="%8."/>
      <w:lvlJc w:val="left"/>
      <w:pPr>
        <w:ind w:left="5760" w:hanging="360"/>
      </w:pPr>
    </w:lvl>
    <w:lvl w:ilvl="8" w:tplc="73883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45">
    <w:multiLevelType w:val="hybridMultilevel"/>
    <w:lvl w:ilvl="0" w:tplc="41809524">
      <w:start w:val="1"/>
      <w:numFmt w:val="decimal"/>
      <w:lvlText w:val="%1."/>
      <w:lvlJc w:val="left"/>
      <w:pPr>
        <w:ind w:left="720" w:hanging="360"/>
      </w:pPr>
    </w:lvl>
    <w:lvl w:ilvl="1" w:tplc="41809524" w:tentative="1">
      <w:start w:val="1"/>
      <w:numFmt w:val="lowerLetter"/>
      <w:lvlText w:val="%2."/>
      <w:lvlJc w:val="left"/>
      <w:pPr>
        <w:ind w:left="1440" w:hanging="360"/>
      </w:pPr>
    </w:lvl>
    <w:lvl w:ilvl="2" w:tplc="41809524" w:tentative="1">
      <w:start w:val="1"/>
      <w:numFmt w:val="lowerRoman"/>
      <w:lvlText w:val="%3."/>
      <w:lvlJc w:val="right"/>
      <w:pPr>
        <w:ind w:left="2160" w:hanging="180"/>
      </w:pPr>
    </w:lvl>
    <w:lvl w:ilvl="3" w:tplc="41809524" w:tentative="1">
      <w:start w:val="1"/>
      <w:numFmt w:val="decimal"/>
      <w:lvlText w:val="%4."/>
      <w:lvlJc w:val="left"/>
      <w:pPr>
        <w:ind w:left="2880" w:hanging="360"/>
      </w:pPr>
    </w:lvl>
    <w:lvl w:ilvl="4" w:tplc="41809524" w:tentative="1">
      <w:start w:val="1"/>
      <w:numFmt w:val="lowerLetter"/>
      <w:lvlText w:val="%5."/>
      <w:lvlJc w:val="left"/>
      <w:pPr>
        <w:ind w:left="3600" w:hanging="360"/>
      </w:pPr>
    </w:lvl>
    <w:lvl w:ilvl="5" w:tplc="41809524" w:tentative="1">
      <w:start w:val="1"/>
      <w:numFmt w:val="lowerRoman"/>
      <w:lvlText w:val="%6."/>
      <w:lvlJc w:val="right"/>
      <w:pPr>
        <w:ind w:left="4320" w:hanging="180"/>
      </w:pPr>
    </w:lvl>
    <w:lvl w:ilvl="6" w:tplc="41809524" w:tentative="1">
      <w:start w:val="1"/>
      <w:numFmt w:val="decimal"/>
      <w:lvlText w:val="%7."/>
      <w:lvlJc w:val="left"/>
      <w:pPr>
        <w:ind w:left="5040" w:hanging="360"/>
      </w:pPr>
    </w:lvl>
    <w:lvl w:ilvl="7" w:tplc="41809524" w:tentative="1">
      <w:start w:val="1"/>
      <w:numFmt w:val="lowerLetter"/>
      <w:lvlText w:val="%8."/>
      <w:lvlJc w:val="left"/>
      <w:pPr>
        <w:ind w:left="5760" w:hanging="360"/>
      </w:pPr>
    </w:lvl>
    <w:lvl w:ilvl="8" w:tplc="418095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44">
    <w:multiLevelType w:val="hybridMultilevel"/>
    <w:lvl w:ilvl="0" w:tplc="14297575">
      <w:start w:val="1"/>
      <w:numFmt w:val="decimal"/>
      <w:lvlText w:val="%1."/>
      <w:lvlJc w:val="left"/>
      <w:pPr>
        <w:ind w:left="720" w:hanging="360"/>
      </w:pPr>
    </w:lvl>
    <w:lvl w:ilvl="1" w:tplc="14297575" w:tentative="1">
      <w:start w:val="1"/>
      <w:numFmt w:val="lowerLetter"/>
      <w:lvlText w:val="%2."/>
      <w:lvlJc w:val="left"/>
      <w:pPr>
        <w:ind w:left="1440" w:hanging="360"/>
      </w:pPr>
    </w:lvl>
    <w:lvl w:ilvl="2" w:tplc="14297575" w:tentative="1">
      <w:start w:val="1"/>
      <w:numFmt w:val="lowerRoman"/>
      <w:lvlText w:val="%3."/>
      <w:lvlJc w:val="right"/>
      <w:pPr>
        <w:ind w:left="2160" w:hanging="180"/>
      </w:pPr>
    </w:lvl>
    <w:lvl w:ilvl="3" w:tplc="14297575" w:tentative="1">
      <w:start w:val="1"/>
      <w:numFmt w:val="decimal"/>
      <w:lvlText w:val="%4."/>
      <w:lvlJc w:val="left"/>
      <w:pPr>
        <w:ind w:left="2880" w:hanging="360"/>
      </w:pPr>
    </w:lvl>
    <w:lvl w:ilvl="4" w:tplc="14297575" w:tentative="1">
      <w:start w:val="1"/>
      <w:numFmt w:val="lowerLetter"/>
      <w:lvlText w:val="%5."/>
      <w:lvlJc w:val="left"/>
      <w:pPr>
        <w:ind w:left="3600" w:hanging="360"/>
      </w:pPr>
    </w:lvl>
    <w:lvl w:ilvl="5" w:tplc="14297575" w:tentative="1">
      <w:start w:val="1"/>
      <w:numFmt w:val="lowerRoman"/>
      <w:lvlText w:val="%6."/>
      <w:lvlJc w:val="right"/>
      <w:pPr>
        <w:ind w:left="4320" w:hanging="180"/>
      </w:pPr>
    </w:lvl>
    <w:lvl w:ilvl="6" w:tplc="14297575" w:tentative="1">
      <w:start w:val="1"/>
      <w:numFmt w:val="decimal"/>
      <w:lvlText w:val="%7."/>
      <w:lvlJc w:val="left"/>
      <w:pPr>
        <w:ind w:left="5040" w:hanging="360"/>
      </w:pPr>
    </w:lvl>
    <w:lvl w:ilvl="7" w:tplc="14297575" w:tentative="1">
      <w:start w:val="1"/>
      <w:numFmt w:val="lowerLetter"/>
      <w:lvlText w:val="%8."/>
      <w:lvlJc w:val="left"/>
      <w:pPr>
        <w:ind w:left="5760" w:hanging="360"/>
      </w:pPr>
    </w:lvl>
    <w:lvl w:ilvl="8" w:tplc="142975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43">
    <w:multiLevelType w:val="hybridMultilevel"/>
    <w:lvl w:ilvl="0" w:tplc="16107802">
      <w:start w:val="1"/>
      <w:numFmt w:val="decimal"/>
      <w:lvlText w:val="%1."/>
      <w:lvlJc w:val="left"/>
      <w:pPr>
        <w:ind w:left="720" w:hanging="360"/>
      </w:pPr>
    </w:lvl>
    <w:lvl w:ilvl="1" w:tplc="16107802" w:tentative="1">
      <w:start w:val="1"/>
      <w:numFmt w:val="lowerLetter"/>
      <w:lvlText w:val="%2."/>
      <w:lvlJc w:val="left"/>
      <w:pPr>
        <w:ind w:left="1440" w:hanging="360"/>
      </w:pPr>
    </w:lvl>
    <w:lvl w:ilvl="2" w:tplc="16107802" w:tentative="1">
      <w:start w:val="1"/>
      <w:numFmt w:val="lowerRoman"/>
      <w:lvlText w:val="%3."/>
      <w:lvlJc w:val="right"/>
      <w:pPr>
        <w:ind w:left="2160" w:hanging="180"/>
      </w:pPr>
    </w:lvl>
    <w:lvl w:ilvl="3" w:tplc="16107802" w:tentative="1">
      <w:start w:val="1"/>
      <w:numFmt w:val="decimal"/>
      <w:lvlText w:val="%4."/>
      <w:lvlJc w:val="left"/>
      <w:pPr>
        <w:ind w:left="2880" w:hanging="360"/>
      </w:pPr>
    </w:lvl>
    <w:lvl w:ilvl="4" w:tplc="16107802" w:tentative="1">
      <w:start w:val="1"/>
      <w:numFmt w:val="lowerLetter"/>
      <w:lvlText w:val="%5."/>
      <w:lvlJc w:val="left"/>
      <w:pPr>
        <w:ind w:left="3600" w:hanging="360"/>
      </w:pPr>
    </w:lvl>
    <w:lvl w:ilvl="5" w:tplc="16107802" w:tentative="1">
      <w:start w:val="1"/>
      <w:numFmt w:val="lowerRoman"/>
      <w:lvlText w:val="%6."/>
      <w:lvlJc w:val="right"/>
      <w:pPr>
        <w:ind w:left="4320" w:hanging="180"/>
      </w:pPr>
    </w:lvl>
    <w:lvl w:ilvl="6" w:tplc="16107802" w:tentative="1">
      <w:start w:val="1"/>
      <w:numFmt w:val="decimal"/>
      <w:lvlText w:val="%7."/>
      <w:lvlJc w:val="left"/>
      <w:pPr>
        <w:ind w:left="5040" w:hanging="360"/>
      </w:pPr>
    </w:lvl>
    <w:lvl w:ilvl="7" w:tplc="16107802" w:tentative="1">
      <w:start w:val="1"/>
      <w:numFmt w:val="lowerLetter"/>
      <w:lvlText w:val="%8."/>
      <w:lvlJc w:val="left"/>
      <w:pPr>
        <w:ind w:left="5760" w:hanging="360"/>
      </w:pPr>
    </w:lvl>
    <w:lvl w:ilvl="8" w:tplc="16107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42">
    <w:multiLevelType w:val="hybridMultilevel"/>
    <w:lvl w:ilvl="0" w:tplc="69659237">
      <w:start w:val="1"/>
      <w:numFmt w:val="decimal"/>
      <w:lvlText w:val="%1."/>
      <w:lvlJc w:val="left"/>
      <w:pPr>
        <w:ind w:left="720" w:hanging="360"/>
      </w:pPr>
    </w:lvl>
    <w:lvl w:ilvl="1" w:tplc="69659237" w:tentative="1">
      <w:start w:val="1"/>
      <w:numFmt w:val="lowerLetter"/>
      <w:lvlText w:val="%2."/>
      <w:lvlJc w:val="left"/>
      <w:pPr>
        <w:ind w:left="1440" w:hanging="360"/>
      </w:pPr>
    </w:lvl>
    <w:lvl w:ilvl="2" w:tplc="69659237" w:tentative="1">
      <w:start w:val="1"/>
      <w:numFmt w:val="lowerRoman"/>
      <w:lvlText w:val="%3."/>
      <w:lvlJc w:val="right"/>
      <w:pPr>
        <w:ind w:left="2160" w:hanging="180"/>
      </w:pPr>
    </w:lvl>
    <w:lvl w:ilvl="3" w:tplc="69659237" w:tentative="1">
      <w:start w:val="1"/>
      <w:numFmt w:val="decimal"/>
      <w:lvlText w:val="%4."/>
      <w:lvlJc w:val="left"/>
      <w:pPr>
        <w:ind w:left="2880" w:hanging="360"/>
      </w:pPr>
    </w:lvl>
    <w:lvl w:ilvl="4" w:tplc="69659237" w:tentative="1">
      <w:start w:val="1"/>
      <w:numFmt w:val="lowerLetter"/>
      <w:lvlText w:val="%5."/>
      <w:lvlJc w:val="left"/>
      <w:pPr>
        <w:ind w:left="3600" w:hanging="360"/>
      </w:pPr>
    </w:lvl>
    <w:lvl w:ilvl="5" w:tplc="69659237" w:tentative="1">
      <w:start w:val="1"/>
      <w:numFmt w:val="lowerRoman"/>
      <w:lvlText w:val="%6."/>
      <w:lvlJc w:val="right"/>
      <w:pPr>
        <w:ind w:left="4320" w:hanging="180"/>
      </w:pPr>
    </w:lvl>
    <w:lvl w:ilvl="6" w:tplc="69659237" w:tentative="1">
      <w:start w:val="1"/>
      <w:numFmt w:val="decimal"/>
      <w:lvlText w:val="%7."/>
      <w:lvlJc w:val="left"/>
      <w:pPr>
        <w:ind w:left="5040" w:hanging="360"/>
      </w:pPr>
    </w:lvl>
    <w:lvl w:ilvl="7" w:tplc="69659237" w:tentative="1">
      <w:start w:val="1"/>
      <w:numFmt w:val="lowerLetter"/>
      <w:lvlText w:val="%8."/>
      <w:lvlJc w:val="left"/>
      <w:pPr>
        <w:ind w:left="5760" w:hanging="360"/>
      </w:pPr>
    </w:lvl>
    <w:lvl w:ilvl="8" w:tplc="696592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41">
    <w:multiLevelType w:val="hybridMultilevel"/>
    <w:lvl w:ilvl="0" w:tplc="59269795">
      <w:start w:val="1"/>
      <w:numFmt w:val="decimal"/>
      <w:lvlText w:val="%1."/>
      <w:lvlJc w:val="left"/>
      <w:pPr>
        <w:ind w:left="720" w:hanging="360"/>
      </w:pPr>
    </w:lvl>
    <w:lvl w:ilvl="1" w:tplc="59269795" w:tentative="1">
      <w:start w:val="1"/>
      <w:numFmt w:val="lowerLetter"/>
      <w:lvlText w:val="%2."/>
      <w:lvlJc w:val="left"/>
      <w:pPr>
        <w:ind w:left="1440" w:hanging="360"/>
      </w:pPr>
    </w:lvl>
    <w:lvl w:ilvl="2" w:tplc="59269795" w:tentative="1">
      <w:start w:val="1"/>
      <w:numFmt w:val="lowerRoman"/>
      <w:lvlText w:val="%3."/>
      <w:lvlJc w:val="right"/>
      <w:pPr>
        <w:ind w:left="2160" w:hanging="180"/>
      </w:pPr>
    </w:lvl>
    <w:lvl w:ilvl="3" w:tplc="59269795" w:tentative="1">
      <w:start w:val="1"/>
      <w:numFmt w:val="decimal"/>
      <w:lvlText w:val="%4."/>
      <w:lvlJc w:val="left"/>
      <w:pPr>
        <w:ind w:left="2880" w:hanging="360"/>
      </w:pPr>
    </w:lvl>
    <w:lvl w:ilvl="4" w:tplc="59269795" w:tentative="1">
      <w:start w:val="1"/>
      <w:numFmt w:val="lowerLetter"/>
      <w:lvlText w:val="%5."/>
      <w:lvlJc w:val="left"/>
      <w:pPr>
        <w:ind w:left="3600" w:hanging="360"/>
      </w:pPr>
    </w:lvl>
    <w:lvl w:ilvl="5" w:tplc="59269795" w:tentative="1">
      <w:start w:val="1"/>
      <w:numFmt w:val="lowerRoman"/>
      <w:lvlText w:val="%6."/>
      <w:lvlJc w:val="right"/>
      <w:pPr>
        <w:ind w:left="4320" w:hanging="180"/>
      </w:pPr>
    </w:lvl>
    <w:lvl w:ilvl="6" w:tplc="59269795" w:tentative="1">
      <w:start w:val="1"/>
      <w:numFmt w:val="decimal"/>
      <w:lvlText w:val="%7."/>
      <w:lvlJc w:val="left"/>
      <w:pPr>
        <w:ind w:left="5040" w:hanging="360"/>
      </w:pPr>
    </w:lvl>
    <w:lvl w:ilvl="7" w:tplc="59269795" w:tentative="1">
      <w:start w:val="1"/>
      <w:numFmt w:val="lowerLetter"/>
      <w:lvlText w:val="%8."/>
      <w:lvlJc w:val="left"/>
      <w:pPr>
        <w:ind w:left="5760" w:hanging="360"/>
      </w:pPr>
    </w:lvl>
    <w:lvl w:ilvl="8" w:tplc="592697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40">
    <w:multiLevelType w:val="hybridMultilevel"/>
    <w:lvl w:ilvl="0" w:tplc="68368599">
      <w:start w:val="1"/>
      <w:numFmt w:val="decimal"/>
      <w:lvlText w:val="%1."/>
      <w:lvlJc w:val="left"/>
      <w:pPr>
        <w:ind w:left="720" w:hanging="360"/>
      </w:pPr>
    </w:lvl>
    <w:lvl w:ilvl="1" w:tplc="68368599" w:tentative="1">
      <w:start w:val="1"/>
      <w:numFmt w:val="lowerLetter"/>
      <w:lvlText w:val="%2."/>
      <w:lvlJc w:val="left"/>
      <w:pPr>
        <w:ind w:left="1440" w:hanging="360"/>
      </w:pPr>
    </w:lvl>
    <w:lvl w:ilvl="2" w:tplc="68368599" w:tentative="1">
      <w:start w:val="1"/>
      <w:numFmt w:val="lowerRoman"/>
      <w:lvlText w:val="%3."/>
      <w:lvlJc w:val="right"/>
      <w:pPr>
        <w:ind w:left="2160" w:hanging="180"/>
      </w:pPr>
    </w:lvl>
    <w:lvl w:ilvl="3" w:tplc="68368599" w:tentative="1">
      <w:start w:val="1"/>
      <w:numFmt w:val="decimal"/>
      <w:lvlText w:val="%4."/>
      <w:lvlJc w:val="left"/>
      <w:pPr>
        <w:ind w:left="2880" w:hanging="360"/>
      </w:pPr>
    </w:lvl>
    <w:lvl w:ilvl="4" w:tplc="68368599" w:tentative="1">
      <w:start w:val="1"/>
      <w:numFmt w:val="lowerLetter"/>
      <w:lvlText w:val="%5."/>
      <w:lvlJc w:val="left"/>
      <w:pPr>
        <w:ind w:left="3600" w:hanging="360"/>
      </w:pPr>
    </w:lvl>
    <w:lvl w:ilvl="5" w:tplc="68368599" w:tentative="1">
      <w:start w:val="1"/>
      <w:numFmt w:val="lowerRoman"/>
      <w:lvlText w:val="%6."/>
      <w:lvlJc w:val="right"/>
      <w:pPr>
        <w:ind w:left="4320" w:hanging="180"/>
      </w:pPr>
    </w:lvl>
    <w:lvl w:ilvl="6" w:tplc="68368599" w:tentative="1">
      <w:start w:val="1"/>
      <w:numFmt w:val="decimal"/>
      <w:lvlText w:val="%7."/>
      <w:lvlJc w:val="left"/>
      <w:pPr>
        <w:ind w:left="5040" w:hanging="360"/>
      </w:pPr>
    </w:lvl>
    <w:lvl w:ilvl="7" w:tplc="68368599" w:tentative="1">
      <w:start w:val="1"/>
      <w:numFmt w:val="lowerLetter"/>
      <w:lvlText w:val="%8."/>
      <w:lvlJc w:val="left"/>
      <w:pPr>
        <w:ind w:left="5760" w:hanging="360"/>
      </w:pPr>
    </w:lvl>
    <w:lvl w:ilvl="8" w:tplc="68368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39">
    <w:multiLevelType w:val="hybridMultilevel"/>
    <w:lvl w:ilvl="0" w:tplc="65915964">
      <w:start w:val="1"/>
      <w:numFmt w:val="decimal"/>
      <w:lvlText w:val="%1."/>
      <w:lvlJc w:val="left"/>
      <w:pPr>
        <w:ind w:left="720" w:hanging="360"/>
      </w:pPr>
    </w:lvl>
    <w:lvl w:ilvl="1" w:tplc="65915964" w:tentative="1">
      <w:start w:val="1"/>
      <w:numFmt w:val="lowerLetter"/>
      <w:lvlText w:val="%2."/>
      <w:lvlJc w:val="left"/>
      <w:pPr>
        <w:ind w:left="1440" w:hanging="360"/>
      </w:pPr>
    </w:lvl>
    <w:lvl w:ilvl="2" w:tplc="65915964" w:tentative="1">
      <w:start w:val="1"/>
      <w:numFmt w:val="lowerRoman"/>
      <w:lvlText w:val="%3."/>
      <w:lvlJc w:val="right"/>
      <w:pPr>
        <w:ind w:left="2160" w:hanging="180"/>
      </w:pPr>
    </w:lvl>
    <w:lvl w:ilvl="3" w:tplc="65915964" w:tentative="1">
      <w:start w:val="1"/>
      <w:numFmt w:val="decimal"/>
      <w:lvlText w:val="%4."/>
      <w:lvlJc w:val="left"/>
      <w:pPr>
        <w:ind w:left="2880" w:hanging="360"/>
      </w:pPr>
    </w:lvl>
    <w:lvl w:ilvl="4" w:tplc="65915964" w:tentative="1">
      <w:start w:val="1"/>
      <w:numFmt w:val="lowerLetter"/>
      <w:lvlText w:val="%5."/>
      <w:lvlJc w:val="left"/>
      <w:pPr>
        <w:ind w:left="3600" w:hanging="360"/>
      </w:pPr>
    </w:lvl>
    <w:lvl w:ilvl="5" w:tplc="65915964" w:tentative="1">
      <w:start w:val="1"/>
      <w:numFmt w:val="lowerRoman"/>
      <w:lvlText w:val="%6."/>
      <w:lvlJc w:val="right"/>
      <w:pPr>
        <w:ind w:left="4320" w:hanging="180"/>
      </w:pPr>
    </w:lvl>
    <w:lvl w:ilvl="6" w:tplc="65915964" w:tentative="1">
      <w:start w:val="1"/>
      <w:numFmt w:val="decimal"/>
      <w:lvlText w:val="%7."/>
      <w:lvlJc w:val="left"/>
      <w:pPr>
        <w:ind w:left="5040" w:hanging="360"/>
      </w:pPr>
    </w:lvl>
    <w:lvl w:ilvl="7" w:tplc="65915964" w:tentative="1">
      <w:start w:val="1"/>
      <w:numFmt w:val="lowerLetter"/>
      <w:lvlText w:val="%8."/>
      <w:lvlJc w:val="left"/>
      <w:pPr>
        <w:ind w:left="5760" w:hanging="360"/>
      </w:pPr>
    </w:lvl>
    <w:lvl w:ilvl="8" w:tplc="659159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38">
    <w:multiLevelType w:val="hybridMultilevel"/>
    <w:lvl w:ilvl="0" w:tplc="35058782">
      <w:start w:val="1"/>
      <w:numFmt w:val="decimal"/>
      <w:lvlText w:val="%1."/>
      <w:lvlJc w:val="left"/>
      <w:pPr>
        <w:ind w:left="720" w:hanging="360"/>
      </w:pPr>
    </w:lvl>
    <w:lvl w:ilvl="1" w:tplc="35058782" w:tentative="1">
      <w:start w:val="1"/>
      <w:numFmt w:val="lowerLetter"/>
      <w:lvlText w:val="%2."/>
      <w:lvlJc w:val="left"/>
      <w:pPr>
        <w:ind w:left="1440" w:hanging="360"/>
      </w:pPr>
    </w:lvl>
    <w:lvl w:ilvl="2" w:tplc="35058782" w:tentative="1">
      <w:start w:val="1"/>
      <w:numFmt w:val="lowerRoman"/>
      <w:lvlText w:val="%3."/>
      <w:lvlJc w:val="right"/>
      <w:pPr>
        <w:ind w:left="2160" w:hanging="180"/>
      </w:pPr>
    </w:lvl>
    <w:lvl w:ilvl="3" w:tplc="35058782" w:tentative="1">
      <w:start w:val="1"/>
      <w:numFmt w:val="decimal"/>
      <w:lvlText w:val="%4."/>
      <w:lvlJc w:val="left"/>
      <w:pPr>
        <w:ind w:left="2880" w:hanging="360"/>
      </w:pPr>
    </w:lvl>
    <w:lvl w:ilvl="4" w:tplc="35058782" w:tentative="1">
      <w:start w:val="1"/>
      <w:numFmt w:val="lowerLetter"/>
      <w:lvlText w:val="%5."/>
      <w:lvlJc w:val="left"/>
      <w:pPr>
        <w:ind w:left="3600" w:hanging="360"/>
      </w:pPr>
    </w:lvl>
    <w:lvl w:ilvl="5" w:tplc="35058782" w:tentative="1">
      <w:start w:val="1"/>
      <w:numFmt w:val="lowerRoman"/>
      <w:lvlText w:val="%6."/>
      <w:lvlJc w:val="right"/>
      <w:pPr>
        <w:ind w:left="4320" w:hanging="180"/>
      </w:pPr>
    </w:lvl>
    <w:lvl w:ilvl="6" w:tplc="35058782" w:tentative="1">
      <w:start w:val="1"/>
      <w:numFmt w:val="decimal"/>
      <w:lvlText w:val="%7."/>
      <w:lvlJc w:val="left"/>
      <w:pPr>
        <w:ind w:left="5040" w:hanging="360"/>
      </w:pPr>
    </w:lvl>
    <w:lvl w:ilvl="7" w:tplc="35058782" w:tentative="1">
      <w:start w:val="1"/>
      <w:numFmt w:val="lowerLetter"/>
      <w:lvlText w:val="%8."/>
      <w:lvlJc w:val="left"/>
      <w:pPr>
        <w:ind w:left="5760" w:hanging="360"/>
      </w:pPr>
    </w:lvl>
    <w:lvl w:ilvl="8" w:tplc="350587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37">
    <w:multiLevelType w:val="hybridMultilevel"/>
    <w:lvl w:ilvl="0" w:tplc="39359806">
      <w:start w:val="1"/>
      <w:numFmt w:val="decimal"/>
      <w:lvlText w:val="%1."/>
      <w:lvlJc w:val="left"/>
      <w:pPr>
        <w:ind w:left="720" w:hanging="360"/>
      </w:pPr>
    </w:lvl>
    <w:lvl w:ilvl="1" w:tplc="39359806" w:tentative="1">
      <w:start w:val="1"/>
      <w:numFmt w:val="lowerLetter"/>
      <w:lvlText w:val="%2."/>
      <w:lvlJc w:val="left"/>
      <w:pPr>
        <w:ind w:left="1440" w:hanging="360"/>
      </w:pPr>
    </w:lvl>
    <w:lvl w:ilvl="2" w:tplc="39359806" w:tentative="1">
      <w:start w:val="1"/>
      <w:numFmt w:val="lowerRoman"/>
      <w:lvlText w:val="%3."/>
      <w:lvlJc w:val="right"/>
      <w:pPr>
        <w:ind w:left="2160" w:hanging="180"/>
      </w:pPr>
    </w:lvl>
    <w:lvl w:ilvl="3" w:tplc="39359806" w:tentative="1">
      <w:start w:val="1"/>
      <w:numFmt w:val="decimal"/>
      <w:lvlText w:val="%4."/>
      <w:lvlJc w:val="left"/>
      <w:pPr>
        <w:ind w:left="2880" w:hanging="360"/>
      </w:pPr>
    </w:lvl>
    <w:lvl w:ilvl="4" w:tplc="39359806" w:tentative="1">
      <w:start w:val="1"/>
      <w:numFmt w:val="lowerLetter"/>
      <w:lvlText w:val="%5."/>
      <w:lvlJc w:val="left"/>
      <w:pPr>
        <w:ind w:left="3600" w:hanging="360"/>
      </w:pPr>
    </w:lvl>
    <w:lvl w:ilvl="5" w:tplc="39359806" w:tentative="1">
      <w:start w:val="1"/>
      <w:numFmt w:val="lowerRoman"/>
      <w:lvlText w:val="%6."/>
      <w:lvlJc w:val="right"/>
      <w:pPr>
        <w:ind w:left="4320" w:hanging="180"/>
      </w:pPr>
    </w:lvl>
    <w:lvl w:ilvl="6" w:tplc="39359806" w:tentative="1">
      <w:start w:val="1"/>
      <w:numFmt w:val="decimal"/>
      <w:lvlText w:val="%7."/>
      <w:lvlJc w:val="left"/>
      <w:pPr>
        <w:ind w:left="5040" w:hanging="360"/>
      </w:pPr>
    </w:lvl>
    <w:lvl w:ilvl="7" w:tplc="39359806" w:tentative="1">
      <w:start w:val="1"/>
      <w:numFmt w:val="lowerLetter"/>
      <w:lvlText w:val="%8."/>
      <w:lvlJc w:val="left"/>
      <w:pPr>
        <w:ind w:left="5760" w:hanging="360"/>
      </w:pPr>
    </w:lvl>
    <w:lvl w:ilvl="8" w:tplc="393598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36">
    <w:multiLevelType w:val="hybridMultilevel"/>
    <w:lvl w:ilvl="0" w:tplc="82088158">
      <w:start w:val="1"/>
      <w:numFmt w:val="decimal"/>
      <w:lvlText w:val="%1."/>
      <w:lvlJc w:val="left"/>
      <w:pPr>
        <w:ind w:left="720" w:hanging="360"/>
      </w:pPr>
    </w:lvl>
    <w:lvl w:ilvl="1" w:tplc="82088158" w:tentative="1">
      <w:start w:val="1"/>
      <w:numFmt w:val="lowerLetter"/>
      <w:lvlText w:val="%2."/>
      <w:lvlJc w:val="left"/>
      <w:pPr>
        <w:ind w:left="1440" w:hanging="360"/>
      </w:pPr>
    </w:lvl>
    <w:lvl w:ilvl="2" w:tplc="82088158" w:tentative="1">
      <w:start w:val="1"/>
      <w:numFmt w:val="lowerRoman"/>
      <w:lvlText w:val="%3."/>
      <w:lvlJc w:val="right"/>
      <w:pPr>
        <w:ind w:left="2160" w:hanging="180"/>
      </w:pPr>
    </w:lvl>
    <w:lvl w:ilvl="3" w:tplc="82088158" w:tentative="1">
      <w:start w:val="1"/>
      <w:numFmt w:val="decimal"/>
      <w:lvlText w:val="%4."/>
      <w:lvlJc w:val="left"/>
      <w:pPr>
        <w:ind w:left="2880" w:hanging="360"/>
      </w:pPr>
    </w:lvl>
    <w:lvl w:ilvl="4" w:tplc="82088158" w:tentative="1">
      <w:start w:val="1"/>
      <w:numFmt w:val="lowerLetter"/>
      <w:lvlText w:val="%5."/>
      <w:lvlJc w:val="left"/>
      <w:pPr>
        <w:ind w:left="3600" w:hanging="360"/>
      </w:pPr>
    </w:lvl>
    <w:lvl w:ilvl="5" w:tplc="82088158" w:tentative="1">
      <w:start w:val="1"/>
      <w:numFmt w:val="lowerRoman"/>
      <w:lvlText w:val="%6."/>
      <w:lvlJc w:val="right"/>
      <w:pPr>
        <w:ind w:left="4320" w:hanging="180"/>
      </w:pPr>
    </w:lvl>
    <w:lvl w:ilvl="6" w:tplc="82088158" w:tentative="1">
      <w:start w:val="1"/>
      <w:numFmt w:val="decimal"/>
      <w:lvlText w:val="%7."/>
      <w:lvlJc w:val="left"/>
      <w:pPr>
        <w:ind w:left="5040" w:hanging="360"/>
      </w:pPr>
    </w:lvl>
    <w:lvl w:ilvl="7" w:tplc="82088158" w:tentative="1">
      <w:start w:val="1"/>
      <w:numFmt w:val="lowerLetter"/>
      <w:lvlText w:val="%8."/>
      <w:lvlJc w:val="left"/>
      <w:pPr>
        <w:ind w:left="5760" w:hanging="360"/>
      </w:pPr>
    </w:lvl>
    <w:lvl w:ilvl="8" w:tplc="82088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35">
    <w:multiLevelType w:val="hybridMultilevel"/>
    <w:lvl w:ilvl="0" w:tplc="10443525">
      <w:start w:val="1"/>
      <w:numFmt w:val="decimal"/>
      <w:lvlText w:val="%1."/>
      <w:lvlJc w:val="left"/>
      <w:pPr>
        <w:ind w:left="720" w:hanging="360"/>
      </w:pPr>
    </w:lvl>
    <w:lvl w:ilvl="1" w:tplc="10443525" w:tentative="1">
      <w:start w:val="1"/>
      <w:numFmt w:val="lowerLetter"/>
      <w:lvlText w:val="%2."/>
      <w:lvlJc w:val="left"/>
      <w:pPr>
        <w:ind w:left="1440" w:hanging="360"/>
      </w:pPr>
    </w:lvl>
    <w:lvl w:ilvl="2" w:tplc="10443525" w:tentative="1">
      <w:start w:val="1"/>
      <w:numFmt w:val="lowerRoman"/>
      <w:lvlText w:val="%3."/>
      <w:lvlJc w:val="right"/>
      <w:pPr>
        <w:ind w:left="2160" w:hanging="180"/>
      </w:pPr>
    </w:lvl>
    <w:lvl w:ilvl="3" w:tplc="10443525" w:tentative="1">
      <w:start w:val="1"/>
      <w:numFmt w:val="decimal"/>
      <w:lvlText w:val="%4."/>
      <w:lvlJc w:val="left"/>
      <w:pPr>
        <w:ind w:left="2880" w:hanging="360"/>
      </w:pPr>
    </w:lvl>
    <w:lvl w:ilvl="4" w:tplc="10443525" w:tentative="1">
      <w:start w:val="1"/>
      <w:numFmt w:val="lowerLetter"/>
      <w:lvlText w:val="%5."/>
      <w:lvlJc w:val="left"/>
      <w:pPr>
        <w:ind w:left="3600" w:hanging="360"/>
      </w:pPr>
    </w:lvl>
    <w:lvl w:ilvl="5" w:tplc="10443525" w:tentative="1">
      <w:start w:val="1"/>
      <w:numFmt w:val="lowerRoman"/>
      <w:lvlText w:val="%6."/>
      <w:lvlJc w:val="right"/>
      <w:pPr>
        <w:ind w:left="4320" w:hanging="180"/>
      </w:pPr>
    </w:lvl>
    <w:lvl w:ilvl="6" w:tplc="10443525" w:tentative="1">
      <w:start w:val="1"/>
      <w:numFmt w:val="decimal"/>
      <w:lvlText w:val="%7."/>
      <w:lvlJc w:val="left"/>
      <w:pPr>
        <w:ind w:left="5040" w:hanging="360"/>
      </w:pPr>
    </w:lvl>
    <w:lvl w:ilvl="7" w:tplc="10443525" w:tentative="1">
      <w:start w:val="1"/>
      <w:numFmt w:val="lowerLetter"/>
      <w:lvlText w:val="%8."/>
      <w:lvlJc w:val="left"/>
      <w:pPr>
        <w:ind w:left="5760" w:hanging="360"/>
      </w:pPr>
    </w:lvl>
    <w:lvl w:ilvl="8" w:tplc="104435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34">
    <w:multiLevelType w:val="hybridMultilevel"/>
    <w:lvl w:ilvl="0" w:tplc="41317722">
      <w:start w:val="1"/>
      <w:numFmt w:val="decimal"/>
      <w:lvlText w:val="%1."/>
      <w:lvlJc w:val="left"/>
      <w:pPr>
        <w:ind w:left="720" w:hanging="360"/>
      </w:pPr>
    </w:lvl>
    <w:lvl w:ilvl="1" w:tplc="41317722" w:tentative="1">
      <w:start w:val="1"/>
      <w:numFmt w:val="lowerLetter"/>
      <w:lvlText w:val="%2."/>
      <w:lvlJc w:val="left"/>
      <w:pPr>
        <w:ind w:left="1440" w:hanging="360"/>
      </w:pPr>
    </w:lvl>
    <w:lvl w:ilvl="2" w:tplc="41317722" w:tentative="1">
      <w:start w:val="1"/>
      <w:numFmt w:val="lowerRoman"/>
      <w:lvlText w:val="%3."/>
      <w:lvlJc w:val="right"/>
      <w:pPr>
        <w:ind w:left="2160" w:hanging="180"/>
      </w:pPr>
    </w:lvl>
    <w:lvl w:ilvl="3" w:tplc="41317722" w:tentative="1">
      <w:start w:val="1"/>
      <w:numFmt w:val="decimal"/>
      <w:lvlText w:val="%4."/>
      <w:lvlJc w:val="left"/>
      <w:pPr>
        <w:ind w:left="2880" w:hanging="360"/>
      </w:pPr>
    </w:lvl>
    <w:lvl w:ilvl="4" w:tplc="41317722" w:tentative="1">
      <w:start w:val="1"/>
      <w:numFmt w:val="lowerLetter"/>
      <w:lvlText w:val="%5."/>
      <w:lvlJc w:val="left"/>
      <w:pPr>
        <w:ind w:left="3600" w:hanging="360"/>
      </w:pPr>
    </w:lvl>
    <w:lvl w:ilvl="5" w:tplc="41317722" w:tentative="1">
      <w:start w:val="1"/>
      <w:numFmt w:val="lowerRoman"/>
      <w:lvlText w:val="%6."/>
      <w:lvlJc w:val="right"/>
      <w:pPr>
        <w:ind w:left="4320" w:hanging="180"/>
      </w:pPr>
    </w:lvl>
    <w:lvl w:ilvl="6" w:tplc="41317722" w:tentative="1">
      <w:start w:val="1"/>
      <w:numFmt w:val="decimal"/>
      <w:lvlText w:val="%7."/>
      <w:lvlJc w:val="left"/>
      <w:pPr>
        <w:ind w:left="5040" w:hanging="360"/>
      </w:pPr>
    </w:lvl>
    <w:lvl w:ilvl="7" w:tplc="41317722" w:tentative="1">
      <w:start w:val="1"/>
      <w:numFmt w:val="lowerLetter"/>
      <w:lvlText w:val="%8."/>
      <w:lvlJc w:val="left"/>
      <w:pPr>
        <w:ind w:left="5760" w:hanging="360"/>
      </w:pPr>
    </w:lvl>
    <w:lvl w:ilvl="8" w:tplc="413177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33">
    <w:multiLevelType w:val="hybridMultilevel"/>
    <w:lvl w:ilvl="0" w:tplc="67709567">
      <w:start w:val="1"/>
      <w:numFmt w:val="decimal"/>
      <w:lvlText w:val="%1."/>
      <w:lvlJc w:val="left"/>
      <w:pPr>
        <w:ind w:left="720" w:hanging="360"/>
      </w:pPr>
    </w:lvl>
    <w:lvl w:ilvl="1" w:tplc="67709567" w:tentative="1">
      <w:start w:val="1"/>
      <w:numFmt w:val="lowerLetter"/>
      <w:lvlText w:val="%2."/>
      <w:lvlJc w:val="left"/>
      <w:pPr>
        <w:ind w:left="1440" w:hanging="360"/>
      </w:pPr>
    </w:lvl>
    <w:lvl w:ilvl="2" w:tplc="67709567" w:tentative="1">
      <w:start w:val="1"/>
      <w:numFmt w:val="lowerRoman"/>
      <w:lvlText w:val="%3."/>
      <w:lvlJc w:val="right"/>
      <w:pPr>
        <w:ind w:left="2160" w:hanging="180"/>
      </w:pPr>
    </w:lvl>
    <w:lvl w:ilvl="3" w:tplc="67709567" w:tentative="1">
      <w:start w:val="1"/>
      <w:numFmt w:val="decimal"/>
      <w:lvlText w:val="%4."/>
      <w:lvlJc w:val="left"/>
      <w:pPr>
        <w:ind w:left="2880" w:hanging="360"/>
      </w:pPr>
    </w:lvl>
    <w:lvl w:ilvl="4" w:tplc="67709567" w:tentative="1">
      <w:start w:val="1"/>
      <w:numFmt w:val="lowerLetter"/>
      <w:lvlText w:val="%5."/>
      <w:lvlJc w:val="left"/>
      <w:pPr>
        <w:ind w:left="3600" w:hanging="360"/>
      </w:pPr>
    </w:lvl>
    <w:lvl w:ilvl="5" w:tplc="67709567" w:tentative="1">
      <w:start w:val="1"/>
      <w:numFmt w:val="lowerRoman"/>
      <w:lvlText w:val="%6."/>
      <w:lvlJc w:val="right"/>
      <w:pPr>
        <w:ind w:left="4320" w:hanging="180"/>
      </w:pPr>
    </w:lvl>
    <w:lvl w:ilvl="6" w:tplc="67709567" w:tentative="1">
      <w:start w:val="1"/>
      <w:numFmt w:val="decimal"/>
      <w:lvlText w:val="%7."/>
      <w:lvlJc w:val="left"/>
      <w:pPr>
        <w:ind w:left="5040" w:hanging="360"/>
      </w:pPr>
    </w:lvl>
    <w:lvl w:ilvl="7" w:tplc="67709567" w:tentative="1">
      <w:start w:val="1"/>
      <w:numFmt w:val="lowerLetter"/>
      <w:lvlText w:val="%8."/>
      <w:lvlJc w:val="left"/>
      <w:pPr>
        <w:ind w:left="5760" w:hanging="360"/>
      </w:pPr>
    </w:lvl>
    <w:lvl w:ilvl="8" w:tplc="6770956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32">
    <w:multiLevelType w:val="hybridMultilevel"/>
    <w:lvl w:ilvl="0" w:tplc="43186254">
      <w:start w:val="1"/>
      <w:numFmt w:val="decimal"/>
      <w:lvlText w:val="%1."/>
      <w:lvlJc w:val="left"/>
      <w:pPr>
        <w:ind w:left="720" w:hanging="360"/>
      </w:pPr>
    </w:lvl>
    <w:lvl w:ilvl="1" w:tplc="43186254" w:tentative="1">
      <w:start w:val="1"/>
      <w:numFmt w:val="lowerLetter"/>
      <w:lvlText w:val="%2."/>
      <w:lvlJc w:val="left"/>
      <w:pPr>
        <w:ind w:left="1440" w:hanging="360"/>
      </w:pPr>
    </w:lvl>
    <w:lvl w:ilvl="2" w:tplc="43186254" w:tentative="1">
      <w:start w:val="1"/>
      <w:numFmt w:val="lowerRoman"/>
      <w:lvlText w:val="%3."/>
      <w:lvlJc w:val="right"/>
      <w:pPr>
        <w:ind w:left="2160" w:hanging="180"/>
      </w:pPr>
    </w:lvl>
    <w:lvl w:ilvl="3" w:tplc="43186254" w:tentative="1">
      <w:start w:val="1"/>
      <w:numFmt w:val="decimal"/>
      <w:lvlText w:val="%4."/>
      <w:lvlJc w:val="left"/>
      <w:pPr>
        <w:ind w:left="2880" w:hanging="360"/>
      </w:pPr>
    </w:lvl>
    <w:lvl w:ilvl="4" w:tplc="43186254" w:tentative="1">
      <w:start w:val="1"/>
      <w:numFmt w:val="lowerLetter"/>
      <w:lvlText w:val="%5."/>
      <w:lvlJc w:val="left"/>
      <w:pPr>
        <w:ind w:left="3600" w:hanging="360"/>
      </w:pPr>
    </w:lvl>
    <w:lvl w:ilvl="5" w:tplc="43186254" w:tentative="1">
      <w:start w:val="1"/>
      <w:numFmt w:val="lowerRoman"/>
      <w:lvlText w:val="%6."/>
      <w:lvlJc w:val="right"/>
      <w:pPr>
        <w:ind w:left="4320" w:hanging="180"/>
      </w:pPr>
    </w:lvl>
    <w:lvl w:ilvl="6" w:tplc="43186254" w:tentative="1">
      <w:start w:val="1"/>
      <w:numFmt w:val="decimal"/>
      <w:lvlText w:val="%7."/>
      <w:lvlJc w:val="left"/>
      <w:pPr>
        <w:ind w:left="5040" w:hanging="360"/>
      </w:pPr>
    </w:lvl>
    <w:lvl w:ilvl="7" w:tplc="43186254" w:tentative="1">
      <w:start w:val="1"/>
      <w:numFmt w:val="lowerLetter"/>
      <w:lvlText w:val="%8."/>
      <w:lvlJc w:val="left"/>
      <w:pPr>
        <w:ind w:left="5760" w:hanging="360"/>
      </w:pPr>
    </w:lvl>
    <w:lvl w:ilvl="8" w:tplc="431862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31">
    <w:multiLevelType w:val="hybridMultilevel"/>
    <w:lvl w:ilvl="0" w:tplc="39841724">
      <w:start w:val="1"/>
      <w:numFmt w:val="decimal"/>
      <w:lvlText w:val="%1."/>
      <w:lvlJc w:val="left"/>
      <w:pPr>
        <w:ind w:left="720" w:hanging="360"/>
      </w:pPr>
    </w:lvl>
    <w:lvl w:ilvl="1" w:tplc="39841724" w:tentative="1">
      <w:start w:val="1"/>
      <w:numFmt w:val="lowerLetter"/>
      <w:lvlText w:val="%2."/>
      <w:lvlJc w:val="left"/>
      <w:pPr>
        <w:ind w:left="1440" w:hanging="360"/>
      </w:pPr>
    </w:lvl>
    <w:lvl w:ilvl="2" w:tplc="39841724" w:tentative="1">
      <w:start w:val="1"/>
      <w:numFmt w:val="lowerRoman"/>
      <w:lvlText w:val="%3."/>
      <w:lvlJc w:val="right"/>
      <w:pPr>
        <w:ind w:left="2160" w:hanging="180"/>
      </w:pPr>
    </w:lvl>
    <w:lvl w:ilvl="3" w:tplc="39841724" w:tentative="1">
      <w:start w:val="1"/>
      <w:numFmt w:val="decimal"/>
      <w:lvlText w:val="%4."/>
      <w:lvlJc w:val="left"/>
      <w:pPr>
        <w:ind w:left="2880" w:hanging="360"/>
      </w:pPr>
    </w:lvl>
    <w:lvl w:ilvl="4" w:tplc="39841724" w:tentative="1">
      <w:start w:val="1"/>
      <w:numFmt w:val="lowerLetter"/>
      <w:lvlText w:val="%5."/>
      <w:lvlJc w:val="left"/>
      <w:pPr>
        <w:ind w:left="3600" w:hanging="360"/>
      </w:pPr>
    </w:lvl>
    <w:lvl w:ilvl="5" w:tplc="39841724" w:tentative="1">
      <w:start w:val="1"/>
      <w:numFmt w:val="lowerRoman"/>
      <w:lvlText w:val="%6."/>
      <w:lvlJc w:val="right"/>
      <w:pPr>
        <w:ind w:left="4320" w:hanging="180"/>
      </w:pPr>
    </w:lvl>
    <w:lvl w:ilvl="6" w:tplc="39841724" w:tentative="1">
      <w:start w:val="1"/>
      <w:numFmt w:val="decimal"/>
      <w:lvlText w:val="%7."/>
      <w:lvlJc w:val="left"/>
      <w:pPr>
        <w:ind w:left="5040" w:hanging="360"/>
      </w:pPr>
    </w:lvl>
    <w:lvl w:ilvl="7" w:tplc="39841724" w:tentative="1">
      <w:start w:val="1"/>
      <w:numFmt w:val="lowerLetter"/>
      <w:lvlText w:val="%8."/>
      <w:lvlJc w:val="left"/>
      <w:pPr>
        <w:ind w:left="5760" w:hanging="360"/>
      </w:pPr>
    </w:lvl>
    <w:lvl w:ilvl="8" w:tplc="398417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30">
    <w:multiLevelType w:val="hybridMultilevel"/>
    <w:lvl w:ilvl="0" w:tplc="16876691">
      <w:start w:val="1"/>
      <w:numFmt w:val="decimal"/>
      <w:lvlText w:val="%1."/>
      <w:lvlJc w:val="left"/>
      <w:pPr>
        <w:ind w:left="720" w:hanging="360"/>
      </w:pPr>
    </w:lvl>
    <w:lvl w:ilvl="1" w:tplc="16876691" w:tentative="1">
      <w:start w:val="1"/>
      <w:numFmt w:val="lowerLetter"/>
      <w:lvlText w:val="%2."/>
      <w:lvlJc w:val="left"/>
      <w:pPr>
        <w:ind w:left="1440" w:hanging="360"/>
      </w:pPr>
    </w:lvl>
    <w:lvl w:ilvl="2" w:tplc="16876691" w:tentative="1">
      <w:start w:val="1"/>
      <w:numFmt w:val="lowerRoman"/>
      <w:lvlText w:val="%3."/>
      <w:lvlJc w:val="right"/>
      <w:pPr>
        <w:ind w:left="2160" w:hanging="180"/>
      </w:pPr>
    </w:lvl>
    <w:lvl w:ilvl="3" w:tplc="16876691" w:tentative="1">
      <w:start w:val="1"/>
      <w:numFmt w:val="decimal"/>
      <w:lvlText w:val="%4."/>
      <w:lvlJc w:val="left"/>
      <w:pPr>
        <w:ind w:left="2880" w:hanging="360"/>
      </w:pPr>
    </w:lvl>
    <w:lvl w:ilvl="4" w:tplc="16876691" w:tentative="1">
      <w:start w:val="1"/>
      <w:numFmt w:val="lowerLetter"/>
      <w:lvlText w:val="%5."/>
      <w:lvlJc w:val="left"/>
      <w:pPr>
        <w:ind w:left="3600" w:hanging="360"/>
      </w:pPr>
    </w:lvl>
    <w:lvl w:ilvl="5" w:tplc="16876691" w:tentative="1">
      <w:start w:val="1"/>
      <w:numFmt w:val="lowerRoman"/>
      <w:lvlText w:val="%6."/>
      <w:lvlJc w:val="right"/>
      <w:pPr>
        <w:ind w:left="4320" w:hanging="180"/>
      </w:pPr>
    </w:lvl>
    <w:lvl w:ilvl="6" w:tplc="16876691" w:tentative="1">
      <w:start w:val="1"/>
      <w:numFmt w:val="decimal"/>
      <w:lvlText w:val="%7."/>
      <w:lvlJc w:val="left"/>
      <w:pPr>
        <w:ind w:left="5040" w:hanging="360"/>
      </w:pPr>
    </w:lvl>
    <w:lvl w:ilvl="7" w:tplc="16876691" w:tentative="1">
      <w:start w:val="1"/>
      <w:numFmt w:val="lowerLetter"/>
      <w:lvlText w:val="%8."/>
      <w:lvlJc w:val="left"/>
      <w:pPr>
        <w:ind w:left="5760" w:hanging="360"/>
      </w:pPr>
    </w:lvl>
    <w:lvl w:ilvl="8" w:tplc="168766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9">
    <w:multiLevelType w:val="hybridMultilevel"/>
    <w:lvl w:ilvl="0" w:tplc="60106857">
      <w:start w:val="1"/>
      <w:numFmt w:val="decimal"/>
      <w:lvlText w:val="%1."/>
      <w:lvlJc w:val="left"/>
      <w:pPr>
        <w:ind w:left="720" w:hanging="360"/>
      </w:pPr>
    </w:lvl>
    <w:lvl w:ilvl="1" w:tplc="60106857" w:tentative="1">
      <w:start w:val="1"/>
      <w:numFmt w:val="lowerLetter"/>
      <w:lvlText w:val="%2."/>
      <w:lvlJc w:val="left"/>
      <w:pPr>
        <w:ind w:left="1440" w:hanging="360"/>
      </w:pPr>
    </w:lvl>
    <w:lvl w:ilvl="2" w:tplc="60106857" w:tentative="1">
      <w:start w:val="1"/>
      <w:numFmt w:val="lowerRoman"/>
      <w:lvlText w:val="%3."/>
      <w:lvlJc w:val="right"/>
      <w:pPr>
        <w:ind w:left="2160" w:hanging="180"/>
      </w:pPr>
    </w:lvl>
    <w:lvl w:ilvl="3" w:tplc="60106857" w:tentative="1">
      <w:start w:val="1"/>
      <w:numFmt w:val="decimal"/>
      <w:lvlText w:val="%4."/>
      <w:lvlJc w:val="left"/>
      <w:pPr>
        <w:ind w:left="2880" w:hanging="360"/>
      </w:pPr>
    </w:lvl>
    <w:lvl w:ilvl="4" w:tplc="60106857" w:tentative="1">
      <w:start w:val="1"/>
      <w:numFmt w:val="lowerLetter"/>
      <w:lvlText w:val="%5."/>
      <w:lvlJc w:val="left"/>
      <w:pPr>
        <w:ind w:left="3600" w:hanging="360"/>
      </w:pPr>
    </w:lvl>
    <w:lvl w:ilvl="5" w:tplc="60106857" w:tentative="1">
      <w:start w:val="1"/>
      <w:numFmt w:val="lowerRoman"/>
      <w:lvlText w:val="%6."/>
      <w:lvlJc w:val="right"/>
      <w:pPr>
        <w:ind w:left="4320" w:hanging="180"/>
      </w:pPr>
    </w:lvl>
    <w:lvl w:ilvl="6" w:tplc="60106857" w:tentative="1">
      <w:start w:val="1"/>
      <w:numFmt w:val="decimal"/>
      <w:lvlText w:val="%7."/>
      <w:lvlJc w:val="left"/>
      <w:pPr>
        <w:ind w:left="5040" w:hanging="360"/>
      </w:pPr>
    </w:lvl>
    <w:lvl w:ilvl="7" w:tplc="60106857" w:tentative="1">
      <w:start w:val="1"/>
      <w:numFmt w:val="lowerLetter"/>
      <w:lvlText w:val="%8."/>
      <w:lvlJc w:val="left"/>
      <w:pPr>
        <w:ind w:left="5760" w:hanging="360"/>
      </w:pPr>
    </w:lvl>
    <w:lvl w:ilvl="8" w:tplc="601068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8">
    <w:multiLevelType w:val="hybridMultilevel"/>
    <w:lvl w:ilvl="0" w:tplc="82431444">
      <w:start w:val="1"/>
      <w:numFmt w:val="decimal"/>
      <w:lvlText w:val="%1."/>
      <w:lvlJc w:val="left"/>
      <w:pPr>
        <w:ind w:left="720" w:hanging="360"/>
      </w:pPr>
    </w:lvl>
    <w:lvl w:ilvl="1" w:tplc="82431444" w:tentative="1">
      <w:start w:val="1"/>
      <w:numFmt w:val="lowerLetter"/>
      <w:lvlText w:val="%2."/>
      <w:lvlJc w:val="left"/>
      <w:pPr>
        <w:ind w:left="1440" w:hanging="360"/>
      </w:pPr>
    </w:lvl>
    <w:lvl w:ilvl="2" w:tplc="82431444" w:tentative="1">
      <w:start w:val="1"/>
      <w:numFmt w:val="lowerRoman"/>
      <w:lvlText w:val="%3."/>
      <w:lvlJc w:val="right"/>
      <w:pPr>
        <w:ind w:left="2160" w:hanging="180"/>
      </w:pPr>
    </w:lvl>
    <w:lvl w:ilvl="3" w:tplc="82431444" w:tentative="1">
      <w:start w:val="1"/>
      <w:numFmt w:val="decimal"/>
      <w:lvlText w:val="%4."/>
      <w:lvlJc w:val="left"/>
      <w:pPr>
        <w:ind w:left="2880" w:hanging="360"/>
      </w:pPr>
    </w:lvl>
    <w:lvl w:ilvl="4" w:tplc="82431444" w:tentative="1">
      <w:start w:val="1"/>
      <w:numFmt w:val="lowerLetter"/>
      <w:lvlText w:val="%5."/>
      <w:lvlJc w:val="left"/>
      <w:pPr>
        <w:ind w:left="3600" w:hanging="360"/>
      </w:pPr>
    </w:lvl>
    <w:lvl w:ilvl="5" w:tplc="82431444" w:tentative="1">
      <w:start w:val="1"/>
      <w:numFmt w:val="lowerRoman"/>
      <w:lvlText w:val="%6."/>
      <w:lvlJc w:val="right"/>
      <w:pPr>
        <w:ind w:left="4320" w:hanging="180"/>
      </w:pPr>
    </w:lvl>
    <w:lvl w:ilvl="6" w:tplc="82431444" w:tentative="1">
      <w:start w:val="1"/>
      <w:numFmt w:val="decimal"/>
      <w:lvlText w:val="%7."/>
      <w:lvlJc w:val="left"/>
      <w:pPr>
        <w:ind w:left="5040" w:hanging="360"/>
      </w:pPr>
    </w:lvl>
    <w:lvl w:ilvl="7" w:tplc="82431444" w:tentative="1">
      <w:start w:val="1"/>
      <w:numFmt w:val="lowerLetter"/>
      <w:lvlText w:val="%8."/>
      <w:lvlJc w:val="left"/>
      <w:pPr>
        <w:ind w:left="5760" w:hanging="360"/>
      </w:pPr>
    </w:lvl>
    <w:lvl w:ilvl="8" w:tplc="82431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7">
    <w:multiLevelType w:val="hybridMultilevel"/>
    <w:lvl w:ilvl="0" w:tplc="18547293">
      <w:start w:val="1"/>
      <w:numFmt w:val="decimal"/>
      <w:lvlText w:val="%1."/>
      <w:lvlJc w:val="left"/>
      <w:pPr>
        <w:ind w:left="720" w:hanging="360"/>
      </w:pPr>
    </w:lvl>
    <w:lvl w:ilvl="1" w:tplc="18547293" w:tentative="1">
      <w:start w:val="1"/>
      <w:numFmt w:val="lowerLetter"/>
      <w:lvlText w:val="%2."/>
      <w:lvlJc w:val="left"/>
      <w:pPr>
        <w:ind w:left="1440" w:hanging="360"/>
      </w:pPr>
    </w:lvl>
    <w:lvl w:ilvl="2" w:tplc="18547293" w:tentative="1">
      <w:start w:val="1"/>
      <w:numFmt w:val="lowerRoman"/>
      <w:lvlText w:val="%3."/>
      <w:lvlJc w:val="right"/>
      <w:pPr>
        <w:ind w:left="2160" w:hanging="180"/>
      </w:pPr>
    </w:lvl>
    <w:lvl w:ilvl="3" w:tplc="18547293" w:tentative="1">
      <w:start w:val="1"/>
      <w:numFmt w:val="decimal"/>
      <w:lvlText w:val="%4."/>
      <w:lvlJc w:val="left"/>
      <w:pPr>
        <w:ind w:left="2880" w:hanging="360"/>
      </w:pPr>
    </w:lvl>
    <w:lvl w:ilvl="4" w:tplc="18547293" w:tentative="1">
      <w:start w:val="1"/>
      <w:numFmt w:val="lowerLetter"/>
      <w:lvlText w:val="%5."/>
      <w:lvlJc w:val="left"/>
      <w:pPr>
        <w:ind w:left="3600" w:hanging="360"/>
      </w:pPr>
    </w:lvl>
    <w:lvl w:ilvl="5" w:tplc="18547293" w:tentative="1">
      <w:start w:val="1"/>
      <w:numFmt w:val="lowerRoman"/>
      <w:lvlText w:val="%6."/>
      <w:lvlJc w:val="right"/>
      <w:pPr>
        <w:ind w:left="4320" w:hanging="180"/>
      </w:pPr>
    </w:lvl>
    <w:lvl w:ilvl="6" w:tplc="18547293" w:tentative="1">
      <w:start w:val="1"/>
      <w:numFmt w:val="decimal"/>
      <w:lvlText w:val="%7."/>
      <w:lvlJc w:val="left"/>
      <w:pPr>
        <w:ind w:left="5040" w:hanging="360"/>
      </w:pPr>
    </w:lvl>
    <w:lvl w:ilvl="7" w:tplc="18547293" w:tentative="1">
      <w:start w:val="1"/>
      <w:numFmt w:val="lowerLetter"/>
      <w:lvlText w:val="%8."/>
      <w:lvlJc w:val="left"/>
      <w:pPr>
        <w:ind w:left="5760" w:hanging="360"/>
      </w:pPr>
    </w:lvl>
    <w:lvl w:ilvl="8" w:tplc="185472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6">
    <w:multiLevelType w:val="hybridMultilevel"/>
    <w:lvl w:ilvl="0" w:tplc="15006051">
      <w:start w:val="1"/>
      <w:numFmt w:val="decimal"/>
      <w:lvlText w:val="%1."/>
      <w:lvlJc w:val="left"/>
      <w:pPr>
        <w:ind w:left="720" w:hanging="360"/>
      </w:pPr>
    </w:lvl>
    <w:lvl w:ilvl="1" w:tplc="15006051" w:tentative="1">
      <w:start w:val="1"/>
      <w:numFmt w:val="lowerLetter"/>
      <w:lvlText w:val="%2."/>
      <w:lvlJc w:val="left"/>
      <w:pPr>
        <w:ind w:left="1440" w:hanging="360"/>
      </w:pPr>
    </w:lvl>
    <w:lvl w:ilvl="2" w:tplc="15006051" w:tentative="1">
      <w:start w:val="1"/>
      <w:numFmt w:val="lowerRoman"/>
      <w:lvlText w:val="%3."/>
      <w:lvlJc w:val="right"/>
      <w:pPr>
        <w:ind w:left="2160" w:hanging="180"/>
      </w:pPr>
    </w:lvl>
    <w:lvl w:ilvl="3" w:tplc="15006051" w:tentative="1">
      <w:start w:val="1"/>
      <w:numFmt w:val="decimal"/>
      <w:lvlText w:val="%4."/>
      <w:lvlJc w:val="left"/>
      <w:pPr>
        <w:ind w:left="2880" w:hanging="360"/>
      </w:pPr>
    </w:lvl>
    <w:lvl w:ilvl="4" w:tplc="15006051" w:tentative="1">
      <w:start w:val="1"/>
      <w:numFmt w:val="lowerLetter"/>
      <w:lvlText w:val="%5."/>
      <w:lvlJc w:val="left"/>
      <w:pPr>
        <w:ind w:left="3600" w:hanging="360"/>
      </w:pPr>
    </w:lvl>
    <w:lvl w:ilvl="5" w:tplc="15006051" w:tentative="1">
      <w:start w:val="1"/>
      <w:numFmt w:val="lowerRoman"/>
      <w:lvlText w:val="%6."/>
      <w:lvlJc w:val="right"/>
      <w:pPr>
        <w:ind w:left="4320" w:hanging="180"/>
      </w:pPr>
    </w:lvl>
    <w:lvl w:ilvl="6" w:tplc="15006051" w:tentative="1">
      <w:start w:val="1"/>
      <w:numFmt w:val="decimal"/>
      <w:lvlText w:val="%7."/>
      <w:lvlJc w:val="left"/>
      <w:pPr>
        <w:ind w:left="5040" w:hanging="360"/>
      </w:pPr>
    </w:lvl>
    <w:lvl w:ilvl="7" w:tplc="15006051" w:tentative="1">
      <w:start w:val="1"/>
      <w:numFmt w:val="lowerLetter"/>
      <w:lvlText w:val="%8."/>
      <w:lvlJc w:val="left"/>
      <w:pPr>
        <w:ind w:left="5760" w:hanging="360"/>
      </w:pPr>
    </w:lvl>
    <w:lvl w:ilvl="8" w:tplc="150060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5">
    <w:multiLevelType w:val="hybridMultilevel"/>
    <w:lvl w:ilvl="0" w:tplc="70240137">
      <w:start w:val="1"/>
      <w:numFmt w:val="decimal"/>
      <w:lvlText w:val="%1."/>
      <w:lvlJc w:val="left"/>
      <w:pPr>
        <w:ind w:left="720" w:hanging="360"/>
      </w:pPr>
    </w:lvl>
    <w:lvl w:ilvl="1" w:tplc="70240137" w:tentative="1">
      <w:start w:val="1"/>
      <w:numFmt w:val="lowerLetter"/>
      <w:lvlText w:val="%2."/>
      <w:lvlJc w:val="left"/>
      <w:pPr>
        <w:ind w:left="1440" w:hanging="360"/>
      </w:pPr>
    </w:lvl>
    <w:lvl w:ilvl="2" w:tplc="70240137" w:tentative="1">
      <w:start w:val="1"/>
      <w:numFmt w:val="lowerRoman"/>
      <w:lvlText w:val="%3."/>
      <w:lvlJc w:val="right"/>
      <w:pPr>
        <w:ind w:left="2160" w:hanging="180"/>
      </w:pPr>
    </w:lvl>
    <w:lvl w:ilvl="3" w:tplc="70240137" w:tentative="1">
      <w:start w:val="1"/>
      <w:numFmt w:val="decimal"/>
      <w:lvlText w:val="%4."/>
      <w:lvlJc w:val="left"/>
      <w:pPr>
        <w:ind w:left="2880" w:hanging="360"/>
      </w:pPr>
    </w:lvl>
    <w:lvl w:ilvl="4" w:tplc="70240137" w:tentative="1">
      <w:start w:val="1"/>
      <w:numFmt w:val="lowerLetter"/>
      <w:lvlText w:val="%5."/>
      <w:lvlJc w:val="left"/>
      <w:pPr>
        <w:ind w:left="3600" w:hanging="360"/>
      </w:pPr>
    </w:lvl>
    <w:lvl w:ilvl="5" w:tplc="70240137" w:tentative="1">
      <w:start w:val="1"/>
      <w:numFmt w:val="lowerRoman"/>
      <w:lvlText w:val="%6."/>
      <w:lvlJc w:val="right"/>
      <w:pPr>
        <w:ind w:left="4320" w:hanging="180"/>
      </w:pPr>
    </w:lvl>
    <w:lvl w:ilvl="6" w:tplc="70240137" w:tentative="1">
      <w:start w:val="1"/>
      <w:numFmt w:val="decimal"/>
      <w:lvlText w:val="%7."/>
      <w:lvlJc w:val="left"/>
      <w:pPr>
        <w:ind w:left="5040" w:hanging="360"/>
      </w:pPr>
    </w:lvl>
    <w:lvl w:ilvl="7" w:tplc="70240137" w:tentative="1">
      <w:start w:val="1"/>
      <w:numFmt w:val="lowerLetter"/>
      <w:lvlText w:val="%8."/>
      <w:lvlJc w:val="left"/>
      <w:pPr>
        <w:ind w:left="5760" w:hanging="360"/>
      </w:pPr>
    </w:lvl>
    <w:lvl w:ilvl="8" w:tplc="702401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4">
    <w:multiLevelType w:val="hybridMultilevel"/>
    <w:lvl w:ilvl="0" w:tplc="81402000">
      <w:start w:val="1"/>
      <w:numFmt w:val="decimal"/>
      <w:lvlText w:val="%1."/>
      <w:lvlJc w:val="left"/>
      <w:pPr>
        <w:ind w:left="720" w:hanging="360"/>
      </w:pPr>
    </w:lvl>
    <w:lvl w:ilvl="1" w:tplc="81402000" w:tentative="1">
      <w:start w:val="1"/>
      <w:numFmt w:val="lowerLetter"/>
      <w:lvlText w:val="%2."/>
      <w:lvlJc w:val="left"/>
      <w:pPr>
        <w:ind w:left="1440" w:hanging="360"/>
      </w:pPr>
    </w:lvl>
    <w:lvl w:ilvl="2" w:tplc="81402000" w:tentative="1">
      <w:start w:val="1"/>
      <w:numFmt w:val="lowerRoman"/>
      <w:lvlText w:val="%3."/>
      <w:lvlJc w:val="right"/>
      <w:pPr>
        <w:ind w:left="2160" w:hanging="180"/>
      </w:pPr>
    </w:lvl>
    <w:lvl w:ilvl="3" w:tplc="81402000" w:tentative="1">
      <w:start w:val="1"/>
      <w:numFmt w:val="decimal"/>
      <w:lvlText w:val="%4."/>
      <w:lvlJc w:val="left"/>
      <w:pPr>
        <w:ind w:left="2880" w:hanging="360"/>
      </w:pPr>
    </w:lvl>
    <w:lvl w:ilvl="4" w:tplc="81402000" w:tentative="1">
      <w:start w:val="1"/>
      <w:numFmt w:val="lowerLetter"/>
      <w:lvlText w:val="%5."/>
      <w:lvlJc w:val="left"/>
      <w:pPr>
        <w:ind w:left="3600" w:hanging="360"/>
      </w:pPr>
    </w:lvl>
    <w:lvl w:ilvl="5" w:tplc="81402000" w:tentative="1">
      <w:start w:val="1"/>
      <w:numFmt w:val="lowerRoman"/>
      <w:lvlText w:val="%6."/>
      <w:lvlJc w:val="right"/>
      <w:pPr>
        <w:ind w:left="4320" w:hanging="180"/>
      </w:pPr>
    </w:lvl>
    <w:lvl w:ilvl="6" w:tplc="81402000" w:tentative="1">
      <w:start w:val="1"/>
      <w:numFmt w:val="decimal"/>
      <w:lvlText w:val="%7."/>
      <w:lvlJc w:val="left"/>
      <w:pPr>
        <w:ind w:left="5040" w:hanging="360"/>
      </w:pPr>
    </w:lvl>
    <w:lvl w:ilvl="7" w:tplc="81402000" w:tentative="1">
      <w:start w:val="1"/>
      <w:numFmt w:val="lowerLetter"/>
      <w:lvlText w:val="%8."/>
      <w:lvlJc w:val="left"/>
      <w:pPr>
        <w:ind w:left="5760" w:hanging="360"/>
      </w:pPr>
    </w:lvl>
    <w:lvl w:ilvl="8" w:tplc="814020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3">
    <w:multiLevelType w:val="hybridMultilevel"/>
    <w:lvl w:ilvl="0" w:tplc="54058676">
      <w:start w:val="1"/>
      <w:numFmt w:val="decimal"/>
      <w:lvlText w:val="%1."/>
      <w:lvlJc w:val="left"/>
      <w:pPr>
        <w:ind w:left="720" w:hanging="360"/>
      </w:pPr>
    </w:lvl>
    <w:lvl w:ilvl="1" w:tplc="54058676" w:tentative="1">
      <w:start w:val="1"/>
      <w:numFmt w:val="lowerLetter"/>
      <w:lvlText w:val="%2."/>
      <w:lvlJc w:val="left"/>
      <w:pPr>
        <w:ind w:left="1440" w:hanging="360"/>
      </w:pPr>
    </w:lvl>
    <w:lvl w:ilvl="2" w:tplc="54058676" w:tentative="1">
      <w:start w:val="1"/>
      <w:numFmt w:val="lowerRoman"/>
      <w:lvlText w:val="%3."/>
      <w:lvlJc w:val="right"/>
      <w:pPr>
        <w:ind w:left="2160" w:hanging="180"/>
      </w:pPr>
    </w:lvl>
    <w:lvl w:ilvl="3" w:tplc="54058676" w:tentative="1">
      <w:start w:val="1"/>
      <w:numFmt w:val="decimal"/>
      <w:lvlText w:val="%4."/>
      <w:lvlJc w:val="left"/>
      <w:pPr>
        <w:ind w:left="2880" w:hanging="360"/>
      </w:pPr>
    </w:lvl>
    <w:lvl w:ilvl="4" w:tplc="54058676" w:tentative="1">
      <w:start w:val="1"/>
      <w:numFmt w:val="lowerLetter"/>
      <w:lvlText w:val="%5."/>
      <w:lvlJc w:val="left"/>
      <w:pPr>
        <w:ind w:left="3600" w:hanging="360"/>
      </w:pPr>
    </w:lvl>
    <w:lvl w:ilvl="5" w:tplc="54058676" w:tentative="1">
      <w:start w:val="1"/>
      <w:numFmt w:val="lowerRoman"/>
      <w:lvlText w:val="%6."/>
      <w:lvlJc w:val="right"/>
      <w:pPr>
        <w:ind w:left="4320" w:hanging="180"/>
      </w:pPr>
    </w:lvl>
    <w:lvl w:ilvl="6" w:tplc="54058676" w:tentative="1">
      <w:start w:val="1"/>
      <w:numFmt w:val="decimal"/>
      <w:lvlText w:val="%7."/>
      <w:lvlJc w:val="left"/>
      <w:pPr>
        <w:ind w:left="5040" w:hanging="360"/>
      </w:pPr>
    </w:lvl>
    <w:lvl w:ilvl="7" w:tplc="54058676" w:tentative="1">
      <w:start w:val="1"/>
      <w:numFmt w:val="lowerLetter"/>
      <w:lvlText w:val="%8."/>
      <w:lvlJc w:val="left"/>
      <w:pPr>
        <w:ind w:left="5760" w:hanging="360"/>
      </w:pPr>
    </w:lvl>
    <w:lvl w:ilvl="8" w:tplc="540586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2">
    <w:multiLevelType w:val="hybridMultilevel"/>
    <w:lvl w:ilvl="0" w:tplc="99784395">
      <w:start w:val="1"/>
      <w:numFmt w:val="decimal"/>
      <w:lvlText w:val="%1."/>
      <w:lvlJc w:val="left"/>
      <w:pPr>
        <w:ind w:left="720" w:hanging="360"/>
      </w:pPr>
    </w:lvl>
    <w:lvl w:ilvl="1" w:tplc="99784395" w:tentative="1">
      <w:start w:val="1"/>
      <w:numFmt w:val="lowerLetter"/>
      <w:lvlText w:val="%2."/>
      <w:lvlJc w:val="left"/>
      <w:pPr>
        <w:ind w:left="1440" w:hanging="360"/>
      </w:pPr>
    </w:lvl>
    <w:lvl w:ilvl="2" w:tplc="99784395" w:tentative="1">
      <w:start w:val="1"/>
      <w:numFmt w:val="lowerRoman"/>
      <w:lvlText w:val="%3."/>
      <w:lvlJc w:val="right"/>
      <w:pPr>
        <w:ind w:left="2160" w:hanging="180"/>
      </w:pPr>
    </w:lvl>
    <w:lvl w:ilvl="3" w:tplc="99784395" w:tentative="1">
      <w:start w:val="1"/>
      <w:numFmt w:val="decimal"/>
      <w:lvlText w:val="%4."/>
      <w:lvlJc w:val="left"/>
      <w:pPr>
        <w:ind w:left="2880" w:hanging="360"/>
      </w:pPr>
    </w:lvl>
    <w:lvl w:ilvl="4" w:tplc="99784395" w:tentative="1">
      <w:start w:val="1"/>
      <w:numFmt w:val="lowerLetter"/>
      <w:lvlText w:val="%5."/>
      <w:lvlJc w:val="left"/>
      <w:pPr>
        <w:ind w:left="3600" w:hanging="360"/>
      </w:pPr>
    </w:lvl>
    <w:lvl w:ilvl="5" w:tplc="99784395" w:tentative="1">
      <w:start w:val="1"/>
      <w:numFmt w:val="lowerRoman"/>
      <w:lvlText w:val="%6."/>
      <w:lvlJc w:val="right"/>
      <w:pPr>
        <w:ind w:left="4320" w:hanging="180"/>
      </w:pPr>
    </w:lvl>
    <w:lvl w:ilvl="6" w:tplc="99784395" w:tentative="1">
      <w:start w:val="1"/>
      <w:numFmt w:val="decimal"/>
      <w:lvlText w:val="%7."/>
      <w:lvlJc w:val="left"/>
      <w:pPr>
        <w:ind w:left="5040" w:hanging="360"/>
      </w:pPr>
    </w:lvl>
    <w:lvl w:ilvl="7" w:tplc="99784395" w:tentative="1">
      <w:start w:val="1"/>
      <w:numFmt w:val="lowerLetter"/>
      <w:lvlText w:val="%8."/>
      <w:lvlJc w:val="left"/>
      <w:pPr>
        <w:ind w:left="5760" w:hanging="360"/>
      </w:pPr>
    </w:lvl>
    <w:lvl w:ilvl="8" w:tplc="997843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1">
    <w:multiLevelType w:val="hybridMultilevel"/>
    <w:lvl w:ilvl="0" w:tplc="10780593">
      <w:start w:val="1"/>
      <w:numFmt w:val="decimal"/>
      <w:lvlText w:val="%1."/>
      <w:lvlJc w:val="left"/>
      <w:pPr>
        <w:ind w:left="720" w:hanging="360"/>
      </w:pPr>
    </w:lvl>
    <w:lvl w:ilvl="1" w:tplc="10780593" w:tentative="1">
      <w:start w:val="1"/>
      <w:numFmt w:val="lowerLetter"/>
      <w:lvlText w:val="%2."/>
      <w:lvlJc w:val="left"/>
      <w:pPr>
        <w:ind w:left="1440" w:hanging="360"/>
      </w:pPr>
    </w:lvl>
    <w:lvl w:ilvl="2" w:tplc="10780593" w:tentative="1">
      <w:start w:val="1"/>
      <w:numFmt w:val="lowerRoman"/>
      <w:lvlText w:val="%3."/>
      <w:lvlJc w:val="right"/>
      <w:pPr>
        <w:ind w:left="2160" w:hanging="180"/>
      </w:pPr>
    </w:lvl>
    <w:lvl w:ilvl="3" w:tplc="10780593" w:tentative="1">
      <w:start w:val="1"/>
      <w:numFmt w:val="decimal"/>
      <w:lvlText w:val="%4."/>
      <w:lvlJc w:val="left"/>
      <w:pPr>
        <w:ind w:left="2880" w:hanging="360"/>
      </w:pPr>
    </w:lvl>
    <w:lvl w:ilvl="4" w:tplc="10780593" w:tentative="1">
      <w:start w:val="1"/>
      <w:numFmt w:val="lowerLetter"/>
      <w:lvlText w:val="%5."/>
      <w:lvlJc w:val="left"/>
      <w:pPr>
        <w:ind w:left="3600" w:hanging="360"/>
      </w:pPr>
    </w:lvl>
    <w:lvl w:ilvl="5" w:tplc="10780593" w:tentative="1">
      <w:start w:val="1"/>
      <w:numFmt w:val="lowerRoman"/>
      <w:lvlText w:val="%6."/>
      <w:lvlJc w:val="right"/>
      <w:pPr>
        <w:ind w:left="4320" w:hanging="180"/>
      </w:pPr>
    </w:lvl>
    <w:lvl w:ilvl="6" w:tplc="10780593" w:tentative="1">
      <w:start w:val="1"/>
      <w:numFmt w:val="decimal"/>
      <w:lvlText w:val="%7."/>
      <w:lvlJc w:val="left"/>
      <w:pPr>
        <w:ind w:left="5040" w:hanging="360"/>
      </w:pPr>
    </w:lvl>
    <w:lvl w:ilvl="7" w:tplc="10780593" w:tentative="1">
      <w:start w:val="1"/>
      <w:numFmt w:val="lowerLetter"/>
      <w:lvlText w:val="%8."/>
      <w:lvlJc w:val="left"/>
      <w:pPr>
        <w:ind w:left="5760" w:hanging="360"/>
      </w:pPr>
    </w:lvl>
    <w:lvl w:ilvl="8" w:tplc="107805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20">
    <w:multiLevelType w:val="hybridMultilevel"/>
    <w:lvl w:ilvl="0" w:tplc="45435313">
      <w:start w:val="1"/>
      <w:numFmt w:val="decimal"/>
      <w:lvlText w:val="%1."/>
      <w:lvlJc w:val="left"/>
      <w:pPr>
        <w:ind w:left="720" w:hanging="360"/>
      </w:pPr>
    </w:lvl>
    <w:lvl w:ilvl="1" w:tplc="45435313" w:tentative="1">
      <w:start w:val="1"/>
      <w:numFmt w:val="lowerLetter"/>
      <w:lvlText w:val="%2."/>
      <w:lvlJc w:val="left"/>
      <w:pPr>
        <w:ind w:left="1440" w:hanging="360"/>
      </w:pPr>
    </w:lvl>
    <w:lvl w:ilvl="2" w:tplc="45435313" w:tentative="1">
      <w:start w:val="1"/>
      <w:numFmt w:val="lowerRoman"/>
      <w:lvlText w:val="%3."/>
      <w:lvlJc w:val="right"/>
      <w:pPr>
        <w:ind w:left="2160" w:hanging="180"/>
      </w:pPr>
    </w:lvl>
    <w:lvl w:ilvl="3" w:tplc="45435313" w:tentative="1">
      <w:start w:val="1"/>
      <w:numFmt w:val="decimal"/>
      <w:lvlText w:val="%4."/>
      <w:lvlJc w:val="left"/>
      <w:pPr>
        <w:ind w:left="2880" w:hanging="360"/>
      </w:pPr>
    </w:lvl>
    <w:lvl w:ilvl="4" w:tplc="45435313" w:tentative="1">
      <w:start w:val="1"/>
      <w:numFmt w:val="lowerLetter"/>
      <w:lvlText w:val="%5."/>
      <w:lvlJc w:val="left"/>
      <w:pPr>
        <w:ind w:left="3600" w:hanging="360"/>
      </w:pPr>
    </w:lvl>
    <w:lvl w:ilvl="5" w:tplc="45435313" w:tentative="1">
      <w:start w:val="1"/>
      <w:numFmt w:val="lowerRoman"/>
      <w:lvlText w:val="%6."/>
      <w:lvlJc w:val="right"/>
      <w:pPr>
        <w:ind w:left="4320" w:hanging="180"/>
      </w:pPr>
    </w:lvl>
    <w:lvl w:ilvl="6" w:tplc="45435313" w:tentative="1">
      <w:start w:val="1"/>
      <w:numFmt w:val="decimal"/>
      <w:lvlText w:val="%7."/>
      <w:lvlJc w:val="left"/>
      <w:pPr>
        <w:ind w:left="5040" w:hanging="360"/>
      </w:pPr>
    </w:lvl>
    <w:lvl w:ilvl="7" w:tplc="45435313" w:tentative="1">
      <w:start w:val="1"/>
      <w:numFmt w:val="lowerLetter"/>
      <w:lvlText w:val="%8."/>
      <w:lvlJc w:val="left"/>
      <w:pPr>
        <w:ind w:left="5760" w:hanging="360"/>
      </w:pPr>
    </w:lvl>
    <w:lvl w:ilvl="8" w:tplc="454353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9">
    <w:multiLevelType w:val="hybridMultilevel"/>
    <w:lvl w:ilvl="0" w:tplc="93005684">
      <w:start w:val="1"/>
      <w:numFmt w:val="decimal"/>
      <w:lvlText w:val="%1."/>
      <w:lvlJc w:val="left"/>
      <w:pPr>
        <w:ind w:left="720" w:hanging="360"/>
      </w:pPr>
    </w:lvl>
    <w:lvl w:ilvl="1" w:tplc="93005684" w:tentative="1">
      <w:start w:val="1"/>
      <w:numFmt w:val="lowerLetter"/>
      <w:lvlText w:val="%2."/>
      <w:lvlJc w:val="left"/>
      <w:pPr>
        <w:ind w:left="1440" w:hanging="360"/>
      </w:pPr>
    </w:lvl>
    <w:lvl w:ilvl="2" w:tplc="93005684" w:tentative="1">
      <w:start w:val="1"/>
      <w:numFmt w:val="lowerRoman"/>
      <w:lvlText w:val="%3."/>
      <w:lvlJc w:val="right"/>
      <w:pPr>
        <w:ind w:left="2160" w:hanging="180"/>
      </w:pPr>
    </w:lvl>
    <w:lvl w:ilvl="3" w:tplc="93005684" w:tentative="1">
      <w:start w:val="1"/>
      <w:numFmt w:val="decimal"/>
      <w:lvlText w:val="%4."/>
      <w:lvlJc w:val="left"/>
      <w:pPr>
        <w:ind w:left="2880" w:hanging="360"/>
      </w:pPr>
    </w:lvl>
    <w:lvl w:ilvl="4" w:tplc="93005684" w:tentative="1">
      <w:start w:val="1"/>
      <w:numFmt w:val="lowerLetter"/>
      <w:lvlText w:val="%5."/>
      <w:lvlJc w:val="left"/>
      <w:pPr>
        <w:ind w:left="3600" w:hanging="360"/>
      </w:pPr>
    </w:lvl>
    <w:lvl w:ilvl="5" w:tplc="93005684" w:tentative="1">
      <w:start w:val="1"/>
      <w:numFmt w:val="lowerRoman"/>
      <w:lvlText w:val="%6."/>
      <w:lvlJc w:val="right"/>
      <w:pPr>
        <w:ind w:left="4320" w:hanging="180"/>
      </w:pPr>
    </w:lvl>
    <w:lvl w:ilvl="6" w:tplc="93005684" w:tentative="1">
      <w:start w:val="1"/>
      <w:numFmt w:val="decimal"/>
      <w:lvlText w:val="%7."/>
      <w:lvlJc w:val="left"/>
      <w:pPr>
        <w:ind w:left="5040" w:hanging="360"/>
      </w:pPr>
    </w:lvl>
    <w:lvl w:ilvl="7" w:tplc="93005684" w:tentative="1">
      <w:start w:val="1"/>
      <w:numFmt w:val="lowerLetter"/>
      <w:lvlText w:val="%8."/>
      <w:lvlJc w:val="left"/>
      <w:pPr>
        <w:ind w:left="5760" w:hanging="360"/>
      </w:pPr>
    </w:lvl>
    <w:lvl w:ilvl="8" w:tplc="930056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8">
    <w:multiLevelType w:val="hybridMultilevel"/>
    <w:lvl w:ilvl="0" w:tplc="54246025">
      <w:start w:val="1"/>
      <w:numFmt w:val="decimal"/>
      <w:lvlText w:val="%1."/>
      <w:lvlJc w:val="left"/>
      <w:pPr>
        <w:ind w:left="720" w:hanging="360"/>
      </w:pPr>
    </w:lvl>
    <w:lvl w:ilvl="1" w:tplc="54246025" w:tentative="1">
      <w:start w:val="1"/>
      <w:numFmt w:val="lowerLetter"/>
      <w:lvlText w:val="%2."/>
      <w:lvlJc w:val="left"/>
      <w:pPr>
        <w:ind w:left="1440" w:hanging="360"/>
      </w:pPr>
    </w:lvl>
    <w:lvl w:ilvl="2" w:tplc="54246025" w:tentative="1">
      <w:start w:val="1"/>
      <w:numFmt w:val="lowerRoman"/>
      <w:lvlText w:val="%3."/>
      <w:lvlJc w:val="right"/>
      <w:pPr>
        <w:ind w:left="2160" w:hanging="180"/>
      </w:pPr>
    </w:lvl>
    <w:lvl w:ilvl="3" w:tplc="54246025" w:tentative="1">
      <w:start w:val="1"/>
      <w:numFmt w:val="decimal"/>
      <w:lvlText w:val="%4."/>
      <w:lvlJc w:val="left"/>
      <w:pPr>
        <w:ind w:left="2880" w:hanging="360"/>
      </w:pPr>
    </w:lvl>
    <w:lvl w:ilvl="4" w:tplc="54246025" w:tentative="1">
      <w:start w:val="1"/>
      <w:numFmt w:val="lowerLetter"/>
      <w:lvlText w:val="%5."/>
      <w:lvlJc w:val="left"/>
      <w:pPr>
        <w:ind w:left="3600" w:hanging="360"/>
      </w:pPr>
    </w:lvl>
    <w:lvl w:ilvl="5" w:tplc="54246025" w:tentative="1">
      <w:start w:val="1"/>
      <w:numFmt w:val="lowerRoman"/>
      <w:lvlText w:val="%6."/>
      <w:lvlJc w:val="right"/>
      <w:pPr>
        <w:ind w:left="4320" w:hanging="180"/>
      </w:pPr>
    </w:lvl>
    <w:lvl w:ilvl="6" w:tplc="54246025" w:tentative="1">
      <w:start w:val="1"/>
      <w:numFmt w:val="decimal"/>
      <w:lvlText w:val="%7."/>
      <w:lvlJc w:val="left"/>
      <w:pPr>
        <w:ind w:left="5040" w:hanging="360"/>
      </w:pPr>
    </w:lvl>
    <w:lvl w:ilvl="7" w:tplc="54246025" w:tentative="1">
      <w:start w:val="1"/>
      <w:numFmt w:val="lowerLetter"/>
      <w:lvlText w:val="%8."/>
      <w:lvlJc w:val="left"/>
      <w:pPr>
        <w:ind w:left="5760" w:hanging="360"/>
      </w:pPr>
    </w:lvl>
    <w:lvl w:ilvl="8" w:tplc="54246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7">
    <w:multiLevelType w:val="hybridMultilevel"/>
    <w:lvl w:ilvl="0" w:tplc="74029568">
      <w:start w:val="1"/>
      <w:numFmt w:val="decimal"/>
      <w:lvlText w:val="%1."/>
      <w:lvlJc w:val="left"/>
      <w:pPr>
        <w:ind w:left="720" w:hanging="360"/>
      </w:pPr>
    </w:lvl>
    <w:lvl w:ilvl="1" w:tplc="74029568" w:tentative="1">
      <w:start w:val="1"/>
      <w:numFmt w:val="lowerLetter"/>
      <w:lvlText w:val="%2."/>
      <w:lvlJc w:val="left"/>
      <w:pPr>
        <w:ind w:left="1440" w:hanging="360"/>
      </w:pPr>
    </w:lvl>
    <w:lvl w:ilvl="2" w:tplc="74029568" w:tentative="1">
      <w:start w:val="1"/>
      <w:numFmt w:val="lowerRoman"/>
      <w:lvlText w:val="%3."/>
      <w:lvlJc w:val="right"/>
      <w:pPr>
        <w:ind w:left="2160" w:hanging="180"/>
      </w:pPr>
    </w:lvl>
    <w:lvl w:ilvl="3" w:tplc="74029568" w:tentative="1">
      <w:start w:val="1"/>
      <w:numFmt w:val="decimal"/>
      <w:lvlText w:val="%4."/>
      <w:lvlJc w:val="left"/>
      <w:pPr>
        <w:ind w:left="2880" w:hanging="360"/>
      </w:pPr>
    </w:lvl>
    <w:lvl w:ilvl="4" w:tplc="74029568" w:tentative="1">
      <w:start w:val="1"/>
      <w:numFmt w:val="lowerLetter"/>
      <w:lvlText w:val="%5."/>
      <w:lvlJc w:val="left"/>
      <w:pPr>
        <w:ind w:left="3600" w:hanging="360"/>
      </w:pPr>
    </w:lvl>
    <w:lvl w:ilvl="5" w:tplc="74029568" w:tentative="1">
      <w:start w:val="1"/>
      <w:numFmt w:val="lowerRoman"/>
      <w:lvlText w:val="%6."/>
      <w:lvlJc w:val="right"/>
      <w:pPr>
        <w:ind w:left="4320" w:hanging="180"/>
      </w:pPr>
    </w:lvl>
    <w:lvl w:ilvl="6" w:tplc="74029568" w:tentative="1">
      <w:start w:val="1"/>
      <w:numFmt w:val="decimal"/>
      <w:lvlText w:val="%7."/>
      <w:lvlJc w:val="left"/>
      <w:pPr>
        <w:ind w:left="5040" w:hanging="360"/>
      </w:pPr>
    </w:lvl>
    <w:lvl w:ilvl="7" w:tplc="74029568" w:tentative="1">
      <w:start w:val="1"/>
      <w:numFmt w:val="lowerLetter"/>
      <w:lvlText w:val="%8."/>
      <w:lvlJc w:val="left"/>
      <w:pPr>
        <w:ind w:left="5760" w:hanging="360"/>
      </w:pPr>
    </w:lvl>
    <w:lvl w:ilvl="8" w:tplc="740295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6">
    <w:multiLevelType w:val="hybridMultilevel"/>
    <w:lvl w:ilvl="0" w:tplc="70424826">
      <w:start w:val="1"/>
      <w:numFmt w:val="decimal"/>
      <w:lvlText w:val="%1."/>
      <w:lvlJc w:val="left"/>
      <w:pPr>
        <w:ind w:left="720" w:hanging="360"/>
      </w:pPr>
    </w:lvl>
    <w:lvl w:ilvl="1" w:tplc="70424826" w:tentative="1">
      <w:start w:val="1"/>
      <w:numFmt w:val="lowerLetter"/>
      <w:lvlText w:val="%2."/>
      <w:lvlJc w:val="left"/>
      <w:pPr>
        <w:ind w:left="1440" w:hanging="360"/>
      </w:pPr>
    </w:lvl>
    <w:lvl w:ilvl="2" w:tplc="70424826" w:tentative="1">
      <w:start w:val="1"/>
      <w:numFmt w:val="lowerRoman"/>
      <w:lvlText w:val="%3."/>
      <w:lvlJc w:val="right"/>
      <w:pPr>
        <w:ind w:left="2160" w:hanging="180"/>
      </w:pPr>
    </w:lvl>
    <w:lvl w:ilvl="3" w:tplc="70424826" w:tentative="1">
      <w:start w:val="1"/>
      <w:numFmt w:val="decimal"/>
      <w:lvlText w:val="%4."/>
      <w:lvlJc w:val="left"/>
      <w:pPr>
        <w:ind w:left="2880" w:hanging="360"/>
      </w:pPr>
    </w:lvl>
    <w:lvl w:ilvl="4" w:tplc="70424826" w:tentative="1">
      <w:start w:val="1"/>
      <w:numFmt w:val="lowerLetter"/>
      <w:lvlText w:val="%5."/>
      <w:lvlJc w:val="left"/>
      <w:pPr>
        <w:ind w:left="3600" w:hanging="360"/>
      </w:pPr>
    </w:lvl>
    <w:lvl w:ilvl="5" w:tplc="70424826" w:tentative="1">
      <w:start w:val="1"/>
      <w:numFmt w:val="lowerRoman"/>
      <w:lvlText w:val="%6."/>
      <w:lvlJc w:val="right"/>
      <w:pPr>
        <w:ind w:left="4320" w:hanging="180"/>
      </w:pPr>
    </w:lvl>
    <w:lvl w:ilvl="6" w:tplc="70424826" w:tentative="1">
      <w:start w:val="1"/>
      <w:numFmt w:val="decimal"/>
      <w:lvlText w:val="%7."/>
      <w:lvlJc w:val="left"/>
      <w:pPr>
        <w:ind w:left="5040" w:hanging="360"/>
      </w:pPr>
    </w:lvl>
    <w:lvl w:ilvl="7" w:tplc="70424826" w:tentative="1">
      <w:start w:val="1"/>
      <w:numFmt w:val="lowerLetter"/>
      <w:lvlText w:val="%8."/>
      <w:lvlJc w:val="left"/>
      <w:pPr>
        <w:ind w:left="5760" w:hanging="360"/>
      </w:pPr>
    </w:lvl>
    <w:lvl w:ilvl="8" w:tplc="704248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5">
    <w:multiLevelType w:val="hybridMultilevel"/>
    <w:lvl w:ilvl="0" w:tplc="89671700">
      <w:start w:val="1"/>
      <w:numFmt w:val="decimal"/>
      <w:lvlText w:val="%1."/>
      <w:lvlJc w:val="left"/>
      <w:pPr>
        <w:ind w:left="720" w:hanging="360"/>
      </w:pPr>
    </w:lvl>
    <w:lvl w:ilvl="1" w:tplc="89671700" w:tentative="1">
      <w:start w:val="1"/>
      <w:numFmt w:val="lowerLetter"/>
      <w:lvlText w:val="%2."/>
      <w:lvlJc w:val="left"/>
      <w:pPr>
        <w:ind w:left="1440" w:hanging="360"/>
      </w:pPr>
    </w:lvl>
    <w:lvl w:ilvl="2" w:tplc="89671700" w:tentative="1">
      <w:start w:val="1"/>
      <w:numFmt w:val="lowerRoman"/>
      <w:lvlText w:val="%3."/>
      <w:lvlJc w:val="right"/>
      <w:pPr>
        <w:ind w:left="2160" w:hanging="180"/>
      </w:pPr>
    </w:lvl>
    <w:lvl w:ilvl="3" w:tplc="89671700" w:tentative="1">
      <w:start w:val="1"/>
      <w:numFmt w:val="decimal"/>
      <w:lvlText w:val="%4."/>
      <w:lvlJc w:val="left"/>
      <w:pPr>
        <w:ind w:left="2880" w:hanging="360"/>
      </w:pPr>
    </w:lvl>
    <w:lvl w:ilvl="4" w:tplc="89671700" w:tentative="1">
      <w:start w:val="1"/>
      <w:numFmt w:val="lowerLetter"/>
      <w:lvlText w:val="%5."/>
      <w:lvlJc w:val="left"/>
      <w:pPr>
        <w:ind w:left="3600" w:hanging="360"/>
      </w:pPr>
    </w:lvl>
    <w:lvl w:ilvl="5" w:tplc="89671700" w:tentative="1">
      <w:start w:val="1"/>
      <w:numFmt w:val="lowerRoman"/>
      <w:lvlText w:val="%6."/>
      <w:lvlJc w:val="right"/>
      <w:pPr>
        <w:ind w:left="4320" w:hanging="180"/>
      </w:pPr>
    </w:lvl>
    <w:lvl w:ilvl="6" w:tplc="89671700" w:tentative="1">
      <w:start w:val="1"/>
      <w:numFmt w:val="decimal"/>
      <w:lvlText w:val="%7."/>
      <w:lvlJc w:val="left"/>
      <w:pPr>
        <w:ind w:left="5040" w:hanging="360"/>
      </w:pPr>
    </w:lvl>
    <w:lvl w:ilvl="7" w:tplc="89671700" w:tentative="1">
      <w:start w:val="1"/>
      <w:numFmt w:val="lowerLetter"/>
      <w:lvlText w:val="%8."/>
      <w:lvlJc w:val="left"/>
      <w:pPr>
        <w:ind w:left="5760" w:hanging="360"/>
      </w:pPr>
    </w:lvl>
    <w:lvl w:ilvl="8" w:tplc="896717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4">
    <w:multiLevelType w:val="hybridMultilevel"/>
    <w:lvl w:ilvl="0" w:tplc="29359937">
      <w:start w:val="1"/>
      <w:numFmt w:val="decimal"/>
      <w:lvlText w:val="%1."/>
      <w:lvlJc w:val="left"/>
      <w:pPr>
        <w:ind w:left="720" w:hanging="360"/>
      </w:pPr>
    </w:lvl>
    <w:lvl w:ilvl="1" w:tplc="29359937" w:tentative="1">
      <w:start w:val="1"/>
      <w:numFmt w:val="lowerLetter"/>
      <w:lvlText w:val="%2."/>
      <w:lvlJc w:val="left"/>
      <w:pPr>
        <w:ind w:left="1440" w:hanging="360"/>
      </w:pPr>
    </w:lvl>
    <w:lvl w:ilvl="2" w:tplc="29359937" w:tentative="1">
      <w:start w:val="1"/>
      <w:numFmt w:val="lowerRoman"/>
      <w:lvlText w:val="%3."/>
      <w:lvlJc w:val="right"/>
      <w:pPr>
        <w:ind w:left="2160" w:hanging="180"/>
      </w:pPr>
    </w:lvl>
    <w:lvl w:ilvl="3" w:tplc="29359937" w:tentative="1">
      <w:start w:val="1"/>
      <w:numFmt w:val="decimal"/>
      <w:lvlText w:val="%4."/>
      <w:lvlJc w:val="left"/>
      <w:pPr>
        <w:ind w:left="2880" w:hanging="360"/>
      </w:pPr>
    </w:lvl>
    <w:lvl w:ilvl="4" w:tplc="29359937" w:tentative="1">
      <w:start w:val="1"/>
      <w:numFmt w:val="lowerLetter"/>
      <w:lvlText w:val="%5."/>
      <w:lvlJc w:val="left"/>
      <w:pPr>
        <w:ind w:left="3600" w:hanging="360"/>
      </w:pPr>
    </w:lvl>
    <w:lvl w:ilvl="5" w:tplc="29359937" w:tentative="1">
      <w:start w:val="1"/>
      <w:numFmt w:val="lowerRoman"/>
      <w:lvlText w:val="%6."/>
      <w:lvlJc w:val="right"/>
      <w:pPr>
        <w:ind w:left="4320" w:hanging="180"/>
      </w:pPr>
    </w:lvl>
    <w:lvl w:ilvl="6" w:tplc="29359937" w:tentative="1">
      <w:start w:val="1"/>
      <w:numFmt w:val="decimal"/>
      <w:lvlText w:val="%7."/>
      <w:lvlJc w:val="left"/>
      <w:pPr>
        <w:ind w:left="5040" w:hanging="360"/>
      </w:pPr>
    </w:lvl>
    <w:lvl w:ilvl="7" w:tplc="29359937" w:tentative="1">
      <w:start w:val="1"/>
      <w:numFmt w:val="lowerLetter"/>
      <w:lvlText w:val="%8."/>
      <w:lvlJc w:val="left"/>
      <w:pPr>
        <w:ind w:left="5760" w:hanging="360"/>
      </w:pPr>
    </w:lvl>
    <w:lvl w:ilvl="8" w:tplc="293599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3">
    <w:multiLevelType w:val="hybridMultilevel"/>
    <w:lvl w:ilvl="0" w:tplc="10967380">
      <w:start w:val="1"/>
      <w:numFmt w:val="decimal"/>
      <w:lvlText w:val="%1."/>
      <w:lvlJc w:val="left"/>
      <w:pPr>
        <w:ind w:left="720" w:hanging="360"/>
      </w:pPr>
    </w:lvl>
    <w:lvl w:ilvl="1" w:tplc="10967380" w:tentative="1">
      <w:start w:val="1"/>
      <w:numFmt w:val="lowerLetter"/>
      <w:lvlText w:val="%2."/>
      <w:lvlJc w:val="left"/>
      <w:pPr>
        <w:ind w:left="1440" w:hanging="360"/>
      </w:pPr>
    </w:lvl>
    <w:lvl w:ilvl="2" w:tplc="10967380" w:tentative="1">
      <w:start w:val="1"/>
      <w:numFmt w:val="lowerRoman"/>
      <w:lvlText w:val="%3."/>
      <w:lvlJc w:val="right"/>
      <w:pPr>
        <w:ind w:left="2160" w:hanging="180"/>
      </w:pPr>
    </w:lvl>
    <w:lvl w:ilvl="3" w:tplc="10967380" w:tentative="1">
      <w:start w:val="1"/>
      <w:numFmt w:val="decimal"/>
      <w:lvlText w:val="%4."/>
      <w:lvlJc w:val="left"/>
      <w:pPr>
        <w:ind w:left="2880" w:hanging="360"/>
      </w:pPr>
    </w:lvl>
    <w:lvl w:ilvl="4" w:tplc="10967380" w:tentative="1">
      <w:start w:val="1"/>
      <w:numFmt w:val="lowerLetter"/>
      <w:lvlText w:val="%5."/>
      <w:lvlJc w:val="left"/>
      <w:pPr>
        <w:ind w:left="3600" w:hanging="360"/>
      </w:pPr>
    </w:lvl>
    <w:lvl w:ilvl="5" w:tplc="10967380" w:tentative="1">
      <w:start w:val="1"/>
      <w:numFmt w:val="lowerRoman"/>
      <w:lvlText w:val="%6."/>
      <w:lvlJc w:val="right"/>
      <w:pPr>
        <w:ind w:left="4320" w:hanging="180"/>
      </w:pPr>
    </w:lvl>
    <w:lvl w:ilvl="6" w:tplc="10967380" w:tentative="1">
      <w:start w:val="1"/>
      <w:numFmt w:val="decimal"/>
      <w:lvlText w:val="%7."/>
      <w:lvlJc w:val="left"/>
      <w:pPr>
        <w:ind w:left="5040" w:hanging="360"/>
      </w:pPr>
    </w:lvl>
    <w:lvl w:ilvl="7" w:tplc="10967380" w:tentative="1">
      <w:start w:val="1"/>
      <w:numFmt w:val="lowerLetter"/>
      <w:lvlText w:val="%8."/>
      <w:lvlJc w:val="left"/>
      <w:pPr>
        <w:ind w:left="5760" w:hanging="360"/>
      </w:pPr>
    </w:lvl>
    <w:lvl w:ilvl="8" w:tplc="109673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2">
    <w:multiLevelType w:val="hybridMultilevel"/>
    <w:lvl w:ilvl="0" w:tplc="71326649">
      <w:start w:val="1"/>
      <w:numFmt w:val="decimal"/>
      <w:lvlText w:val="%1."/>
      <w:lvlJc w:val="left"/>
      <w:pPr>
        <w:ind w:left="720" w:hanging="360"/>
      </w:pPr>
    </w:lvl>
    <w:lvl w:ilvl="1" w:tplc="71326649" w:tentative="1">
      <w:start w:val="1"/>
      <w:numFmt w:val="lowerLetter"/>
      <w:lvlText w:val="%2."/>
      <w:lvlJc w:val="left"/>
      <w:pPr>
        <w:ind w:left="1440" w:hanging="360"/>
      </w:pPr>
    </w:lvl>
    <w:lvl w:ilvl="2" w:tplc="71326649" w:tentative="1">
      <w:start w:val="1"/>
      <w:numFmt w:val="lowerRoman"/>
      <w:lvlText w:val="%3."/>
      <w:lvlJc w:val="right"/>
      <w:pPr>
        <w:ind w:left="2160" w:hanging="180"/>
      </w:pPr>
    </w:lvl>
    <w:lvl w:ilvl="3" w:tplc="71326649" w:tentative="1">
      <w:start w:val="1"/>
      <w:numFmt w:val="decimal"/>
      <w:lvlText w:val="%4."/>
      <w:lvlJc w:val="left"/>
      <w:pPr>
        <w:ind w:left="2880" w:hanging="360"/>
      </w:pPr>
    </w:lvl>
    <w:lvl w:ilvl="4" w:tplc="71326649" w:tentative="1">
      <w:start w:val="1"/>
      <w:numFmt w:val="lowerLetter"/>
      <w:lvlText w:val="%5."/>
      <w:lvlJc w:val="left"/>
      <w:pPr>
        <w:ind w:left="3600" w:hanging="360"/>
      </w:pPr>
    </w:lvl>
    <w:lvl w:ilvl="5" w:tplc="71326649" w:tentative="1">
      <w:start w:val="1"/>
      <w:numFmt w:val="lowerRoman"/>
      <w:lvlText w:val="%6."/>
      <w:lvlJc w:val="right"/>
      <w:pPr>
        <w:ind w:left="4320" w:hanging="180"/>
      </w:pPr>
    </w:lvl>
    <w:lvl w:ilvl="6" w:tplc="71326649" w:tentative="1">
      <w:start w:val="1"/>
      <w:numFmt w:val="decimal"/>
      <w:lvlText w:val="%7."/>
      <w:lvlJc w:val="left"/>
      <w:pPr>
        <w:ind w:left="5040" w:hanging="360"/>
      </w:pPr>
    </w:lvl>
    <w:lvl w:ilvl="7" w:tplc="71326649" w:tentative="1">
      <w:start w:val="1"/>
      <w:numFmt w:val="lowerLetter"/>
      <w:lvlText w:val="%8."/>
      <w:lvlJc w:val="left"/>
      <w:pPr>
        <w:ind w:left="5760" w:hanging="360"/>
      </w:pPr>
    </w:lvl>
    <w:lvl w:ilvl="8" w:tplc="713266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1">
    <w:multiLevelType w:val="hybridMultilevel"/>
    <w:lvl w:ilvl="0" w:tplc="70826315">
      <w:start w:val="1"/>
      <w:numFmt w:val="decimal"/>
      <w:lvlText w:val="%1."/>
      <w:lvlJc w:val="left"/>
      <w:pPr>
        <w:ind w:left="720" w:hanging="360"/>
      </w:pPr>
    </w:lvl>
    <w:lvl w:ilvl="1" w:tplc="70826315" w:tentative="1">
      <w:start w:val="1"/>
      <w:numFmt w:val="lowerLetter"/>
      <w:lvlText w:val="%2."/>
      <w:lvlJc w:val="left"/>
      <w:pPr>
        <w:ind w:left="1440" w:hanging="360"/>
      </w:pPr>
    </w:lvl>
    <w:lvl w:ilvl="2" w:tplc="70826315" w:tentative="1">
      <w:start w:val="1"/>
      <w:numFmt w:val="lowerRoman"/>
      <w:lvlText w:val="%3."/>
      <w:lvlJc w:val="right"/>
      <w:pPr>
        <w:ind w:left="2160" w:hanging="180"/>
      </w:pPr>
    </w:lvl>
    <w:lvl w:ilvl="3" w:tplc="70826315" w:tentative="1">
      <w:start w:val="1"/>
      <w:numFmt w:val="decimal"/>
      <w:lvlText w:val="%4."/>
      <w:lvlJc w:val="left"/>
      <w:pPr>
        <w:ind w:left="2880" w:hanging="360"/>
      </w:pPr>
    </w:lvl>
    <w:lvl w:ilvl="4" w:tplc="70826315" w:tentative="1">
      <w:start w:val="1"/>
      <w:numFmt w:val="lowerLetter"/>
      <w:lvlText w:val="%5."/>
      <w:lvlJc w:val="left"/>
      <w:pPr>
        <w:ind w:left="3600" w:hanging="360"/>
      </w:pPr>
    </w:lvl>
    <w:lvl w:ilvl="5" w:tplc="70826315" w:tentative="1">
      <w:start w:val="1"/>
      <w:numFmt w:val="lowerRoman"/>
      <w:lvlText w:val="%6."/>
      <w:lvlJc w:val="right"/>
      <w:pPr>
        <w:ind w:left="4320" w:hanging="180"/>
      </w:pPr>
    </w:lvl>
    <w:lvl w:ilvl="6" w:tplc="70826315" w:tentative="1">
      <w:start w:val="1"/>
      <w:numFmt w:val="decimal"/>
      <w:lvlText w:val="%7."/>
      <w:lvlJc w:val="left"/>
      <w:pPr>
        <w:ind w:left="5040" w:hanging="360"/>
      </w:pPr>
    </w:lvl>
    <w:lvl w:ilvl="7" w:tplc="70826315" w:tentative="1">
      <w:start w:val="1"/>
      <w:numFmt w:val="lowerLetter"/>
      <w:lvlText w:val="%8."/>
      <w:lvlJc w:val="left"/>
      <w:pPr>
        <w:ind w:left="5760" w:hanging="360"/>
      </w:pPr>
    </w:lvl>
    <w:lvl w:ilvl="8" w:tplc="708263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10">
    <w:multiLevelType w:val="hybridMultilevel"/>
    <w:lvl w:ilvl="0" w:tplc="73606491">
      <w:start w:val="1"/>
      <w:numFmt w:val="decimal"/>
      <w:lvlText w:val="%1."/>
      <w:lvlJc w:val="left"/>
      <w:pPr>
        <w:ind w:left="720" w:hanging="360"/>
      </w:pPr>
    </w:lvl>
    <w:lvl w:ilvl="1" w:tplc="73606491" w:tentative="1">
      <w:start w:val="1"/>
      <w:numFmt w:val="lowerLetter"/>
      <w:lvlText w:val="%2."/>
      <w:lvlJc w:val="left"/>
      <w:pPr>
        <w:ind w:left="1440" w:hanging="360"/>
      </w:pPr>
    </w:lvl>
    <w:lvl w:ilvl="2" w:tplc="73606491" w:tentative="1">
      <w:start w:val="1"/>
      <w:numFmt w:val="lowerRoman"/>
      <w:lvlText w:val="%3."/>
      <w:lvlJc w:val="right"/>
      <w:pPr>
        <w:ind w:left="2160" w:hanging="180"/>
      </w:pPr>
    </w:lvl>
    <w:lvl w:ilvl="3" w:tplc="73606491" w:tentative="1">
      <w:start w:val="1"/>
      <w:numFmt w:val="decimal"/>
      <w:lvlText w:val="%4."/>
      <w:lvlJc w:val="left"/>
      <w:pPr>
        <w:ind w:left="2880" w:hanging="360"/>
      </w:pPr>
    </w:lvl>
    <w:lvl w:ilvl="4" w:tplc="73606491" w:tentative="1">
      <w:start w:val="1"/>
      <w:numFmt w:val="lowerLetter"/>
      <w:lvlText w:val="%5."/>
      <w:lvlJc w:val="left"/>
      <w:pPr>
        <w:ind w:left="3600" w:hanging="360"/>
      </w:pPr>
    </w:lvl>
    <w:lvl w:ilvl="5" w:tplc="73606491" w:tentative="1">
      <w:start w:val="1"/>
      <w:numFmt w:val="lowerRoman"/>
      <w:lvlText w:val="%6."/>
      <w:lvlJc w:val="right"/>
      <w:pPr>
        <w:ind w:left="4320" w:hanging="180"/>
      </w:pPr>
    </w:lvl>
    <w:lvl w:ilvl="6" w:tplc="73606491" w:tentative="1">
      <w:start w:val="1"/>
      <w:numFmt w:val="decimal"/>
      <w:lvlText w:val="%7."/>
      <w:lvlJc w:val="left"/>
      <w:pPr>
        <w:ind w:left="5040" w:hanging="360"/>
      </w:pPr>
    </w:lvl>
    <w:lvl w:ilvl="7" w:tplc="73606491" w:tentative="1">
      <w:start w:val="1"/>
      <w:numFmt w:val="lowerLetter"/>
      <w:lvlText w:val="%8."/>
      <w:lvlJc w:val="left"/>
      <w:pPr>
        <w:ind w:left="5760" w:hanging="360"/>
      </w:pPr>
    </w:lvl>
    <w:lvl w:ilvl="8" w:tplc="736064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9">
    <w:multiLevelType w:val="hybridMultilevel"/>
    <w:lvl w:ilvl="0" w:tplc="11969819">
      <w:start w:val="1"/>
      <w:numFmt w:val="decimal"/>
      <w:lvlText w:val="%1."/>
      <w:lvlJc w:val="left"/>
      <w:pPr>
        <w:ind w:left="720" w:hanging="360"/>
      </w:pPr>
    </w:lvl>
    <w:lvl w:ilvl="1" w:tplc="11969819" w:tentative="1">
      <w:start w:val="1"/>
      <w:numFmt w:val="lowerLetter"/>
      <w:lvlText w:val="%2."/>
      <w:lvlJc w:val="left"/>
      <w:pPr>
        <w:ind w:left="1440" w:hanging="360"/>
      </w:pPr>
    </w:lvl>
    <w:lvl w:ilvl="2" w:tplc="11969819" w:tentative="1">
      <w:start w:val="1"/>
      <w:numFmt w:val="lowerRoman"/>
      <w:lvlText w:val="%3."/>
      <w:lvlJc w:val="right"/>
      <w:pPr>
        <w:ind w:left="2160" w:hanging="180"/>
      </w:pPr>
    </w:lvl>
    <w:lvl w:ilvl="3" w:tplc="11969819" w:tentative="1">
      <w:start w:val="1"/>
      <w:numFmt w:val="decimal"/>
      <w:lvlText w:val="%4."/>
      <w:lvlJc w:val="left"/>
      <w:pPr>
        <w:ind w:left="2880" w:hanging="360"/>
      </w:pPr>
    </w:lvl>
    <w:lvl w:ilvl="4" w:tplc="11969819" w:tentative="1">
      <w:start w:val="1"/>
      <w:numFmt w:val="lowerLetter"/>
      <w:lvlText w:val="%5."/>
      <w:lvlJc w:val="left"/>
      <w:pPr>
        <w:ind w:left="3600" w:hanging="360"/>
      </w:pPr>
    </w:lvl>
    <w:lvl w:ilvl="5" w:tplc="11969819" w:tentative="1">
      <w:start w:val="1"/>
      <w:numFmt w:val="lowerRoman"/>
      <w:lvlText w:val="%6."/>
      <w:lvlJc w:val="right"/>
      <w:pPr>
        <w:ind w:left="4320" w:hanging="180"/>
      </w:pPr>
    </w:lvl>
    <w:lvl w:ilvl="6" w:tplc="11969819" w:tentative="1">
      <w:start w:val="1"/>
      <w:numFmt w:val="decimal"/>
      <w:lvlText w:val="%7."/>
      <w:lvlJc w:val="left"/>
      <w:pPr>
        <w:ind w:left="5040" w:hanging="360"/>
      </w:pPr>
    </w:lvl>
    <w:lvl w:ilvl="7" w:tplc="11969819" w:tentative="1">
      <w:start w:val="1"/>
      <w:numFmt w:val="lowerLetter"/>
      <w:lvlText w:val="%8."/>
      <w:lvlJc w:val="left"/>
      <w:pPr>
        <w:ind w:left="5760" w:hanging="360"/>
      </w:pPr>
    </w:lvl>
    <w:lvl w:ilvl="8" w:tplc="119698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8">
    <w:multiLevelType w:val="hybridMultilevel"/>
    <w:lvl w:ilvl="0" w:tplc="94100121">
      <w:start w:val="1"/>
      <w:numFmt w:val="decimal"/>
      <w:lvlText w:val="%1."/>
      <w:lvlJc w:val="left"/>
      <w:pPr>
        <w:ind w:left="720" w:hanging="360"/>
      </w:pPr>
    </w:lvl>
    <w:lvl w:ilvl="1" w:tplc="94100121" w:tentative="1">
      <w:start w:val="1"/>
      <w:numFmt w:val="lowerLetter"/>
      <w:lvlText w:val="%2."/>
      <w:lvlJc w:val="left"/>
      <w:pPr>
        <w:ind w:left="1440" w:hanging="360"/>
      </w:pPr>
    </w:lvl>
    <w:lvl w:ilvl="2" w:tplc="94100121" w:tentative="1">
      <w:start w:val="1"/>
      <w:numFmt w:val="lowerRoman"/>
      <w:lvlText w:val="%3."/>
      <w:lvlJc w:val="right"/>
      <w:pPr>
        <w:ind w:left="2160" w:hanging="180"/>
      </w:pPr>
    </w:lvl>
    <w:lvl w:ilvl="3" w:tplc="94100121" w:tentative="1">
      <w:start w:val="1"/>
      <w:numFmt w:val="decimal"/>
      <w:lvlText w:val="%4."/>
      <w:lvlJc w:val="left"/>
      <w:pPr>
        <w:ind w:left="2880" w:hanging="360"/>
      </w:pPr>
    </w:lvl>
    <w:lvl w:ilvl="4" w:tplc="94100121" w:tentative="1">
      <w:start w:val="1"/>
      <w:numFmt w:val="lowerLetter"/>
      <w:lvlText w:val="%5."/>
      <w:lvlJc w:val="left"/>
      <w:pPr>
        <w:ind w:left="3600" w:hanging="360"/>
      </w:pPr>
    </w:lvl>
    <w:lvl w:ilvl="5" w:tplc="94100121" w:tentative="1">
      <w:start w:val="1"/>
      <w:numFmt w:val="lowerRoman"/>
      <w:lvlText w:val="%6."/>
      <w:lvlJc w:val="right"/>
      <w:pPr>
        <w:ind w:left="4320" w:hanging="180"/>
      </w:pPr>
    </w:lvl>
    <w:lvl w:ilvl="6" w:tplc="94100121" w:tentative="1">
      <w:start w:val="1"/>
      <w:numFmt w:val="decimal"/>
      <w:lvlText w:val="%7."/>
      <w:lvlJc w:val="left"/>
      <w:pPr>
        <w:ind w:left="5040" w:hanging="360"/>
      </w:pPr>
    </w:lvl>
    <w:lvl w:ilvl="7" w:tplc="94100121" w:tentative="1">
      <w:start w:val="1"/>
      <w:numFmt w:val="lowerLetter"/>
      <w:lvlText w:val="%8."/>
      <w:lvlJc w:val="left"/>
      <w:pPr>
        <w:ind w:left="5760" w:hanging="360"/>
      </w:pPr>
    </w:lvl>
    <w:lvl w:ilvl="8" w:tplc="941001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7">
    <w:multiLevelType w:val="hybridMultilevel"/>
    <w:lvl w:ilvl="0" w:tplc="98186771">
      <w:start w:val="1"/>
      <w:numFmt w:val="decimal"/>
      <w:lvlText w:val="%1."/>
      <w:lvlJc w:val="left"/>
      <w:pPr>
        <w:ind w:left="720" w:hanging="360"/>
      </w:pPr>
    </w:lvl>
    <w:lvl w:ilvl="1" w:tplc="98186771" w:tentative="1">
      <w:start w:val="1"/>
      <w:numFmt w:val="lowerLetter"/>
      <w:lvlText w:val="%2."/>
      <w:lvlJc w:val="left"/>
      <w:pPr>
        <w:ind w:left="1440" w:hanging="360"/>
      </w:pPr>
    </w:lvl>
    <w:lvl w:ilvl="2" w:tplc="98186771" w:tentative="1">
      <w:start w:val="1"/>
      <w:numFmt w:val="lowerRoman"/>
      <w:lvlText w:val="%3."/>
      <w:lvlJc w:val="right"/>
      <w:pPr>
        <w:ind w:left="2160" w:hanging="180"/>
      </w:pPr>
    </w:lvl>
    <w:lvl w:ilvl="3" w:tplc="98186771" w:tentative="1">
      <w:start w:val="1"/>
      <w:numFmt w:val="decimal"/>
      <w:lvlText w:val="%4."/>
      <w:lvlJc w:val="left"/>
      <w:pPr>
        <w:ind w:left="2880" w:hanging="360"/>
      </w:pPr>
    </w:lvl>
    <w:lvl w:ilvl="4" w:tplc="98186771" w:tentative="1">
      <w:start w:val="1"/>
      <w:numFmt w:val="lowerLetter"/>
      <w:lvlText w:val="%5."/>
      <w:lvlJc w:val="left"/>
      <w:pPr>
        <w:ind w:left="3600" w:hanging="360"/>
      </w:pPr>
    </w:lvl>
    <w:lvl w:ilvl="5" w:tplc="98186771" w:tentative="1">
      <w:start w:val="1"/>
      <w:numFmt w:val="lowerRoman"/>
      <w:lvlText w:val="%6."/>
      <w:lvlJc w:val="right"/>
      <w:pPr>
        <w:ind w:left="4320" w:hanging="180"/>
      </w:pPr>
    </w:lvl>
    <w:lvl w:ilvl="6" w:tplc="98186771" w:tentative="1">
      <w:start w:val="1"/>
      <w:numFmt w:val="decimal"/>
      <w:lvlText w:val="%7."/>
      <w:lvlJc w:val="left"/>
      <w:pPr>
        <w:ind w:left="5040" w:hanging="360"/>
      </w:pPr>
    </w:lvl>
    <w:lvl w:ilvl="7" w:tplc="98186771" w:tentative="1">
      <w:start w:val="1"/>
      <w:numFmt w:val="lowerLetter"/>
      <w:lvlText w:val="%8."/>
      <w:lvlJc w:val="left"/>
      <w:pPr>
        <w:ind w:left="5760" w:hanging="360"/>
      </w:pPr>
    </w:lvl>
    <w:lvl w:ilvl="8" w:tplc="981867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6">
    <w:multiLevelType w:val="hybridMultilevel"/>
    <w:lvl w:ilvl="0" w:tplc="25217581">
      <w:start w:val="1"/>
      <w:numFmt w:val="decimal"/>
      <w:lvlText w:val="%1."/>
      <w:lvlJc w:val="left"/>
      <w:pPr>
        <w:ind w:left="720" w:hanging="360"/>
      </w:pPr>
    </w:lvl>
    <w:lvl w:ilvl="1" w:tplc="25217581" w:tentative="1">
      <w:start w:val="1"/>
      <w:numFmt w:val="lowerLetter"/>
      <w:lvlText w:val="%2."/>
      <w:lvlJc w:val="left"/>
      <w:pPr>
        <w:ind w:left="1440" w:hanging="360"/>
      </w:pPr>
    </w:lvl>
    <w:lvl w:ilvl="2" w:tplc="25217581" w:tentative="1">
      <w:start w:val="1"/>
      <w:numFmt w:val="lowerRoman"/>
      <w:lvlText w:val="%3."/>
      <w:lvlJc w:val="right"/>
      <w:pPr>
        <w:ind w:left="2160" w:hanging="180"/>
      </w:pPr>
    </w:lvl>
    <w:lvl w:ilvl="3" w:tplc="25217581" w:tentative="1">
      <w:start w:val="1"/>
      <w:numFmt w:val="decimal"/>
      <w:lvlText w:val="%4."/>
      <w:lvlJc w:val="left"/>
      <w:pPr>
        <w:ind w:left="2880" w:hanging="360"/>
      </w:pPr>
    </w:lvl>
    <w:lvl w:ilvl="4" w:tplc="25217581" w:tentative="1">
      <w:start w:val="1"/>
      <w:numFmt w:val="lowerLetter"/>
      <w:lvlText w:val="%5."/>
      <w:lvlJc w:val="left"/>
      <w:pPr>
        <w:ind w:left="3600" w:hanging="360"/>
      </w:pPr>
    </w:lvl>
    <w:lvl w:ilvl="5" w:tplc="25217581" w:tentative="1">
      <w:start w:val="1"/>
      <w:numFmt w:val="lowerRoman"/>
      <w:lvlText w:val="%6."/>
      <w:lvlJc w:val="right"/>
      <w:pPr>
        <w:ind w:left="4320" w:hanging="180"/>
      </w:pPr>
    </w:lvl>
    <w:lvl w:ilvl="6" w:tplc="25217581" w:tentative="1">
      <w:start w:val="1"/>
      <w:numFmt w:val="decimal"/>
      <w:lvlText w:val="%7."/>
      <w:lvlJc w:val="left"/>
      <w:pPr>
        <w:ind w:left="5040" w:hanging="360"/>
      </w:pPr>
    </w:lvl>
    <w:lvl w:ilvl="7" w:tplc="25217581" w:tentative="1">
      <w:start w:val="1"/>
      <w:numFmt w:val="lowerLetter"/>
      <w:lvlText w:val="%8."/>
      <w:lvlJc w:val="left"/>
      <w:pPr>
        <w:ind w:left="5760" w:hanging="360"/>
      </w:pPr>
    </w:lvl>
    <w:lvl w:ilvl="8" w:tplc="252175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5">
    <w:multiLevelType w:val="hybridMultilevel"/>
    <w:lvl w:ilvl="0" w:tplc="20027837">
      <w:start w:val="1"/>
      <w:numFmt w:val="decimal"/>
      <w:lvlText w:val="%1."/>
      <w:lvlJc w:val="left"/>
      <w:pPr>
        <w:ind w:left="720" w:hanging="360"/>
      </w:pPr>
    </w:lvl>
    <w:lvl w:ilvl="1" w:tplc="20027837" w:tentative="1">
      <w:start w:val="1"/>
      <w:numFmt w:val="lowerLetter"/>
      <w:lvlText w:val="%2."/>
      <w:lvlJc w:val="left"/>
      <w:pPr>
        <w:ind w:left="1440" w:hanging="360"/>
      </w:pPr>
    </w:lvl>
    <w:lvl w:ilvl="2" w:tplc="20027837" w:tentative="1">
      <w:start w:val="1"/>
      <w:numFmt w:val="lowerRoman"/>
      <w:lvlText w:val="%3."/>
      <w:lvlJc w:val="right"/>
      <w:pPr>
        <w:ind w:left="2160" w:hanging="180"/>
      </w:pPr>
    </w:lvl>
    <w:lvl w:ilvl="3" w:tplc="20027837" w:tentative="1">
      <w:start w:val="1"/>
      <w:numFmt w:val="decimal"/>
      <w:lvlText w:val="%4."/>
      <w:lvlJc w:val="left"/>
      <w:pPr>
        <w:ind w:left="2880" w:hanging="360"/>
      </w:pPr>
    </w:lvl>
    <w:lvl w:ilvl="4" w:tplc="20027837" w:tentative="1">
      <w:start w:val="1"/>
      <w:numFmt w:val="lowerLetter"/>
      <w:lvlText w:val="%5."/>
      <w:lvlJc w:val="left"/>
      <w:pPr>
        <w:ind w:left="3600" w:hanging="360"/>
      </w:pPr>
    </w:lvl>
    <w:lvl w:ilvl="5" w:tplc="20027837" w:tentative="1">
      <w:start w:val="1"/>
      <w:numFmt w:val="lowerRoman"/>
      <w:lvlText w:val="%6."/>
      <w:lvlJc w:val="right"/>
      <w:pPr>
        <w:ind w:left="4320" w:hanging="180"/>
      </w:pPr>
    </w:lvl>
    <w:lvl w:ilvl="6" w:tplc="20027837" w:tentative="1">
      <w:start w:val="1"/>
      <w:numFmt w:val="decimal"/>
      <w:lvlText w:val="%7."/>
      <w:lvlJc w:val="left"/>
      <w:pPr>
        <w:ind w:left="5040" w:hanging="360"/>
      </w:pPr>
    </w:lvl>
    <w:lvl w:ilvl="7" w:tplc="20027837" w:tentative="1">
      <w:start w:val="1"/>
      <w:numFmt w:val="lowerLetter"/>
      <w:lvlText w:val="%8."/>
      <w:lvlJc w:val="left"/>
      <w:pPr>
        <w:ind w:left="5760" w:hanging="360"/>
      </w:pPr>
    </w:lvl>
    <w:lvl w:ilvl="8" w:tplc="200278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4">
    <w:multiLevelType w:val="hybridMultilevel"/>
    <w:lvl w:ilvl="0" w:tplc="53768697">
      <w:start w:val="1"/>
      <w:numFmt w:val="decimal"/>
      <w:lvlText w:val="%1."/>
      <w:lvlJc w:val="left"/>
      <w:pPr>
        <w:ind w:left="720" w:hanging="360"/>
      </w:pPr>
    </w:lvl>
    <w:lvl w:ilvl="1" w:tplc="53768697" w:tentative="1">
      <w:start w:val="1"/>
      <w:numFmt w:val="lowerLetter"/>
      <w:lvlText w:val="%2."/>
      <w:lvlJc w:val="left"/>
      <w:pPr>
        <w:ind w:left="1440" w:hanging="360"/>
      </w:pPr>
    </w:lvl>
    <w:lvl w:ilvl="2" w:tplc="53768697" w:tentative="1">
      <w:start w:val="1"/>
      <w:numFmt w:val="lowerRoman"/>
      <w:lvlText w:val="%3."/>
      <w:lvlJc w:val="right"/>
      <w:pPr>
        <w:ind w:left="2160" w:hanging="180"/>
      </w:pPr>
    </w:lvl>
    <w:lvl w:ilvl="3" w:tplc="53768697" w:tentative="1">
      <w:start w:val="1"/>
      <w:numFmt w:val="decimal"/>
      <w:lvlText w:val="%4."/>
      <w:lvlJc w:val="left"/>
      <w:pPr>
        <w:ind w:left="2880" w:hanging="360"/>
      </w:pPr>
    </w:lvl>
    <w:lvl w:ilvl="4" w:tplc="53768697" w:tentative="1">
      <w:start w:val="1"/>
      <w:numFmt w:val="lowerLetter"/>
      <w:lvlText w:val="%5."/>
      <w:lvlJc w:val="left"/>
      <w:pPr>
        <w:ind w:left="3600" w:hanging="360"/>
      </w:pPr>
    </w:lvl>
    <w:lvl w:ilvl="5" w:tplc="53768697" w:tentative="1">
      <w:start w:val="1"/>
      <w:numFmt w:val="lowerRoman"/>
      <w:lvlText w:val="%6."/>
      <w:lvlJc w:val="right"/>
      <w:pPr>
        <w:ind w:left="4320" w:hanging="180"/>
      </w:pPr>
    </w:lvl>
    <w:lvl w:ilvl="6" w:tplc="53768697" w:tentative="1">
      <w:start w:val="1"/>
      <w:numFmt w:val="decimal"/>
      <w:lvlText w:val="%7."/>
      <w:lvlJc w:val="left"/>
      <w:pPr>
        <w:ind w:left="5040" w:hanging="360"/>
      </w:pPr>
    </w:lvl>
    <w:lvl w:ilvl="7" w:tplc="53768697" w:tentative="1">
      <w:start w:val="1"/>
      <w:numFmt w:val="lowerLetter"/>
      <w:lvlText w:val="%8."/>
      <w:lvlJc w:val="left"/>
      <w:pPr>
        <w:ind w:left="5760" w:hanging="360"/>
      </w:pPr>
    </w:lvl>
    <w:lvl w:ilvl="8" w:tplc="537686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03">
    <w:multiLevelType w:val="hybridMultilevel"/>
    <w:lvl w:ilvl="0" w:tplc="426630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003">
    <w:abstractNumId w:val="26003"/>
  </w:num>
  <w:num w:numId="26004">
    <w:abstractNumId w:val="26004"/>
  </w:num>
  <w:num w:numId="26005">
    <w:abstractNumId w:val="26005"/>
  </w:num>
  <w:num w:numId="26006">
    <w:abstractNumId w:val="26006"/>
  </w:num>
  <w:num w:numId="26007">
    <w:abstractNumId w:val="26007"/>
  </w:num>
  <w:num w:numId="26008">
    <w:abstractNumId w:val="26008"/>
  </w:num>
  <w:num w:numId="26009">
    <w:abstractNumId w:val="26009"/>
  </w:num>
  <w:num w:numId="26010">
    <w:abstractNumId w:val="26010"/>
  </w:num>
  <w:num w:numId="26011">
    <w:abstractNumId w:val="26011"/>
  </w:num>
  <w:num w:numId="26012">
    <w:abstractNumId w:val="26012"/>
  </w:num>
  <w:num w:numId="26013">
    <w:abstractNumId w:val="26013"/>
  </w:num>
  <w:num w:numId="26014">
    <w:abstractNumId w:val="26014"/>
  </w:num>
  <w:num w:numId="26015">
    <w:abstractNumId w:val="26015"/>
  </w:num>
  <w:num w:numId="26016">
    <w:abstractNumId w:val="26016"/>
  </w:num>
  <w:num w:numId="26017">
    <w:abstractNumId w:val="26017"/>
  </w:num>
  <w:num w:numId="26018">
    <w:abstractNumId w:val="26018"/>
  </w:num>
  <w:num w:numId="26019">
    <w:abstractNumId w:val="26019"/>
  </w:num>
  <w:num w:numId="26020">
    <w:abstractNumId w:val="26020"/>
  </w:num>
  <w:num w:numId="26021">
    <w:abstractNumId w:val="26021"/>
  </w:num>
  <w:num w:numId="26022">
    <w:abstractNumId w:val="26022"/>
  </w:num>
  <w:num w:numId="26023">
    <w:abstractNumId w:val="26023"/>
  </w:num>
  <w:num w:numId="26024">
    <w:abstractNumId w:val="26024"/>
  </w:num>
  <w:num w:numId="26025">
    <w:abstractNumId w:val="26025"/>
  </w:num>
  <w:num w:numId="26026">
    <w:abstractNumId w:val="26026"/>
  </w:num>
  <w:num w:numId="26027">
    <w:abstractNumId w:val="26027"/>
  </w:num>
  <w:num w:numId="26028">
    <w:abstractNumId w:val="26028"/>
  </w:num>
  <w:num w:numId="26029">
    <w:abstractNumId w:val="26029"/>
  </w:num>
  <w:num w:numId="26030">
    <w:abstractNumId w:val="26030"/>
  </w:num>
  <w:num w:numId="26031">
    <w:abstractNumId w:val="26031"/>
  </w:num>
  <w:num w:numId="26032">
    <w:abstractNumId w:val="26032"/>
  </w:num>
  <w:num w:numId="26033">
    <w:abstractNumId w:val="26033"/>
  </w:num>
  <w:num w:numId="26034">
    <w:abstractNumId w:val="26034"/>
  </w:num>
  <w:num w:numId="26035">
    <w:abstractNumId w:val="26035"/>
  </w:num>
  <w:num w:numId="26036">
    <w:abstractNumId w:val="26036"/>
  </w:num>
  <w:num w:numId="26037">
    <w:abstractNumId w:val="26037"/>
  </w:num>
  <w:num w:numId="26038">
    <w:abstractNumId w:val="26038"/>
  </w:num>
  <w:num w:numId="26039">
    <w:abstractNumId w:val="26039"/>
  </w:num>
  <w:num w:numId="26040">
    <w:abstractNumId w:val="26040"/>
  </w:num>
  <w:num w:numId="26041">
    <w:abstractNumId w:val="26041"/>
  </w:num>
  <w:num w:numId="26042">
    <w:abstractNumId w:val="26042"/>
  </w:num>
  <w:num w:numId="26043">
    <w:abstractNumId w:val="26043"/>
  </w:num>
  <w:num w:numId="26044">
    <w:abstractNumId w:val="26044"/>
  </w:num>
  <w:num w:numId="26045">
    <w:abstractNumId w:val="26045"/>
  </w:num>
  <w:num w:numId="26046">
    <w:abstractNumId w:val="26046"/>
  </w:num>
  <w:num w:numId="26047">
    <w:abstractNumId w:val="26047"/>
  </w:num>
  <w:num w:numId="26048">
    <w:abstractNumId w:val="26048"/>
  </w:num>
  <w:num w:numId="26049">
    <w:abstractNumId w:val="26049"/>
  </w:num>
  <w:num w:numId="26050">
    <w:abstractNumId w:val="26050"/>
  </w:num>
  <w:num w:numId="26051">
    <w:abstractNumId w:val="26051"/>
  </w:num>
  <w:num w:numId="26052">
    <w:abstractNumId w:val="26052"/>
  </w:num>
  <w:num w:numId="26053">
    <w:abstractNumId w:val="26053"/>
  </w:num>
  <w:num w:numId="26054">
    <w:abstractNumId w:val="26054"/>
  </w:num>
  <w:num w:numId="26055">
    <w:abstractNumId w:val="26055"/>
  </w:num>
  <w:num w:numId="26056">
    <w:abstractNumId w:val="26056"/>
  </w:num>
  <w:num w:numId="26057">
    <w:abstractNumId w:val="26057"/>
  </w:num>
  <w:num w:numId="26058">
    <w:abstractNumId w:val="26058"/>
  </w:num>
  <w:num w:numId="26059">
    <w:abstractNumId w:val="26059"/>
  </w:num>
  <w:num w:numId="26060">
    <w:abstractNumId w:val="26060"/>
  </w:num>
  <w:num w:numId="26061">
    <w:abstractNumId w:val="26061"/>
  </w:num>
  <w:num w:numId="26062">
    <w:abstractNumId w:val="26062"/>
  </w:num>
  <w:num w:numId="26063">
    <w:abstractNumId w:val="26063"/>
  </w:num>
  <w:num w:numId="26064">
    <w:abstractNumId w:val="26064"/>
  </w:num>
  <w:num w:numId="26065">
    <w:abstractNumId w:val="26065"/>
  </w:num>
  <w:num w:numId="26066">
    <w:abstractNumId w:val="26066"/>
  </w:num>
  <w:num w:numId="26067">
    <w:abstractNumId w:val="26067"/>
  </w:num>
  <w:num w:numId="26068">
    <w:abstractNumId w:val="26068"/>
  </w:num>
  <w:num w:numId="26069">
    <w:abstractNumId w:val="26069"/>
  </w:num>
  <w:num w:numId="26070">
    <w:abstractNumId w:val="26070"/>
  </w:num>
  <w:num w:numId="26071">
    <w:abstractNumId w:val="26071"/>
  </w:num>
  <w:num w:numId="26072">
    <w:abstractNumId w:val="26072"/>
  </w:num>
  <w:num w:numId="26073">
    <w:abstractNumId w:val="26073"/>
  </w:num>
  <w:num w:numId="26074">
    <w:abstractNumId w:val="26074"/>
  </w:num>
  <w:num w:numId="26075">
    <w:abstractNumId w:val="26075"/>
  </w:num>
  <w:num w:numId="26076">
    <w:abstractNumId w:val="26076"/>
  </w:num>
  <w:num w:numId="26077">
    <w:abstractNumId w:val="26077"/>
  </w:num>
  <w:num w:numId="26078">
    <w:abstractNumId w:val="26078"/>
  </w:num>
  <w:num w:numId="26079">
    <w:abstractNumId w:val="2607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32942077" Type="http://schemas.openxmlformats.org/officeDocument/2006/relationships/comments" Target="comments.xml"/><Relationship Id="rId492246947" Type="http://schemas.microsoft.com/office/2011/relationships/commentsExtended" Target="commentsExtended.xml"/><Relationship Id="rId18765598" Type="http://schemas.openxmlformats.org/officeDocument/2006/relationships/image" Target="media/imgrId18765598.jpg"/><Relationship Id="rId300267cad6bd7f16c" Type="http://schemas.openxmlformats.org/officeDocument/2006/relationships/hyperlink" Target="https://iservice.lombardini.it/jsp/Template2/manuale.jsp?id=259&amp;parent=1136" TargetMode="External"/><Relationship Id="rId864767cad6bd7f42b" Type="http://schemas.openxmlformats.org/officeDocument/2006/relationships/hyperlink" Target="https://iservice.lombardini.it/jsp/Template2/manuale.jsp?id=260&amp;parent=1136" TargetMode="External"/><Relationship Id="rId522067cad6bd7fa6e" Type="http://schemas.openxmlformats.org/officeDocument/2006/relationships/hyperlink" Target="https://iservice.lombardini.it/jsp/Template2/manuale.jsp?id=341&amp;parent=1136" TargetMode="External"/><Relationship Id="rId479167cad6bd7fee6" Type="http://schemas.openxmlformats.org/officeDocument/2006/relationships/hyperlink" Target="https://iservice.lombardini.it/jsp/Template2/manuale.jsp?id=341&amp;parent=1136" TargetMode="External"/><Relationship Id="rId897667cad6bd80487" Type="http://schemas.openxmlformats.org/officeDocument/2006/relationships/hyperlink" Target="https://iservice.lombardini.it/jsp/Template2/manuale.jsp?id=341&amp;parent=1136" TargetMode="External"/><Relationship Id="rId980467cad6bd8090f" Type="http://schemas.openxmlformats.org/officeDocument/2006/relationships/hyperlink" Target="https://iservice.lombardini.it/jsp/Template2/manuale.jsp?id=343&amp;parent=1136" TargetMode="External"/><Relationship Id="rId528567cad6bd80e66" Type="http://schemas.openxmlformats.org/officeDocument/2006/relationships/hyperlink" Target="https://iservice.lombardini.it/jsp/Template2/manuale.jsp?id=344&amp;parent=1136" TargetMode="External"/><Relationship Id="rId334967cad6bd8173e" Type="http://schemas.openxmlformats.org/officeDocument/2006/relationships/hyperlink" Target="https://iservice.lombardini.it/jsp/Template2/manuale.jsp?id=345&amp;parent=1136" TargetMode="External"/><Relationship Id="rId145167cad6bd81cfc" Type="http://schemas.openxmlformats.org/officeDocument/2006/relationships/hyperlink" Target="https://iservice.lombardini.it/jsp/Template2/manuale.jsp?id=346&amp;parent=1136" TargetMode="External"/><Relationship Id="rId791667cad6bd822ea" Type="http://schemas.openxmlformats.org/officeDocument/2006/relationships/hyperlink" Target="https://iservice.lombardini.it/jsp/Template2/manuale.jsp?id=347&amp;parent=1136" TargetMode="External"/><Relationship Id="rId525967cad6bd82a63" Type="http://schemas.openxmlformats.org/officeDocument/2006/relationships/hyperlink" Target="https://iservice.lombardini.it/jsp/Template2/manuale.jsp?id=348&amp;parent=1136" TargetMode="External"/><Relationship Id="rId313967cad6bd82ea5" Type="http://schemas.openxmlformats.org/officeDocument/2006/relationships/hyperlink" Target="https://iservice.lombardini.it/jsp/Template2/manuale.jsp?id=349&amp;parent=1136" TargetMode="External"/><Relationship Id="rId206967cad6bd832d7" Type="http://schemas.openxmlformats.org/officeDocument/2006/relationships/hyperlink" Target="https://iservice.lombardini.it/jsp/Template2/manuale.jsp?id=350&amp;parent=1136" TargetMode="External"/><Relationship Id="rId469467cad6bd838a2" Type="http://schemas.openxmlformats.org/officeDocument/2006/relationships/hyperlink" Target="https://iservice.lombardini.it/jsp/Template2/manuale.jsp?id=351&amp;parent=1136" TargetMode="External"/><Relationship Id="rId588967cad6bd83e32" Type="http://schemas.openxmlformats.org/officeDocument/2006/relationships/hyperlink" Target="https://iservice.lombardini.it/jsp/Template2/manuale.jsp?id=352&amp;parent=1136" TargetMode="External"/><Relationship Id="rId659667cad6bd84324" Type="http://schemas.openxmlformats.org/officeDocument/2006/relationships/hyperlink" Target="https://iservice.lombardini.it/jsp/Template2/manuale.jsp?id=353&amp;parent=1136" TargetMode="External"/><Relationship Id="rId609667cad6bd84881" Type="http://schemas.openxmlformats.org/officeDocument/2006/relationships/hyperlink" Target="https://iservice.lombardini.it/jsp/Template2/manuale.jsp?id=354&amp;parent=1136" TargetMode="External"/><Relationship Id="rId678267cad6bd8537a" Type="http://schemas.openxmlformats.org/officeDocument/2006/relationships/hyperlink" Target="https://iservice.lombardini.it/jsp/Template2/manuale.jsp?id=339&amp;parent=1136" TargetMode="External"/><Relationship Id="rId701667cad6bd8575b" Type="http://schemas.openxmlformats.org/officeDocument/2006/relationships/hyperlink" Target="https://iservice.lombardini.it/jsp/Template2/manuale.jsp?id=191&amp;parent=1088" TargetMode="External"/><Relationship Id="rId676367cad6bd95e91" Type="http://schemas.openxmlformats.org/officeDocument/2006/relationships/hyperlink" Target="https://iservice.lombardini.it/jsp/Template2/manuale.jsp?id=283&amp;parent=1136" TargetMode="External"/><Relationship Id="rId962967cad6bd9f91c" Type="http://schemas.openxmlformats.org/officeDocument/2006/relationships/hyperlink" Target="https://iservice.lombardini.it/jsp/Template2/manuale.jsp?id=312&amp;parent=1136" TargetMode="External"/><Relationship Id="rId844167cad6bdf082d" Type="http://schemas.openxmlformats.org/officeDocument/2006/relationships/hyperlink" Target="https://iservice.lombardini.it/jsp/Template2/manuale.jsp?id=314&amp;parent=1136" TargetMode="External"/><Relationship Id="rId883867cad6be21d60" Type="http://schemas.openxmlformats.org/officeDocument/2006/relationships/hyperlink" Target="https://iservice.lombardini.it/jsp/Template2/manuale.jsp?id=314&amp;parent=1136" TargetMode="External"/><Relationship Id="rId809467cad6be31629" Type="http://schemas.openxmlformats.org/officeDocument/2006/relationships/hyperlink" Target="https://iservice.lombardini.it/jsp/Template2/manuale.jsp?id=314&amp;parent=1136" TargetMode="External"/><Relationship Id="rId859567cad6be3eeca" Type="http://schemas.openxmlformats.org/officeDocument/2006/relationships/hyperlink" Target="https://iservice.lombardini.it/jsp/Template2/manuale.jsp?id=315&amp;parent=1136" TargetMode="External"/><Relationship Id="rId797267cad6be479e0" Type="http://schemas.openxmlformats.org/officeDocument/2006/relationships/hyperlink" Target="https://iservice.lombardini.it/jsp/Template2/manuale.jsp?id=315&amp;parent=1136" TargetMode="External"/><Relationship Id="rId811467cad6be5521e" Type="http://schemas.openxmlformats.org/officeDocument/2006/relationships/hyperlink" Target="https://iservice.lombardini.it/jsp/Template2/manuale.jsp?id=315&amp;parent=1136" TargetMode="External"/><Relationship Id="rId438267cad6be6fc55" Type="http://schemas.openxmlformats.org/officeDocument/2006/relationships/hyperlink" Target="https://iservice.lombardini.it/jsp/Template2/manuale.jsp?id=315&amp;parent=1136" TargetMode="External"/><Relationship Id="rId407167cad6be86220" Type="http://schemas.openxmlformats.org/officeDocument/2006/relationships/hyperlink" Target="https://iservice.lombardini.it/jsp/Template2/manuale.jsp?id=309&amp;parent=1136" TargetMode="External"/><Relationship Id="rId442267cad6bf3f7fb" Type="http://schemas.openxmlformats.org/officeDocument/2006/relationships/hyperlink" Target="https://iservice.lombardini.it/jsp/Template2/manuale.jsp?id=339&amp;parent=1136" TargetMode="External"/><Relationship Id="rId374467cad6bf4065c" Type="http://schemas.openxmlformats.org/officeDocument/2006/relationships/hyperlink" Target="https://iservice.lombardini.it/jsp/Template2/manuale.jsp?id=339&amp;parent=1136" TargetMode="External"/><Relationship Id="rId199567cad6bf40a66" Type="http://schemas.openxmlformats.org/officeDocument/2006/relationships/hyperlink" Target="https://iservice.lombardini.it/jsp/Template2/manuale.jsp?id=339&amp;parent=1136" TargetMode="External"/><Relationship Id="rId455267cad6bf40f43" Type="http://schemas.openxmlformats.org/officeDocument/2006/relationships/hyperlink" Target="https://iservice.lombardini.it/jsp/Template2/manuale.jsp?id=339&amp;parent=1136" TargetMode="External"/><Relationship Id="rId920567cad6bf95c0e" Type="http://schemas.openxmlformats.org/officeDocument/2006/relationships/hyperlink" Target="https://iservice.lombardini.it/jsp/Template2/manuale.jsp?id=291&amp;parent=1136" TargetMode="External"/><Relationship Id="rId699867cad6bfa6716" Type="http://schemas.openxmlformats.org/officeDocument/2006/relationships/hyperlink" Target="https://iservice.lombardini.it/jsp/Template2/manuale.jsp?id=339&amp;parent=1136" TargetMode="External"/><Relationship Id="rId631767cad6bfa6f8b" Type="http://schemas.openxmlformats.org/officeDocument/2006/relationships/hyperlink" Target="https://iservice.lombardini.it/jsp/Template2/manuale.jsp?id=339&amp;parent=1136" TargetMode="External"/><Relationship Id="rId206467cad6bfa71f4" Type="http://schemas.openxmlformats.org/officeDocument/2006/relationships/hyperlink" Target="https://iservice.lombardini.it/jsp/Template2/manuale.jsp?id=339&amp;parent=1136" TargetMode="External"/><Relationship Id="rId867467cad6bfa769b" Type="http://schemas.openxmlformats.org/officeDocument/2006/relationships/hyperlink" Target="https://iservice.lombardini.it/jsp/Template2/manuale.jsp?id=339&amp;parent=1136" TargetMode="External"/><Relationship Id="rId309067cad6bfdcab0" Type="http://schemas.openxmlformats.org/officeDocument/2006/relationships/hyperlink" Target="https://iservice.lombardini.it/jsp/Template2/manuale.jsp?id=316&amp;parent=1136" TargetMode="External"/><Relationship Id="rId874967cad6bfddb5e" Type="http://schemas.openxmlformats.org/officeDocument/2006/relationships/hyperlink" Target="https://iservice.lombardini.it/jsp/Template2/manuale.jsp?id=339&amp;parent=1136" TargetMode="External"/><Relationship Id="rId889767cad6c005eb5" Type="http://schemas.openxmlformats.org/officeDocument/2006/relationships/hyperlink" Target="https://iservice.lombardini.it/jsp/Template2/manuale.jsp?id=339&amp;parent=1136" TargetMode="External"/><Relationship Id="rId231967cad6c01e6f0" Type="http://schemas.openxmlformats.org/officeDocument/2006/relationships/hyperlink" Target="https://iservice.lombardini.it/jsp/Template2/manuale.jsp?id=307&amp;parent=1136" TargetMode="External"/><Relationship Id="rId420767cad6c02038e" Type="http://schemas.openxmlformats.org/officeDocument/2006/relationships/hyperlink" Target="https://iservice.lombardini.it/jsp/Template2/manuale.jsp?id=339&amp;parent=1136" TargetMode="External"/><Relationship Id="rId312067cad6c02103d" Type="http://schemas.openxmlformats.org/officeDocument/2006/relationships/hyperlink" Target="https://iservice.lombardini.it/jsp/Template2/manuale.jsp?id=339&amp;parent=1136" TargetMode="External"/><Relationship Id="rId973367cad6c0217db" Type="http://schemas.openxmlformats.org/officeDocument/2006/relationships/hyperlink" Target="https://iservice.lombardini.it/jsp/Template2/manuale.jsp?id=339&amp;parent=1136" TargetMode="External"/><Relationship Id="rId218267cad6c0227ef" Type="http://schemas.openxmlformats.org/officeDocument/2006/relationships/hyperlink" Target="https://iservice.lombardini.it/jsp/Template2/manuale.jsp?id=339&amp;parent=1136" TargetMode="External"/><Relationship Id="rId662267cad6c022e0b" Type="http://schemas.openxmlformats.org/officeDocument/2006/relationships/hyperlink" Target="https://iservice.lombardini.it/jsp/Template2/manuale.jsp?id=339&amp;parent=1136" TargetMode="External"/><Relationship Id="rId311467cad6c03bc12" Type="http://schemas.openxmlformats.org/officeDocument/2006/relationships/hyperlink" Target="https://iservice.lombardini.it/jsp/Template2/manuale.jsp?id=339&amp;parent=1136" TargetMode="External"/><Relationship Id="rId923567cad6c12aee8" Type="http://schemas.openxmlformats.org/officeDocument/2006/relationships/hyperlink" Target="https://iservice.lombardini.it/jsp/Template2/manuale.jsp?id=269&amp;parent=1136" TargetMode="External"/><Relationship Id="rId398667cad6c15cdb6" Type="http://schemas.openxmlformats.org/officeDocument/2006/relationships/hyperlink" Target="https://iservice.lombardini.it/jsp/Template2/manuale.jsp?id=339&amp;parent=1136" TargetMode="External"/><Relationship Id="rId879367cad6c177013" Type="http://schemas.openxmlformats.org/officeDocument/2006/relationships/hyperlink" Target="https://iservice.lombardini.it/jsp/Template2/manuale.jsp?id=339&amp;parent=1136" TargetMode="External"/><Relationship Id="rId180267cad6c17770c" Type="http://schemas.openxmlformats.org/officeDocument/2006/relationships/hyperlink" Target="https://iservice.lombardini.it/jsp/Template2/manuale.jsp?id=339&amp;parent=1136" TargetMode="External"/><Relationship Id="rId877967cad6c17831c" Type="http://schemas.openxmlformats.org/officeDocument/2006/relationships/hyperlink" Target="https://iservice.lombardini.it/jsp/Template2/manuale.jsp?id=339&amp;parent=1136" TargetMode="External"/><Relationship Id="rId333967cad6c1c560b" Type="http://schemas.openxmlformats.org/officeDocument/2006/relationships/hyperlink" Target="https://iservice.lombardini.it/jsp/Template2/manuale.jsp?id=296&amp;parent=1136" TargetMode="External"/><Relationship Id="rId321467cad6c1dee2f" Type="http://schemas.openxmlformats.org/officeDocument/2006/relationships/hyperlink" Target="https://iservice.lombardini.it/jsp/Template2/manuale.jsp?id=339&amp;parent=1136" TargetMode="External"/><Relationship Id="rId471867cad6c22d6a8" Type="http://schemas.openxmlformats.org/officeDocument/2006/relationships/hyperlink" Target="https://iservice.lombardini.it/jsp/Template2/manuale.jsp?id=317&amp;parent=1136" TargetMode="External"/><Relationship Id="rId485167cad6c22f590" Type="http://schemas.openxmlformats.org/officeDocument/2006/relationships/hyperlink" Target="https://iservice.lombardini.it/jsp/Template2/manuale.jsp?id=271&amp;parent=1136" TargetMode="External"/><Relationship Id="rId245867cad6c255ff6" Type="http://schemas.openxmlformats.org/officeDocument/2006/relationships/hyperlink" Target="https://iservice.lombardini.it/jsp/Template2/manuale.jsp?id=339&amp;parent=1136" TargetMode="External"/><Relationship Id="rId553367cad6c268ba1" Type="http://schemas.openxmlformats.org/officeDocument/2006/relationships/hyperlink" Target="https://iservice.lombardini.it/jsp/Template2/manuale.jsp?id=339&amp;parent=1136" TargetMode="External"/><Relationship Id="rId567767cad6c288d51" Type="http://schemas.openxmlformats.org/officeDocument/2006/relationships/hyperlink" Target="https://iservice.lombardini.it/jsp/Template2/manuale.jsp?id=339&amp;parent=1136" TargetMode="External"/><Relationship Id="rId464467cad6c2af3f1" Type="http://schemas.openxmlformats.org/officeDocument/2006/relationships/hyperlink" Target="https://iservice.lombardini.it/jsp/Template2/manuale.jsp?id=339&amp;parent=1136" TargetMode="External"/><Relationship Id="rId633067cad6c380df8" Type="http://schemas.openxmlformats.org/officeDocument/2006/relationships/hyperlink" Target="https://iservice.lombardini.it/jsp/Template2/manuale.jsp?id=339&amp;parent=1136" TargetMode="External"/><Relationship Id="rId752767cad6bd8e9c8" Type="http://schemas.openxmlformats.org/officeDocument/2006/relationships/image" Target="media/imgrId752767cad6bd8e9c8.jpg"/><Relationship Id="rId217667cad6bd95329" Type="http://schemas.openxmlformats.org/officeDocument/2006/relationships/image" Target="media/imgrId217667cad6bd95329.jpg"/><Relationship Id="rId785267cad6bd9efa4" Type="http://schemas.openxmlformats.org/officeDocument/2006/relationships/image" Target="media/imgrId785267cad6bd9efa4.jpg"/><Relationship Id="rId166567cad6bda6bd1" Type="http://schemas.openxmlformats.org/officeDocument/2006/relationships/image" Target="media/imgrId166567cad6bda6bd1.jpg"/><Relationship Id="rId868367cad6bdb3f04" Type="http://schemas.openxmlformats.org/officeDocument/2006/relationships/image" Target="media/imgrId868367cad6bdb3f04.jpg"/><Relationship Id="rId237667cad6bdc0da3" Type="http://schemas.openxmlformats.org/officeDocument/2006/relationships/image" Target="media/imgrId237667cad6bdc0da3.jpg"/><Relationship Id="rId550867cad6bdcdb87" Type="http://schemas.openxmlformats.org/officeDocument/2006/relationships/image" Target="media/imgrId550867cad6bdcdb87.jpg"/><Relationship Id="rId575867cad6bdddbb2" Type="http://schemas.openxmlformats.org/officeDocument/2006/relationships/image" Target="media/imgrId575867cad6bdddbb2.jpg"/><Relationship Id="rId583267cad6bde880b" Type="http://schemas.openxmlformats.org/officeDocument/2006/relationships/image" Target="media/imgrId583267cad6bde880b.jpg"/><Relationship Id="rId340867cad6bdeff33" Type="http://schemas.openxmlformats.org/officeDocument/2006/relationships/image" Target="media/imgrId340867cad6bdeff33.jpg"/><Relationship Id="rId419067cad6be04ac0" Type="http://schemas.openxmlformats.org/officeDocument/2006/relationships/image" Target="media/imgrId419067cad6be04ac0.jpg"/><Relationship Id="rId156167cad6be1069f" Type="http://schemas.openxmlformats.org/officeDocument/2006/relationships/image" Target="media/imgrId156167cad6be1069f.jpg"/><Relationship Id="rId946167cad6be18e66" Type="http://schemas.openxmlformats.org/officeDocument/2006/relationships/image" Target="media/imgrId946167cad6be18e66.jpg"/><Relationship Id="rId611967cad6be1ea03" Type="http://schemas.openxmlformats.org/officeDocument/2006/relationships/image" Target="media/imgrId611967cad6be1ea03.jpg"/><Relationship Id="rId190467cad6be2ebd1" Type="http://schemas.openxmlformats.org/officeDocument/2006/relationships/image" Target="media/imgrId190467cad6be2ebd1.jpg"/><Relationship Id="rId192167cad6be3e635" Type="http://schemas.openxmlformats.org/officeDocument/2006/relationships/image" Target="media/imgrId192167cad6be3e635.jpg"/><Relationship Id="rId149667cad6be4728a" Type="http://schemas.openxmlformats.org/officeDocument/2006/relationships/image" Target="media/imgrId149667cad6be4728a.jpg"/><Relationship Id="rId238367cad6be4ee9d" Type="http://schemas.openxmlformats.org/officeDocument/2006/relationships/image" Target="media/imgrId238367cad6be4ee9d.png"/><Relationship Id="rId777967cad6be548d0" Type="http://schemas.openxmlformats.org/officeDocument/2006/relationships/image" Target="media/imgrId777967cad6be548d0.jpg"/><Relationship Id="rId644167cad6be6255b" Type="http://schemas.openxmlformats.org/officeDocument/2006/relationships/image" Target="media/imgrId644167cad6be6255b.jpg"/><Relationship Id="rId695467cad6be68d9d" Type="http://schemas.openxmlformats.org/officeDocument/2006/relationships/image" Target="media/imgrId695467cad6be68d9d.jpg"/><Relationship Id="rId501467cad6be6f1be" Type="http://schemas.openxmlformats.org/officeDocument/2006/relationships/image" Target="media/imgrId501467cad6be6f1be.jpg"/><Relationship Id="rId143867cad6be7cc5a" Type="http://schemas.openxmlformats.org/officeDocument/2006/relationships/image" Target="media/imgrId143867cad6be7cc5a.jpg"/><Relationship Id="rId768467cad6be846ed" Type="http://schemas.openxmlformats.org/officeDocument/2006/relationships/image" Target="media/imgrId768467cad6be846ed.jpg"/><Relationship Id="rId460767cad6be93626" Type="http://schemas.openxmlformats.org/officeDocument/2006/relationships/image" Target="media/imgrId460767cad6be93626.jpg"/><Relationship Id="rId214967cad6be9ac84" Type="http://schemas.openxmlformats.org/officeDocument/2006/relationships/image" Target="media/imgrId214967cad6be9ac84.jpg"/><Relationship Id="rId216267cad6bea7654" Type="http://schemas.openxmlformats.org/officeDocument/2006/relationships/image" Target="media/imgrId216267cad6bea7654.jpg"/><Relationship Id="rId879967cad6beb1a8e" Type="http://schemas.openxmlformats.org/officeDocument/2006/relationships/image" Target="media/imgrId879967cad6beb1a8e.jpg"/><Relationship Id="rId340867cad6bebbfeb" Type="http://schemas.openxmlformats.org/officeDocument/2006/relationships/image" Target="media/imgrId340867cad6bebbfeb.jpg"/><Relationship Id="rId573267cad6bec2732" Type="http://schemas.openxmlformats.org/officeDocument/2006/relationships/image" Target="media/imgrId573267cad6bec2732.jpg"/><Relationship Id="rId626467cad6bec8965" Type="http://schemas.openxmlformats.org/officeDocument/2006/relationships/image" Target="media/imgrId626467cad6bec8965.jpg"/><Relationship Id="rId256167cad6bed09f4" Type="http://schemas.openxmlformats.org/officeDocument/2006/relationships/image" Target="media/imgrId256167cad6bed09f4.jpg"/><Relationship Id="rId843067cad6bedc4f5" Type="http://schemas.openxmlformats.org/officeDocument/2006/relationships/image" Target="media/imgrId843067cad6bedc4f5.jpg"/><Relationship Id="rId982767cad6bee3dc2" Type="http://schemas.openxmlformats.org/officeDocument/2006/relationships/image" Target="media/imgrId982767cad6bee3dc2.jpg"/><Relationship Id="rId698567cad6bf00132" Type="http://schemas.openxmlformats.org/officeDocument/2006/relationships/image" Target="media/imgrId698567cad6bf00132.jpg"/><Relationship Id="rId378867cad6bf0c20f" Type="http://schemas.openxmlformats.org/officeDocument/2006/relationships/image" Target="media/imgrId378867cad6bf0c20f.jpg"/><Relationship Id="rId157967cad6bf11bea" Type="http://schemas.openxmlformats.org/officeDocument/2006/relationships/image" Target="media/imgrId157967cad6bf11bea.jpg"/><Relationship Id="rId310867cad6bf1b142" Type="http://schemas.openxmlformats.org/officeDocument/2006/relationships/image" Target="media/imgrId310867cad6bf1b142.jpg"/><Relationship Id="rId131167cad6bf23699" Type="http://schemas.openxmlformats.org/officeDocument/2006/relationships/image" Target="media/imgrId131167cad6bf23699.jpg"/><Relationship Id="rId351767cad6bf2ae0f" Type="http://schemas.openxmlformats.org/officeDocument/2006/relationships/image" Target="media/imgrId351767cad6bf2ae0f.jpg"/><Relationship Id="rId610967cad6bf30c43" Type="http://schemas.openxmlformats.org/officeDocument/2006/relationships/image" Target="media/imgrId610967cad6bf30c43.jpg"/><Relationship Id="rId247867cad6bf386df" Type="http://schemas.openxmlformats.org/officeDocument/2006/relationships/image" Target="media/imgrId247867cad6bf386df.jpg"/><Relationship Id="rId519967cad6bf3e88d" Type="http://schemas.openxmlformats.org/officeDocument/2006/relationships/image" Target="media/imgrId519967cad6bf3e88d.jpg"/><Relationship Id="rId935267cad6bf4cd57" Type="http://schemas.openxmlformats.org/officeDocument/2006/relationships/image" Target="media/imgrId935267cad6bf4cd57.jpg"/><Relationship Id="rId603867cad6bf5cd73" Type="http://schemas.openxmlformats.org/officeDocument/2006/relationships/image" Target="media/imgrId603867cad6bf5cd73.jpg"/><Relationship Id="rId206967cad6bf63fa2" Type="http://schemas.openxmlformats.org/officeDocument/2006/relationships/image" Target="media/imgrId206967cad6bf63fa2.jpg"/><Relationship Id="rId460867cad6bf70fe5" Type="http://schemas.openxmlformats.org/officeDocument/2006/relationships/image" Target="media/imgrId460867cad6bf70fe5.jpg"/><Relationship Id="rId458767cad6bf76df5" Type="http://schemas.openxmlformats.org/officeDocument/2006/relationships/image" Target="media/imgrId458767cad6bf76df5.jpg"/><Relationship Id="rId129667cad6bf80974" Type="http://schemas.openxmlformats.org/officeDocument/2006/relationships/image" Target="media/imgrId129667cad6bf80974.jpg"/><Relationship Id="rId805167cad6bf8b7f8" Type="http://schemas.openxmlformats.org/officeDocument/2006/relationships/image" Target="media/imgrId805167cad6bf8b7f8.jpg"/><Relationship Id="rId560467cad6bf949c5" Type="http://schemas.openxmlformats.org/officeDocument/2006/relationships/image" Target="media/imgrId560467cad6bf949c5.jpg"/><Relationship Id="rId557667cad6bfa567b" Type="http://schemas.openxmlformats.org/officeDocument/2006/relationships/image" Target="media/imgrId557667cad6bfa567b.jpg"/><Relationship Id="rId988767cad6bfb46e7" Type="http://schemas.openxmlformats.org/officeDocument/2006/relationships/image" Target="media/imgrId988767cad6bfb46e7.jpg"/><Relationship Id="rId705267cad6bfbf3b4" Type="http://schemas.openxmlformats.org/officeDocument/2006/relationships/image" Target="media/imgrId705267cad6bfbf3b4.jpg"/><Relationship Id="rId539567cad6bfc7858" Type="http://schemas.openxmlformats.org/officeDocument/2006/relationships/image" Target="media/imgrId539567cad6bfc7858.jpg"/><Relationship Id="rId851167cad6bfd5597" Type="http://schemas.openxmlformats.org/officeDocument/2006/relationships/image" Target="media/imgrId851167cad6bfd5597.jpg"/><Relationship Id="rId269267cad6bfdc1b5" Type="http://schemas.openxmlformats.org/officeDocument/2006/relationships/image" Target="media/imgrId269267cad6bfdc1b5.jpg"/><Relationship Id="rId673267cad6bfe84b9" Type="http://schemas.openxmlformats.org/officeDocument/2006/relationships/image" Target="media/imgrId673267cad6bfe84b9.jpg"/><Relationship Id="rId277167cad6bfef8ec" Type="http://schemas.openxmlformats.org/officeDocument/2006/relationships/image" Target="media/imgrId277167cad6bfef8ec.gif"/><Relationship Id="rId414967cad6c004608" Type="http://schemas.openxmlformats.org/officeDocument/2006/relationships/image" Target="media/imgrId414967cad6c004608.jpg"/><Relationship Id="rId960867cad6c0103c5" Type="http://schemas.openxmlformats.org/officeDocument/2006/relationships/image" Target="media/imgrId960867cad6c0103c5.jpg"/><Relationship Id="rId638067cad6c01d99d" Type="http://schemas.openxmlformats.org/officeDocument/2006/relationships/image" Target="media/imgrId638067cad6c01d99d.jpg"/><Relationship Id="rId647067cad6c02a290" Type="http://schemas.openxmlformats.org/officeDocument/2006/relationships/image" Target="media/imgrId647067cad6c02a290.jpg"/><Relationship Id="rId263967cad6c030bc8" Type="http://schemas.openxmlformats.org/officeDocument/2006/relationships/image" Target="media/imgrId263967cad6c030bc8.jpg"/><Relationship Id="rId624467cad6c039b08" Type="http://schemas.openxmlformats.org/officeDocument/2006/relationships/image" Target="media/imgrId624467cad6c039b08.jpg"/><Relationship Id="rId910367cad6c044860" Type="http://schemas.openxmlformats.org/officeDocument/2006/relationships/image" Target="media/imgrId910367cad6c044860.jpg"/><Relationship Id="rId222467cad6c04c092" Type="http://schemas.openxmlformats.org/officeDocument/2006/relationships/image" Target="media/imgrId222467cad6c04c092.jpg"/><Relationship Id="rId848767cad6c0520e4" Type="http://schemas.openxmlformats.org/officeDocument/2006/relationships/image" Target="media/imgrId848767cad6c0520e4.jpg"/><Relationship Id="rId596567cad6c059730" Type="http://schemas.openxmlformats.org/officeDocument/2006/relationships/image" Target="media/imgrId596567cad6c059730.jpg"/><Relationship Id="rId890867cad6c060f0e" Type="http://schemas.openxmlformats.org/officeDocument/2006/relationships/image" Target="media/imgrId890867cad6c060f0e.jpg"/><Relationship Id="rId279067cad6c069f73" Type="http://schemas.openxmlformats.org/officeDocument/2006/relationships/image" Target="media/imgrId279067cad6c069f73.jpg"/><Relationship Id="rId534667cad6c075ebc" Type="http://schemas.openxmlformats.org/officeDocument/2006/relationships/image" Target="media/imgrId534667cad6c075ebc.jpg"/><Relationship Id="rId321967cad6c07ff9d" Type="http://schemas.openxmlformats.org/officeDocument/2006/relationships/image" Target="media/imgrId321967cad6c07ff9d.jpg"/><Relationship Id="rId603667cad6c08ca1f" Type="http://schemas.openxmlformats.org/officeDocument/2006/relationships/image" Target="media/imgrId603667cad6c08ca1f.jpg"/><Relationship Id="rId411767cad6c093902" Type="http://schemas.openxmlformats.org/officeDocument/2006/relationships/image" Target="media/imgrId411767cad6c093902.jpg"/><Relationship Id="rId880067cad6c09cbf7" Type="http://schemas.openxmlformats.org/officeDocument/2006/relationships/image" Target="media/imgrId880067cad6c09cbf7.jpg"/><Relationship Id="rId800767cad6c0a8d80" Type="http://schemas.openxmlformats.org/officeDocument/2006/relationships/image" Target="media/imgrId800767cad6c0a8d80.jpg"/><Relationship Id="rId863567cad6c0b3517" Type="http://schemas.openxmlformats.org/officeDocument/2006/relationships/image" Target="media/imgrId863567cad6c0b3517.jpg"/><Relationship Id="rId778867cad6c0bb2a5" Type="http://schemas.openxmlformats.org/officeDocument/2006/relationships/image" Target="media/imgrId778867cad6c0bb2a5.jpg"/><Relationship Id="rId978567cad6c0c3424" Type="http://schemas.openxmlformats.org/officeDocument/2006/relationships/image" Target="media/imgrId978567cad6c0c3424.jpg"/><Relationship Id="rId500967cad6c0c9c82" Type="http://schemas.openxmlformats.org/officeDocument/2006/relationships/image" Target="media/imgrId500967cad6c0c9c82.jpg"/><Relationship Id="rId698167cad6c0d7c47" Type="http://schemas.openxmlformats.org/officeDocument/2006/relationships/image" Target="media/imgrId698167cad6c0d7c47.jpg"/><Relationship Id="rId324667cad6c0e3183" Type="http://schemas.openxmlformats.org/officeDocument/2006/relationships/image" Target="media/imgrId324667cad6c0e3183.jpg"/><Relationship Id="rId458267cad6c0ed309" Type="http://schemas.openxmlformats.org/officeDocument/2006/relationships/image" Target="media/imgrId458267cad6c0ed309.jpg"/><Relationship Id="rId904567cad6c106953" Type="http://schemas.openxmlformats.org/officeDocument/2006/relationships/image" Target="media/imgrId904567cad6c106953.jpg"/><Relationship Id="rId294767cad6c10f2e2" Type="http://schemas.openxmlformats.org/officeDocument/2006/relationships/image" Target="media/imgrId294767cad6c10f2e2.jpg"/><Relationship Id="rId281867cad6c1184cb" Type="http://schemas.openxmlformats.org/officeDocument/2006/relationships/image" Target="media/imgrId281867cad6c1184cb.jpg"/><Relationship Id="rId496367cad6c1234e1" Type="http://schemas.openxmlformats.org/officeDocument/2006/relationships/image" Target="media/imgrId496367cad6c1234e1.jpg"/><Relationship Id="rId960467cad6c12a2e3" Type="http://schemas.openxmlformats.org/officeDocument/2006/relationships/image" Target="media/imgrId960467cad6c12a2e3.jpg"/><Relationship Id="rId222967cad6c134361" Type="http://schemas.openxmlformats.org/officeDocument/2006/relationships/image" Target="media/imgrId222967cad6c134361.jpg"/><Relationship Id="rId147067cad6c141a8a" Type="http://schemas.openxmlformats.org/officeDocument/2006/relationships/image" Target="media/imgrId147067cad6c141a8a.jpg"/><Relationship Id="rId388867cad6c14e15c" Type="http://schemas.openxmlformats.org/officeDocument/2006/relationships/image" Target="media/imgrId388867cad6c14e15c.jpg"/><Relationship Id="rId650567cad6c15c44a" Type="http://schemas.openxmlformats.org/officeDocument/2006/relationships/image" Target="media/imgrId650567cad6c15c44a.jpg"/><Relationship Id="rId979667cad6c1685fd" Type="http://schemas.openxmlformats.org/officeDocument/2006/relationships/image" Target="media/imgrId979667cad6c1685fd.jpg"/><Relationship Id="rId378467cad6c175147" Type="http://schemas.openxmlformats.org/officeDocument/2006/relationships/image" Target="media/imgrId378467cad6c175147.jpg"/><Relationship Id="rId175767cad6c176779" Type="http://schemas.openxmlformats.org/officeDocument/2006/relationships/image" Target="media/imgrId175767cad6c176779.png"/><Relationship Id="rId950267cad6c18455e" Type="http://schemas.openxmlformats.org/officeDocument/2006/relationships/image" Target="media/imgrId950267cad6c18455e.jpg"/><Relationship Id="rId135367cad6c190675" Type="http://schemas.openxmlformats.org/officeDocument/2006/relationships/image" Target="media/imgrId135367cad6c190675.jpg"/><Relationship Id="rId237767cad6c19b05f" Type="http://schemas.openxmlformats.org/officeDocument/2006/relationships/image" Target="media/imgrId237767cad6c19b05f.jpg"/><Relationship Id="rId342167cad6c1a43a3" Type="http://schemas.openxmlformats.org/officeDocument/2006/relationships/image" Target="media/imgrId342167cad6c1a43a3.jpg"/><Relationship Id="rId663567cad6c1c3d20" Type="http://schemas.openxmlformats.org/officeDocument/2006/relationships/image" Target="media/imgrId663567cad6c1c3d20.jpg"/><Relationship Id="rId788467cad6c1d3414" Type="http://schemas.openxmlformats.org/officeDocument/2006/relationships/image" Target="media/imgrId788467cad6c1d3414.jpg"/><Relationship Id="rId252967cad6c1dd0c3" Type="http://schemas.openxmlformats.org/officeDocument/2006/relationships/image" Target="media/imgrId252967cad6c1dd0c3.jpg"/><Relationship Id="rId109767cad6c1f1718" Type="http://schemas.openxmlformats.org/officeDocument/2006/relationships/image" Target="media/imgrId109767cad6c1f1718.jpg"/><Relationship Id="rId654467cad6c204a98" Type="http://schemas.openxmlformats.org/officeDocument/2006/relationships/image" Target="media/imgrId654467cad6c204a98.jpg"/><Relationship Id="rId600067cad6c213532" Type="http://schemas.openxmlformats.org/officeDocument/2006/relationships/image" Target="media/imgrId600067cad6c213532.jpg"/><Relationship Id="rId820667cad6c21d0e0" Type="http://schemas.openxmlformats.org/officeDocument/2006/relationships/image" Target="media/imgrId820667cad6c21d0e0.jpg"/><Relationship Id="rId132767cad6c22ca01" Type="http://schemas.openxmlformats.org/officeDocument/2006/relationships/image" Target="media/imgrId132767cad6c22ca01.jpg"/><Relationship Id="rId564067cad6c23c819" Type="http://schemas.openxmlformats.org/officeDocument/2006/relationships/image" Target="media/imgrId564067cad6c23c819.jpg"/><Relationship Id="rId715067cad6c24bb03" Type="http://schemas.openxmlformats.org/officeDocument/2006/relationships/image" Target="media/imgrId715067cad6c24bb03.jpg"/><Relationship Id="rId639967cad6c2554ad" Type="http://schemas.openxmlformats.org/officeDocument/2006/relationships/image" Target="media/imgrId639967cad6c2554ad.jpg"/><Relationship Id="rId694867cad6c267ffb" Type="http://schemas.openxmlformats.org/officeDocument/2006/relationships/image" Target="media/imgrId694867cad6c267ffb.jpg"/><Relationship Id="rId732867cad6c275376" Type="http://schemas.openxmlformats.org/officeDocument/2006/relationships/image" Target="media/imgrId732867cad6c275376.jpg"/><Relationship Id="rId910867cad6c27ff84" Type="http://schemas.openxmlformats.org/officeDocument/2006/relationships/image" Target="media/imgrId910867cad6c27ff84.jpg"/><Relationship Id="rId893667cad6c286eaf" Type="http://schemas.openxmlformats.org/officeDocument/2006/relationships/image" Target="media/imgrId893667cad6c286eaf.jpg"/><Relationship Id="rId966667cad6c293c7c" Type="http://schemas.openxmlformats.org/officeDocument/2006/relationships/image" Target="media/imgrId966667cad6c293c7c.jpg"/><Relationship Id="rId102967cad6c2a0c30" Type="http://schemas.openxmlformats.org/officeDocument/2006/relationships/image" Target="media/imgrId102967cad6c2a0c30.jpg"/><Relationship Id="rId937467cad6c2ac9b9" Type="http://schemas.openxmlformats.org/officeDocument/2006/relationships/image" Target="media/imgrId937467cad6c2ac9b9.jpg"/><Relationship Id="rId169167cad6c2baa05" Type="http://schemas.openxmlformats.org/officeDocument/2006/relationships/image" Target="media/imgrId169167cad6c2baa05.jpg"/><Relationship Id="rId557867cad6c2c45ab" Type="http://schemas.openxmlformats.org/officeDocument/2006/relationships/image" Target="media/imgrId557867cad6c2c45ab.jpg"/><Relationship Id="rId239767cad6c320069" Type="http://schemas.openxmlformats.org/officeDocument/2006/relationships/image" Target="media/imgrId239767cad6c320069.jpg"/><Relationship Id="rId412267cad6c327e68" Type="http://schemas.openxmlformats.org/officeDocument/2006/relationships/image" Target="media/imgrId412267cad6c327e68.jpg"/><Relationship Id="rId262167cad6c333991" Type="http://schemas.openxmlformats.org/officeDocument/2006/relationships/image" Target="media/imgrId262167cad6c333991.jpg"/><Relationship Id="rId232467cad6c34261d" Type="http://schemas.openxmlformats.org/officeDocument/2006/relationships/image" Target="media/imgrId232467cad6c34261d.jpg"/><Relationship Id="rId140967cad6c3511fc" Type="http://schemas.openxmlformats.org/officeDocument/2006/relationships/image" Target="media/imgrId140967cad6c3511fc.jpg"/><Relationship Id="rId470867cad6c35e162" Type="http://schemas.openxmlformats.org/officeDocument/2006/relationships/image" Target="media/imgrId470867cad6c35e162.jpg"/><Relationship Id="rId755867cad6c36b0b6" Type="http://schemas.openxmlformats.org/officeDocument/2006/relationships/image" Target="media/imgrId755867cad6c36b0b6.jpg"/><Relationship Id="rId661967cad6c36b802" Type="http://schemas.openxmlformats.org/officeDocument/2006/relationships/image" Target="media/imgrId661967cad6c36b802.png"/><Relationship Id="rId403867cad6c3791b7" Type="http://schemas.openxmlformats.org/officeDocument/2006/relationships/image" Target="media/imgrId403867cad6c3791b7.jpg"/><Relationship Id="rId457567cad6c380418" Type="http://schemas.openxmlformats.org/officeDocument/2006/relationships/image" Target="media/imgrId457567cad6c380418.jpg"/><Relationship Id="rId127267cad6c38dd7b" Type="http://schemas.openxmlformats.org/officeDocument/2006/relationships/image" Target="media/imgrId127267cad6c38dd7b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765598" Type="http://schemas.openxmlformats.org/officeDocument/2006/relationships/image" Target="media/imgrId18765598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765598" Type="http://schemas.openxmlformats.org/officeDocument/2006/relationships/image" Target="media/imgrId18765598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765598" Type="http://schemas.openxmlformats.org/officeDocument/2006/relationships/image" Target="media/imgrId18765598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765598" Type="http://schemas.openxmlformats.org/officeDocument/2006/relationships/image" Target="media/imgrId18765598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765598" Type="http://schemas.openxmlformats.org/officeDocument/2006/relationships/image" Target="media/imgrId18765598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8765598" Type="http://schemas.openxmlformats.org/officeDocument/2006/relationships/image" Target="media/imgrId18765598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