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9096022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83988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5349655" w:name="ctxt"/>
    <w:bookmarkEnd w:id="6534965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69877" name="name765367cad6dc51d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2367cad6dc51d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66967cad6dc529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27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23099061" name="name177967cad6dc6065d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729967cad6dc60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229060" name="name949467cad6dc672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3067cad6dc67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45767cad6dc67d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27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63222045" name="name103667cad6dc72d12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503967cad6dc72d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20283529" name="name291067cad6dc79759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385967cad6dc797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144662" name="name363367cad6dc80f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8767cad6dc80f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05367cad6dc81b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89187700" name="name779267cad6dc8dddb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176867cad6dc8dd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95387703" name="name355367cad6dc95344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898467cad6dc953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27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67678640" name="name333467cad6dca09d6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357267cad6dca09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784040" name="name138267cad6dcaa722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341767cad6dcaa7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203767" name="name581467cad6dcb6437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775367cad6dcb6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748">
    <w:multiLevelType w:val="hybridMultilevel"/>
    <w:lvl w:ilvl="0" w:tplc="23630730">
      <w:start w:val="1"/>
      <w:numFmt w:val="decimal"/>
      <w:lvlText w:val="%1."/>
      <w:lvlJc w:val="left"/>
      <w:pPr>
        <w:ind w:left="720" w:hanging="360"/>
      </w:pPr>
    </w:lvl>
    <w:lvl w:ilvl="1" w:tplc="23630730" w:tentative="1">
      <w:start w:val="1"/>
      <w:numFmt w:val="lowerLetter"/>
      <w:lvlText w:val="%2."/>
      <w:lvlJc w:val="left"/>
      <w:pPr>
        <w:ind w:left="1440" w:hanging="360"/>
      </w:pPr>
    </w:lvl>
    <w:lvl w:ilvl="2" w:tplc="23630730" w:tentative="1">
      <w:start w:val="1"/>
      <w:numFmt w:val="lowerRoman"/>
      <w:lvlText w:val="%3."/>
      <w:lvlJc w:val="right"/>
      <w:pPr>
        <w:ind w:left="2160" w:hanging="180"/>
      </w:pPr>
    </w:lvl>
    <w:lvl w:ilvl="3" w:tplc="23630730" w:tentative="1">
      <w:start w:val="1"/>
      <w:numFmt w:val="decimal"/>
      <w:lvlText w:val="%4."/>
      <w:lvlJc w:val="left"/>
      <w:pPr>
        <w:ind w:left="2880" w:hanging="360"/>
      </w:pPr>
    </w:lvl>
    <w:lvl w:ilvl="4" w:tplc="23630730" w:tentative="1">
      <w:start w:val="1"/>
      <w:numFmt w:val="lowerLetter"/>
      <w:lvlText w:val="%5."/>
      <w:lvlJc w:val="left"/>
      <w:pPr>
        <w:ind w:left="3600" w:hanging="360"/>
      </w:pPr>
    </w:lvl>
    <w:lvl w:ilvl="5" w:tplc="23630730" w:tentative="1">
      <w:start w:val="1"/>
      <w:numFmt w:val="lowerRoman"/>
      <w:lvlText w:val="%6."/>
      <w:lvlJc w:val="right"/>
      <w:pPr>
        <w:ind w:left="4320" w:hanging="180"/>
      </w:pPr>
    </w:lvl>
    <w:lvl w:ilvl="6" w:tplc="23630730" w:tentative="1">
      <w:start w:val="1"/>
      <w:numFmt w:val="decimal"/>
      <w:lvlText w:val="%7."/>
      <w:lvlJc w:val="left"/>
      <w:pPr>
        <w:ind w:left="5040" w:hanging="360"/>
      </w:pPr>
    </w:lvl>
    <w:lvl w:ilvl="7" w:tplc="23630730" w:tentative="1">
      <w:start w:val="1"/>
      <w:numFmt w:val="lowerLetter"/>
      <w:lvlText w:val="%8."/>
      <w:lvlJc w:val="left"/>
      <w:pPr>
        <w:ind w:left="5760" w:hanging="360"/>
      </w:pPr>
    </w:lvl>
    <w:lvl w:ilvl="8" w:tplc="23630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7">
    <w:multiLevelType w:val="hybridMultilevel"/>
    <w:lvl w:ilvl="0" w:tplc="72540823">
      <w:start w:val="1"/>
      <w:numFmt w:val="decimal"/>
      <w:lvlText w:val="%1."/>
      <w:lvlJc w:val="left"/>
      <w:pPr>
        <w:ind w:left="720" w:hanging="360"/>
      </w:pPr>
    </w:lvl>
    <w:lvl w:ilvl="1" w:tplc="72540823" w:tentative="1">
      <w:start w:val="1"/>
      <w:numFmt w:val="lowerLetter"/>
      <w:lvlText w:val="%2."/>
      <w:lvlJc w:val="left"/>
      <w:pPr>
        <w:ind w:left="1440" w:hanging="360"/>
      </w:pPr>
    </w:lvl>
    <w:lvl w:ilvl="2" w:tplc="72540823" w:tentative="1">
      <w:start w:val="1"/>
      <w:numFmt w:val="lowerRoman"/>
      <w:lvlText w:val="%3."/>
      <w:lvlJc w:val="right"/>
      <w:pPr>
        <w:ind w:left="2160" w:hanging="180"/>
      </w:pPr>
    </w:lvl>
    <w:lvl w:ilvl="3" w:tplc="72540823" w:tentative="1">
      <w:start w:val="1"/>
      <w:numFmt w:val="decimal"/>
      <w:lvlText w:val="%4."/>
      <w:lvlJc w:val="left"/>
      <w:pPr>
        <w:ind w:left="2880" w:hanging="360"/>
      </w:pPr>
    </w:lvl>
    <w:lvl w:ilvl="4" w:tplc="72540823" w:tentative="1">
      <w:start w:val="1"/>
      <w:numFmt w:val="lowerLetter"/>
      <w:lvlText w:val="%5."/>
      <w:lvlJc w:val="left"/>
      <w:pPr>
        <w:ind w:left="3600" w:hanging="360"/>
      </w:pPr>
    </w:lvl>
    <w:lvl w:ilvl="5" w:tplc="72540823" w:tentative="1">
      <w:start w:val="1"/>
      <w:numFmt w:val="lowerRoman"/>
      <w:lvlText w:val="%6."/>
      <w:lvlJc w:val="right"/>
      <w:pPr>
        <w:ind w:left="4320" w:hanging="180"/>
      </w:pPr>
    </w:lvl>
    <w:lvl w:ilvl="6" w:tplc="72540823" w:tentative="1">
      <w:start w:val="1"/>
      <w:numFmt w:val="decimal"/>
      <w:lvlText w:val="%7."/>
      <w:lvlJc w:val="left"/>
      <w:pPr>
        <w:ind w:left="5040" w:hanging="360"/>
      </w:pPr>
    </w:lvl>
    <w:lvl w:ilvl="7" w:tplc="72540823" w:tentative="1">
      <w:start w:val="1"/>
      <w:numFmt w:val="lowerLetter"/>
      <w:lvlText w:val="%8."/>
      <w:lvlJc w:val="left"/>
      <w:pPr>
        <w:ind w:left="5760" w:hanging="360"/>
      </w:pPr>
    </w:lvl>
    <w:lvl w:ilvl="8" w:tplc="72540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6">
    <w:multiLevelType w:val="hybridMultilevel"/>
    <w:lvl w:ilvl="0" w:tplc="69145294">
      <w:start w:val="1"/>
      <w:numFmt w:val="decimal"/>
      <w:lvlText w:val="%1."/>
      <w:lvlJc w:val="left"/>
      <w:pPr>
        <w:ind w:left="720" w:hanging="360"/>
      </w:pPr>
    </w:lvl>
    <w:lvl w:ilvl="1" w:tplc="69145294" w:tentative="1">
      <w:start w:val="1"/>
      <w:numFmt w:val="lowerLetter"/>
      <w:lvlText w:val="%2."/>
      <w:lvlJc w:val="left"/>
      <w:pPr>
        <w:ind w:left="1440" w:hanging="360"/>
      </w:pPr>
    </w:lvl>
    <w:lvl w:ilvl="2" w:tplc="69145294" w:tentative="1">
      <w:start w:val="1"/>
      <w:numFmt w:val="lowerRoman"/>
      <w:lvlText w:val="%3."/>
      <w:lvlJc w:val="right"/>
      <w:pPr>
        <w:ind w:left="2160" w:hanging="180"/>
      </w:pPr>
    </w:lvl>
    <w:lvl w:ilvl="3" w:tplc="69145294" w:tentative="1">
      <w:start w:val="1"/>
      <w:numFmt w:val="decimal"/>
      <w:lvlText w:val="%4."/>
      <w:lvlJc w:val="left"/>
      <w:pPr>
        <w:ind w:left="2880" w:hanging="360"/>
      </w:pPr>
    </w:lvl>
    <w:lvl w:ilvl="4" w:tplc="69145294" w:tentative="1">
      <w:start w:val="1"/>
      <w:numFmt w:val="lowerLetter"/>
      <w:lvlText w:val="%5."/>
      <w:lvlJc w:val="left"/>
      <w:pPr>
        <w:ind w:left="3600" w:hanging="360"/>
      </w:pPr>
    </w:lvl>
    <w:lvl w:ilvl="5" w:tplc="69145294" w:tentative="1">
      <w:start w:val="1"/>
      <w:numFmt w:val="lowerRoman"/>
      <w:lvlText w:val="%6."/>
      <w:lvlJc w:val="right"/>
      <w:pPr>
        <w:ind w:left="4320" w:hanging="180"/>
      </w:pPr>
    </w:lvl>
    <w:lvl w:ilvl="6" w:tplc="69145294" w:tentative="1">
      <w:start w:val="1"/>
      <w:numFmt w:val="decimal"/>
      <w:lvlText w:val="%7."/>
      <w:lvlJc w:val="left"/>
      <w:pPr>
        <w:ind w:left="5040" w:hanging="360"/>
      </w:pPr>
    </w:lvl>
    <w:lvl w:ilvl="7" w:tplc="69145294" w:tentative="1">
      <w:start w:val="1"/>
      <w:numFmt w:val="lowerLetter"/>
      <w:lvlText w:val="%8."/>
      <w:lvlJc w:val="left"/>
      <w:pPr>
        <w:ind w:left="5760" w:hanging="360"/>
      </w:pPr>
    </w:lvl>
    <w:lvl w:ilvl="8" w:tplc="69145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5">
    <w:multiLevelType w:val="hybridMultilevel"/>
    <w:lvl w:ilvl="0" w:tplc="79237230">
      <w:start w:val="1"/>
      <w:numFmt w:val="decimal"/>
      <w:lvlText w:val="%1."/>
      <w:lvlJc w:val="left"/>
      <w:pPr>
        <w:ind w:left="720" w:hanging="360"/>
      </w:pPr>
    </w:lvl>
    <w:lvl w:ilvl="1" w:tplc="79237230" w:tentative="1">
      <w:start w:val="1"/>
      <w:numFmt w:val="lowerLetter"/>
      <w:lvlText w:val="%2."/>
      <w:lvlJc w:val="left"/>
      <w:pPr>
        <w:ind w:left="1440" w:hanging="360"/>
      </w:pPr>
    </w:lvl>
    <w:lvl w:ilvl="2" w:tplc="79237230" w:tentative="1">
      <w:start w:val="1"/>
      <w:numFmt w:val="lowerRoman"/>
      <w:lvlText w:val="%3."/>
      <w:lvlJc w:val="right"/>
      <w:pPr>
        <w:ind w:left="2160" w:hanging="180"/>
      </w:pPr>
    </w:lvl>
    <w:lvl w:ilvl="3" w:tplc="79237230" w:tentative="1">
      <w:start w:val="1"/>
      <w:numFmt w:val="decimal"/>
      <w:lvlText w:val="%4."/>
      <w:lvlJc w:val="left"/>
      <w:pPr>
        <w:ind w:left="2880" w:hanging="360"/>
      </w:pPr>
    </w:lvl>
    <w:lvl w:ilvl="4" w:tplc="79237230" w:tentative="1">
      <w:start w:val="1"/>
      <w:numFmt w:val="lowerLetter"/>
      <w:lvlText w:val="%5."/>
      <w:lvlJc w:val="left"/>
      <w:pPr>
        <w:ind w:left="3600" w:hanging="360"/>
      </w:pPr>
    </w:lvl>
    <w:lvl w:ilvl="5" w:tplc="79237230" w:tentative="1">
      <w:start w:val="1"/>
      <w:numFmt w:val="lowerRoman"/>
      <w:lvlText w:val="%6."/>
      <w:lvlJc w:val="right"/>
      <w:pPr>
        <w:ind w:left="4320" w:hanging="180"/>
      </w:pPr>
    </w:lvl>
    <w:lvl w:ilvl="6" w:tplc="79237230" w:tentative="1">
      <w:start w:val="1"/>
      <w:numFmt w:val="decimal"/>
      <w:lvlText w:val="%7."/>
      <w:lvlJc w:val="left"/>
      <w:pPr>
        <w:ind w:left="5040" w:hanging="360"/>
      </w:pPr>
    </w:lvl>
    <w:lvl w:ilvl="7" w:tplc="79237230" w:tentative="1">
      <w:start w:val="1"/>
      <w:numFmt w:val="lowerLetter"/>
      <w:lvlText w:val="%8."/>
      <w:lvlJc w:val="left"/>
      <w:pPr>
        <w:ind w:left="5760" w:hanging="360"/>
      </w:pPr>
    </w:lvl>
    <w:lvl w:ilvl="8" w:tplc="79237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4">
    <w:multiLevelType w:val="hybridMultilevel"/>
    <w:lvl w:ilvl="0" w:tplc="38086445">
      <w:start w:val="1"/>
      <w:numFmt w:val="decimal"/>
      <w:lvlText w:val="%1."/>
      <w:lvlJc w:val="left"/>
      <w:pPr>
        <w:ind w:left="720" w:hanging="360"/>
      </w:pPr>
    </w:lvl>
    <w:lvl w:ilvl="1" w:tplc="38086445" w:tentative="1">
      <w:start w:val="1"/>
      <w:numFmt w:val="lowerLetter"/>
      <w:lvlText w:val="%2."/>
      <w:lvlJc w:val="left"/>
      <w:pPr>
        <w:ind w:left="1440" w:hanging="360"/>
      </w:pPr>
    </w:lvl>
    <w:lvl w:ilvl="2" w:tplc="38086445" w:tentative="1">
      <w:start w:val="1"/>
      <w:numFmt w:val="lowerRoman"/>
      <w:lvlText w:val="%3."/>
      <w:lvlJc w:val="right"/>
      <w:pPr>
        <w:ind w:left="2160" w:hanging="180"/>
      </w:pPr>
    </w:lvl>
    <w:lvl w:ilvl="3" w:tplc="38086445" w:tentative="1">
      <w:start w:val="1"/>
      <w:numFmt w:val="decimal"/>
      <w:lvlText w:val="%4."/>
      <w:lvlJc w:val="left"/>
      <w:pPr>
        <w:ind w:left="2880" w:hanging="360"/>
      </w:pPr>
    </w:lvl>
    <w:lvl w:ilvl="4" w:tplc="38086445" w:tentative="1">
      <w:start w:val="1"/>
      <w:numFmt w:val="lowerLetter"/>
      <w:lvlText w:val="%5."/>
      <w:lvlJc w:val="left"/>
      <w:pPr>
        <w:ind w:left="3600" w:hanging="360"/>
      </w:pPr>
    </w:lvl>
    <w:lvl w:ilvl="5" w:tplc="38086445" w:tentative="1">
      <w:start w:val="1"/>
      <w:numFmt w:val="lowerRoman"/>
      <w:lvlText w:val="%6."/>
      <w:lvlJc w:val="right"/>
      <w:pPr>
        <w:ind w:left="4320" w:hanging="180"/>
      </w:pPr>
    </w:lvl>
    <w:lvl w:ilvl="6" w:tplc="38086445" w:tentative="1">
      <w:start w:val="1"/>
      <w:numFmt w:val="decimal"/>
      <w:lvlText w:val="%7."/>
      <w:lvlJc w:val="left"/>
      <w:pPr>
        <w:ind w:left="5040" w:hanging="360"/>
      </w:pPr>
    </w:lvl>
    <w:lvl w:ilvl="7" w:tplc="38086445" w:tentative="1">
      <w:start w:val="1"/>
      <w:numFmt w:val="lowerLetter"/>
      <w:lvlText w:val="%8."/>
      <w:lvlJc w:val="left"/>
      <w:pPr>
        <w:ind w:left="5760" w:hanging="360"/>
      </w:pPr>
    </w:lvl>
    <w:lvl w:ilvl="8" w:tplc="38086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3">
    <w:multiLevelType w:val="hybridMultilevel"/>
    <w:lvl w:ilvl="0" w:tplc="22860028">
      <w:start w:val="1"/>
      <w:numFmt w:val="decimal"/>
      <w:lvlText w:val="%1."/>
      <w:lvlJc w:val="left"/>
      <w:pPr>
        <w:ind w:left="720" w:hanging="360"/>
      </w:pPr>
    </w:lvl>
    <w:lvl w:ilvl="1" w:tplc="22860028" w:tentative="1">
      <w:start w:val="1"/>
      <w:numFmt w:val="lowerLetter"/>
      <w:lvlText w:val="%2."/>
      <w:lvlJc w:val="left"/>
      <w:pPr>
        <w:ind w:left="1440" w:hanging="360"/>
      </w:pPr>
    </w:lvl>
    <w:lvl w:ilvl="2" w:tplc="22860028" w:tentative="1">
      <w:start w:val="1"/>
      <w:numFmt w:val="lowerRoman"/>
      <w:lvlText w:val="%3."/>
      <w:lvlJc w:val="right"/>
      <w:pPr>
        <w:ind w:left="2160" w:hanging="180"/>
      </w:pPr>
    </w:lvl>
    <w:lvl w:ilvl="3" w:tplc="22860028" w:tentative="1">
      <w:start w:val="1"/>
      <w:numFmt w:val="decimal"/>
      <w:lvlText w:val="%4."/>
      <w:lvlJc w:val="left"/>
      <w:pPr>
        <w:ind w:left="2880" w:hanging="360"/>
      </w:pPr>
    </w:lvl>
    <w:lvl w:ilvl="4" w:tplc="22860028" w:tentative="1">
      <w:start w:val="1"/>
      <w:numFmt w:val="lowerLetter"/>
      <w:lvlText w:val="%5."/>
      <w:lvlJc w:val="left"/>
      <w:pPr>
        <w:ind w:left="3600" w:hanging="360"/>
      </w:pPr>
    </w:lvl>
    <w:lvl w:ilvl="5" w:tplc="22860028" w:tentative="1">
      <w:start w:val="1"/>
      <w:numFmt w:val="lowerRoman"/>
      <w:lvlText w:val="%6."/>
      <w:lvlJc w:val="right"/>
      <w:pPr>
        <w:ind w:left="4320" w:hanging="180"/>
      </w:pPr>
    </w:lvl>
    <w:lvl w:ilvl="6" w:tplc="22860028" w:tentative="1">
      <w:start w:val="1"/>
      <w:numFmt w:val="decimal"/>
      <w:lvlText w:val="%7."/>
      <w:lvlJc w:val="left"/>
      <w:pPr>
        <w:ind w:left="5040" w:hanging="360"/>
      </w:pPr>
    </w:lvl>
    <w:lvl w:ilvl="7" w:tplc="22860028" w:tentative="1">
      <w:start w:val="1"/>
      <w:numFmt w:val="lowerLetter"/>
      <w:lvlText w:val="%8."/>
      <w:lvlJc w:val="left"/>
      <w:pPr>
        <w:ind w:left="5760" w:hanging="360"/>
      </w:pPr>
    </w:lvl>
    <w:lvl w:ilvl="8" w:tplc="22860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2">
    <w:multiLevelType w:val="hybridMultilevel"/>
    <w:lvl w:ilvl="0" w:tplc="792284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742">
    <w:abstractNumId w:val="27742"/>
  </w:num>
  <w:num w:numId="27743">
    <w:abstractNumId w:val="27743"/>
  </w:num>
  <w:num w:numId="27744">
    <w:abstractNumId w:val="27744"/>
  </w:num>
  <w:num w:numId="27745">
    <w:abstractNumId w:val="27745"/>
  </w:num>
  <w:num w:numId="27746">
    <w:abstractNumId w:val="27746"/>
  </w:num>
  <w:num w:numId="27747">
    <w:abstractNumId w:val="27747"/>
  </w:num>
  <w:num w:numId="27748">
    <w:abstractNumId w:val="277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66244235" Type="http://schemas.openxmlformats.org/officeDocument/2006/relationships/comments" Target="comments.xml"/><Relationship Id="rId955275319" Type="http://schemas.microsoft.com/office/2011/relationships/commentsExtended" Target="commentsExtended.xml"/><Relationship Id="rId58398809" Type="http://schemas.openxmlformats.org/officeDocument/2006/relationships/image" Target="media/imgrId58398809.jpg"/><Relationship Id="rId866967cad6dc52906" Type="http://schemas.openxmlformats.org/officeDocument/2006/relationships/hyperlink" Target="https://iservice.lombardini.it/jsp/Template2/manuale.jsp?id=283&amp;parent=1136" TargetMode="External"/><Relationship Id="rId945767cad6dc67d59" Type="http://schemas.openxmlformats.org/officeDocument/2006/relationships/hyperlink" Target="https://iservice.lombardini.it/jsp/Template2/manuale.jsp?id=283&amp;parent=1136" TargetMode="External"/><Relationship Id="rId305367cad6dc81b57" Type="http://schemas.openxmlformats.org/officeDocument/2006/relationships/hyperlink" Target="https://iservice.lombardini.it/jsp/Template2/manuale.jsp?id=283&amp;parent=1136" TargetMode="External"/><Relationship Id="rId782367cad6dc51d3b" Type="http://schemas.openxmlformats.org/officeDocument/2006/relationships/image" Target="media/imgrId782367cad6dc51d3b.jpg"/><Relationship Id="rId729967cad6dc60657" Type="http://schemas.openxmlformats.org/officeDocument/2006/relationships/image" Target="media/imgrId729967cad6dc60657.jpg"/><Relationship Id="rId133067cad6dc67255" Type="http://schemas.openxmlformats.org/officeDocument/2006/relationships/image" Target="media/imgrId133067cad6dc67255.jpg"/><Relationship Id="rId503967cad6dc72d0e" Type="http://schemas.openxmlformats.org/officeDocument/2006/relationships/image" Target="media/imgrId503967cad6dc72d0e.jpg"/><Relationship Id="rId385967cad6dc79754" Type="http://schemas.openxmlformats.org/officeDocument/2006/relationships/image" Target="media/imgrId385967cad6dc79754.jpg"/><Relationship Id="rId438767cad6dc80f8e" Type="http://schemas.openxmlformats.org/officeDocument/2006/relationships/image" Target="media/imgrId438767cad6dc80f8e.jpg"/><Relationship Id="rId176867cad6dc8ddd5" Type="http://schemas.openxmlformats.org/officeDocument/2006/relationships/image" Target="media/imgrId176867cad6dc8ddd5.jpg"/><Relationship Id="rId898467cad6dc9533f" Type="http://schemas.openxmlformats.org/officeDocument/2006/relationships/image" Target="media/imgrId898467cad6dc9533f.jpg"/><Relationship Id="rId357267cad6dca09d0" Type="http://schemas.openxmlformats.org/officeDocument/2006/relationships/image" Target="media/imgrId357267cad6dca09d0.png"/><Relationship Id="rId341767cad6dcaa71d" Type="http://schemas.openxmlformats.org/officeDocument/2006/relationships/image" Target="media/imgrId341767cad6dcaa71d.png"/><Relationship Id="rId775367cad6dcb6433" Type="http://schemas.openxmlformats.org/officeDocument/2006/relationships/image" Target="media/imgrId775367cad6dcb6433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398809" Type="http://schemas.openxmlformats.org/officeDocument/2006/relationships/image" Target="media/imgrId5839880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398809" Type="http://schemas.openxmlformats.org/officeDocument/2006/relationships/image" Target="media/imgrId5839880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398809" Type="http://schemas.openxmlformats.org/officeDocument/2006/relationships/image" Target="media/imgrId5839880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398809" Type="http://schemas.openxmlformats.org/officeDocument/2006/relationships/image" Target="media/imgrId5839880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398809" Type="http://schemas.openxmlformats.org/officeDocument/2006/relationships/image" Target="media/imgrId5839880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398809" Type="http://schemas.openxmlformats.org/officeDocument/2006/relationships/image" Target="media/imgrId5839880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