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70945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3052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16933" w:name="ctxt"/>
    <w:bookmarkEnd w:id="411693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629567caeaf4bbc4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346767caeaf4c01f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36105393" name="name197467caeaf4de78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30167caeaf4de77d"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6748494" name="name778467caeaf507791"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83167caeaf50778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79047" name="name632167caeaf51c30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8367caeaf51c3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32171" name="name602667caeaf52d7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467caeaf52d7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30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430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430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430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430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97524" name="name257567caeaf53df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5467caeaf53df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0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430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430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24367caeaf53f0b6"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430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430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30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430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430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768448" name="name762367caeaf556d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2467caeaf556d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6893074" name="name564767caeaf567bc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3467caeaf567b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659254" name="name159967caeaf57cc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2267caeaf57cc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 ( </w:t>
            </w:r>
            <w:r>
              <w:rPr>
                <w:b/>
                <w:bCs/>
                <w:color w:val="00274C"/>
                <w:position w:val="-2"/>
                <w:sz w:val="20"/>
                <w:szCs w:val="20"/>
                <w:u w:val="none"/>
                <w:shd w:val="clear" w:color="auto" w:fill="E1E2E0"/>
              </w:rPr>
              <w:t xml:space="preserve">Consultare la circolare tecnica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86372" name="name114667caeaf5aa8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467caeaf5aa8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4563111" name="name557667caeaf5ba75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46167caeaf5ba74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9514002" name="name858767caeaf5cad5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55067caeaf5cad4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47288" name="name866567caeaf5d2e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867caeaf5d2e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906367caeaf5d3c14" w:history="1">
              <w:r>
                <w:rPr>
                  <w:rStyle w:val="DefaultParagraphFontPHPDOCX"/>
                  <w:b/>
                  <w:bCs/>
                  <w:color w:val="0000FF"/>
                  <w:position w:val="-2"/>
                  <w:sz w:val="20"/>
                  <w:szCs w:val="20"/>
                  <w:u w:val="none"/>
                </w:rPr>
                <w:t xml:space="preserve">Par. 2.17.1</w:t>
              </w:r>
            </w:hyperlink>
          </w:p>
          <w:p>
            <w:pPr>
              <w:numPr>
                <w:ilvl w:val="0"/>
                <w:numId w:val="14307"/>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18113" name="name735167caeaf5e556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55567caeaf5e55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6012915" name="name718967caeaf5ee0a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36567caeaf5ee0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63763" name="name210167caeaf603c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9567caeaf603c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883367caeaf605211"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8375376" name="name509867caeaf60ee1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33767caeaf60ee1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12122" name="name437567caeaf61b1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567caeaf61b1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0205107" name="name599667caeaf6268d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90267caeaf6268c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3004958" name="name676567caeaf638ad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72867caeaf638ac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4309"/>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02656" name="name853967caeaf64510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43667caeaf6451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383267caeaf64686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47667caeaf647c9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99061" name="name717767caeaf64db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267caeaf64db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544668" name="name170267caeaf667df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17867caeaf667d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0347759" name="name835467caeaf68357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23667caeaf6835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9249792" name="name642367caeaf692fc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67267caeaf692fb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3892164" name="name871467caeaf6ab94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25467caeaf6ab93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8795466" name="name788767caeaf6b832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88867caeaf6b832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34767caeaf6b8e2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9495149" name="name797667caeaf6cdb4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26767caeaf6cdb3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6445652" name="name504867caeaf6dd02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46267caeaf6dd028"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7502876" name="name207067caeaf6f3f7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47667caeaf6f3f7b"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5920052" name="name296967caeaf7160a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13567caeaf7160a8"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6748616" name="name852867caeaf722c3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15267caeaf722c2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4667429" name="name722367caeaf72fbf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41167caeaf72fbf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3017329" name="name218667caeaf73f31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36567caeaf73f3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5327622" name="name472467caeaf74ff1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92367caeaf74ff1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8046225" name="name481267caeaf75d34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96867caeaf75d3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04861" name="name537367caeaf7671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667caeaf7671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Consultare il </w:t>
            </w:r>
            <w:hyperlink r:id="rId231867caeaf767af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9676719" name="name659867caeaf775ca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26467caeaf775ca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43290" name="name805367caeaf77db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967caeaf77db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6852365" name="name457567caeaf78cc2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29767caeaf78cc1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57352892" name="name742567caeaf7971f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49767caeaf7971e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5163084" name="name912967caeaf7d39d6"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83267caeaf7d39d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62160" name="name412067caeaf7e05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867caeaf7e05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4307"/>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5928297" name="name875067caeaf80a47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54767caeaf80a47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58692566" name="name382667caeaf81ac8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6967caeaf81ac8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26725404" name="name205267caeaf8239d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30067caeaf8239d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43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7127034" name="name552467caeaf82c69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00067caeaf82c69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8671" name="name760267caeaf8387f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3667caeaf8387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9082809" name="name378767caeaf847e1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74967caeaf847e0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12149" name="name989267caeaf855d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067caeaf855d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9482826" name="name347567caeaf86315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03467caeaf86314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88935" name="name296267caeaf87de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067caeaf87de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84095078" name="name520267caeaf88911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82267caeaf88911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4307"/>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94649386" name="name102067caeaf898d3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05467caeaf898d3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8327906" name="name819067caeaf8a0c0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35167caeaf8a0bf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084238" name="name301667caeaf8b607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37867caeaf8b60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0571020" name="name370167caeaf8bce6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69767caeaf8bce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8167caeaf8bd93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8639900" name="name317467caeaf8c611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53967caeaf8c611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0004513" name="name354067caeaf8d0cc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40467caeaf8d0cb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619245" name="name712167caeaf8d7c7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29267caeaf8d7c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5928633" name="name854067caeaf8deae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4267caeaf8deae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75825" name="name920367caeaf8e632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62367caeaf8e63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6862486" name="name316067caeaf8efc1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43867caeaf8efc1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493400" name="name235067caeaf9085a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69767caeaf9085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9240425" name="name650467caeaf91c03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61967caeaf91c03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992246" name="name557867caeaf92ea8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59667caeaf92ea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6555866" name="name414367caeaf94038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60767caeaf94038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5618653" name="name966567caeaf95111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70967caeaf95110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337323" name="name827867caeaf962c8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80767caeaf962c8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5013025" name="name789767caeaf974f1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21667caeaf974f1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555247" name="name670567caeaf982cb4"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83367caeaf982ca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643267caeaf984ef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644865" name="name426167caeaf996af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14867caeaf996a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190467caeaf997f73"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449212" name="name479767caeaf9a344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20167caeaf9a34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893735" name="name851767caeaf9b815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98367caeaf9b815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0270566" name="name886467caeaf9c4f5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65467caeaf9c4f5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104860" name="name182367caeaf9da0a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93567caeaf9da0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289584" name="name262667caeaf9f245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59367caeaf9f245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37656" name="name546467caeafa05e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567caeafa05e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929539" name="name379367caeafa0f16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88267caeafa0f1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45091" name="name722767caeafa172d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91567caeafa172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16329" name="name485467caeafa1e8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867caeafa1e8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Consultare il </w:t>
            </w:r>
            <w:hyperlink r:id="rId262967caeafa1f24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5325240" name="name184167caeafa25df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69967caeafa25df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761333" name="name784567caeafa2e2b0"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25867caeafa2e2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46763" name="name641067caeafa34f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167caeafa34f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Consultare il </w:t>
            </w:r>
            <w:hyperlink r:id="rId576067caeafa3598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868727" name="name620867caeafa3be2c"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51867caeafa3be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894032" name="name682867caeafa437f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89167caeafa437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933939" name="name249167caeafa519e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05367caeafa519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4797244" name="name549167caeafa61c9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39167caeafa61c9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006216" name="name131767caeafa6f80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57867caeafa6f7f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9902208" name="name575967caeafa7e4e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66367caeafa7e4d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361589" name="name622767caeafa8b1d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03467caeafa8b1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118811" name="name801067caeafa957f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23167caeafa957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3248947" name="name246067caeafaa31b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13267caeafaa31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071614" name="name731867caeafaaf09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97067caeafaaf0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366537" name="name140667caeafab7fb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69467caeafab7f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10590" name="name127667caeafabfc1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10267caeafabfc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69930" name="name126367caeafac7e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167caeafac7e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Consultare il </w:t>
            </w:r>
            <w:hyperlink r:id="rId495567caeafac88f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860018" name="name456167caeafacf20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00367caeafacf2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797880" name="name535467caeafae67e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88267caeafae67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1078775" name="name922967caeafaf320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71667caeafaf320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6146836" name="name175767caeafb0714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43867caeafb0714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6241302" name="name523867caeafb0dd7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66367caeafb0dd7a"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8277864" name="name156467caeafb153f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12967caeafb153e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457522" name="name403367caeafb1ece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43367caeafb1ec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88342944" name="name497867caeafb316c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15167caeafb316c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4049756" name="name198467caeafb4b72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14167caeafb4b72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4406556" name="name126067caeafb5df0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16767caeafb5df0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2798111" name="name171267caeafb704d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94667caeafb704c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9717294" name="name292067caeafb8462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68667caeafb8462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6766773" name="name245567caeafb9b27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74767caeafb9b27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4310"/>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843267caeafb9c9c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310"/>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988895" name="name327167caeafbb40e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83267caeafbb40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009465" name="name177067caeafbc61f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05567caeafbc61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230792" name="name226467caeafbd0c1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81767caeafbd0c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46327" name="name229867caeafbd74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167caeafbd74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Consultare il </w:t>
            </w:r>
            <w:hyperlink r:id="rId321067caeafbd7dc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4388771" name="name989867caeafbe078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35067caeafbe078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573926" name="name808867caeafbec18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93167caeafbec1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4695" name="name595167caeafc02fb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73567caeafc02f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616868" name="name119567caeafc0f28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87067caeafc0f2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396567caeafc11b1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703967caeafc1259f"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4307"/>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4311"/>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4311"/>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4311"/>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4311"/>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4311"/>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869002" name="name539067caeafc25ed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16967caeafc25e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1966029" name="name254567caeafc369f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71967caeafc369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6296" name="name780567caeafc42a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167caeafc42a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865067caeafc43e63"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917094" name="name996867caeafc4d47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87167caeafc4d47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4312"/>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4312"/>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635901" name="name364667caeafc586b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88267caeafc586b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4313"/>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22077" name="name978067caeafc66a9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72067caeafc66a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4314"/>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486765" name="name894867caeafc7327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87467caeafc7327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4315"/>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043191" name="name634867caeafc7cd4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16667caeafc7cd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83624" name="name817167caeafc851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667caeafc851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4307"/>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8726708" name="name226267caeafc9481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47567caeafc9481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315">
    <w:multiLevelType w:val="hybridMultilevel"/>
    <w:lvl w:ilvl="0" w:tplc="40126691">
      <w:start w:val="1"/>
      <w:numFmt w:val="decimal"/>
      <w:lvlText w:val="%1."/>
      <w:lvlJc w:val="left"/>
      <w:pPr>
        <w:ind w:left="720" w:hanging="360"/>
      </w:pPr>
    </w:lvl>
    <w:lvl w:ilvl="1" w:tplc="40126691" w:tentative="1">
      <w:start w:val="1"/>
      <w:numFmt w:val="lowerLetter"/>
      <w:lvlText w:val="%2."/>
      <w:lvlJc w:val="left"/>
      <w:pPr>
        <w:ind w:left="1440" w:hanging="360"/>
      </w:pPr>
    </w:lvl>
    <w:lvl w:ilvl="2" w:tplc="40126691" w:tentative="1">
      <w:start w:val="1"/>
      <w:numFmt w:val="lowerRoman"/>
      <w:lvlText w:val="%3."/>
      <w:lvlJc w:val="right"/>
      <w:pPr>
        <w:ind w:left="2160" w:hanging="180"/>
      </w:pPr>
    </w:lvl>
    <w:lvl w:ilvl="3" w:tplc="40126691" w:tentative="1">
      <w:start w:val="1"/>
      <w:numFmt w:val="decimal"/>
      <w:lvlText w:val="%4."/>
      <w:lvlJc w:val="left"/>
      <w:pPr>
        <w:ind w:left="2880" w:hanging="360"/>
      </w:pPr>
    </w:lvl>
    <w:lvl w:ilvl="4" w:tplc="40126691" w:tentative="1">
      <w:start w:val="1"/>
      <w:numFmt w:val="lowerLetter"/>
      <w:lvlText w:val="%5."/>
      <w:lvlJc w:val="left"/>
      <w:pPr>
        <w:ind w:left="3600" w:hanging="360"/>
      </w:pPr>
    </w:lvl>
    <w:lvl w:ilvl="5" w:tplc="40126691" w:tentative="1">
      <w:start w:val="1"/>
      <w:numFmt w:val="lowerRoman"/>
      <w:lvlText w:val="%6."/>
      <w:lvlJc w:val="right"/>
      <w:pPr>
        <w:ind w:left="4320" w:hanging="180"/>
      </w:pPr>
    </w:lvl>
    <w:lvl w:ilvl="6" w:tplc="40126691" w:tentative="1">
      <w:start w:val="1"/>
      <w:numFmt w:val="decimal"/>
      <w:lvlText w:val="%7."/>
      <w:lvlJc w:val="left"/>
      <w:pPr>
        <w:ind w:left="5040" w:hanging="360"/>
      </w:pPr>
    </w:lvl>
    <w:lvl w:ilvl="7" w:tplc="40126691" w:tentative="1">
      <w:start w:val="1"/>
      <w:numFmt w:val="lowerLetter"/>
      <w:lvlText w:val="%8."/>
      <w:lvlJc w:val="left"/>
      <w:pPr>
        <w:ind w:left="5760" w:hanging="360"/>
      </w:pPr>
    </w:lvl>
    <w:lvl w:ilvl="8" w:tplc="40126691" w:tentative="1">
      <w:start w:val="1"/>
      <w:numFmt w:val="lowerRoman"/>
      <w:lvlText w:val="%9."/>
      <w:lvlJc w:val="right"/>
      <w:pPr>
        <w:ind w:left="6480" w:hanging="180"/>
      </w:pPr>
    </w:lvl>
  </w:abstractNum>
  <w:abstractNum w:abstractNumId="14314">
    <w:multiLevelType w:val="hybridMultilevel"/>
    <w:lvl w:ilvl="0" w:tplc="89404208">
      <w:start w:val="1"/>
      <w:numFmt w:val="decimal"/>
      <w:lvlText w:val="%1."/>
      <w:lvlJc w:val="left"/>
      <w:pPr>
        <w:ind w:left="720" w:hanging="360"/>
      </w:pPr>
    </w:lvl>
    <w:lvl w:ilvl="1" w:tplc="89404208" w:tentative="1">
      <w:start w:val="1"/>
      <w:numFmt w:val="lowerLetter"/>
      <w:lvlText w:val="%2."/>
      <w:lvlJc w:val="left"/>
      <w:pPr>
        <w:ind w:left="1440" w:hanging="360"/>
      </w:pPr>
    </w:lvl>
    <w:lvl w:ilvl="2" w:tplc="89404208" w:tentative="1">
      <w:start w:val="1"/>
      <w:numFmt w:val="lowerRoman"/>
      <w:lvlText w:val="%3."/>
      <w:lvlJc w:val="right"/>
      <w:pPr>
        <w:ind w:left="2160" w:hanging="180"/>
      </w:pPr>
    </w:lvl>
    <w:lvl w:ilvl="3" w:tplc="89404208" w:tentative="1">
      <w:start w:val="1"/>
      <w:numFmt w:val="decimal"/>
      <w:lvlText w:val="%4."/>
      <w:lvlJc w:val="left"/>
      <w:pPr>
        <w:ind w:left="2880" w:hanging="360"/>
      </w:pPr>
    </w:lvl>
    <w:lvl w:ilvl="4" w:tplc="89404208" w:tentative="1">
      <w:start w:val="1"/>
      <w:numFmt w:val="lowerLetter"/>
      <w:lvlText w:val="%5."/>
      <w:lvlJc w:val="left"/>
      <w:pPr>
        <w:ind w:left="3600" w:hanging="360"/>
      </w:pPr>
    </w:lvl>
    <w:lvl w:ilvl="5" w:tplc="89404208" w:tentative="1">
      <w:start w:val="1"/>
      <w:numFmt w:val="lowerRoman"/>
      <w:lvlText w:val="%6."/>
      <w:lvlJc w:val="right"/>
      <w:pPr>
        <w:ind w:left="4320" w:hanging="180"/>
      </w:pPr>
    </w:lvl>
    <w:lvl w:ilvl="6" w:tplc="89404208" w:tentative="1">
      <w:start w:val="1"/>
      <w:numFmt w:val="decimal"/>
      <w:lvlText w:val="%7."/>
      <w:lvlJc w:val="left"/>
      <w:pPr>
        <w:ind w:left="5040" w:hanging="360"/>
      </w:pPr>
    </w:lvl>
    <w:lvl w:ilvl="7" w:tplc="89404208" w:tentative="1">
      <w:start w:val="1"/>
      <w:numFmt w:val="lowerLetter"/>
      <w:lvlText w:val="%8."/>
      <w:lvlJc w:val="left"/>
      <w:pPr>
        <w:ind w:left="5760" w:hanging="360"/>
      </w:pPr>
    </w:lvl>
    <w:lvl w:ilvl="8" w:tplc="89404208" w:tentative="1">
      <w:start w:val="1"/>
      <w:numFmt w:val="lowerRoman"/>
      <w:lvlText w:val="%9."/>
      <w:lvlJc w:val="right"/>
      <w:pPr>
        <w:ind w:left="6480" w:hanging="180"/>
      </w:pPr>
    </w:lvl>
  </w:abstractNum>
  <w:abstractNum w:abstractNumId="14313">
    <w:multiLevelType w:val="hybridMultilevel"/>
    <w:lvl w:ilvl="0" w:tplc="51372051">
      <w:start w:val="1"/>
      <w:numFmt w:val="decimal"/>
      <w:lvlText w:val="%1."/>
      <w:lvlJc w:val="left"/>
      <w:pPr>
        <w:ind w:left="720" w:hanging="360"/>
      </w:pPr>
    </w:lvl>
    <w:lvl w:ilvl="1" w:tplc="51372051" w:tentative="1">
      <w:start w:val="1"/>
      <w:numFmt w:val="lowerLetter"/>
      <w:lvlText w:val="%2."/>
      <w:lvlJc w:val="left"/>
      <w:pPr>
        <w:ind w:left="1440" w:hanging="360"/>
      </w:pPr>
    </w:lvl>
    <w:lvl w:ilvl="2" w:tplc="51372051" w:tentative="1">
      <w:start w:val="1"/>
      <w:numFmt w:val="lowerRoman"/>
      <w:lvlText w:val="%3."/>
      <w:lvlJc w:val="right"/>
      <w:pPr>
        <w:ind w:left="2160" w:hanging="180"/>
      </w:pPr>
    </w:lvl>
    <w:lvl w:ilvl="3" w:tplc="51372051" w:tentative="1">
      <w:start w:val="1"/>
      <w:numFmt w:val="decimal"/>
      <w:lvlText w:val="%4."/>
      <w:lvlJc w:val="left"/>
      <w:pPr>
        <w:ind w:left="2880" w:hanging="360"/>
      </w:pPr>
    </w:lvl>
    <w:lvl w:ilvl="4" w:tplc="51372051" w:tentative="1">
      <w:start w:val="1"/>
      <w:numFmt w:val="lowerLetter"/>
      <w:lvlText w:val="%5."/>
      <w:lvlJc w:val="left"/>
      <w:pPr>
        <w:ind w:left="3600" w:hanging="360"/>
      </w:pPr>
    </w:lvl>
    <w:lvl w:ilvl="5" w:tplc="51372051" w:tentative="1">
      <w:start w:val="1"/>
      <w:numFmt w:val="lowerRoman"/>
      <w:lvlText w:val="%6."/>
      <w:lvlJc w:val="right"/>
      <w:pPr>
        <w:ind w:left="4320" w:hanging="180"/>
      </w:pPr>
    </w:lvl>
    <w:lvl w:ilvl="6" w:tplc="51372051" w:tentative="1">
      <w:start w:val="1"/>
      <w:numFmt w:val="decimal"/>
      <w:lvlText w:val="%7."/>
      <w:lvlJc w:val="left"/>
      <w:pPr>
        <w:ind w:left="5040" w:hanging="360"/>
      </w:pPr>
    </w:lvl>
    <w:lvl w:ilvl="7" w:tplc="51372051" w:tentative="1">
      <w:start w:val="1"/>
      <w:numFmt w:val="lowerLetter"/>
      <w:lvlText w:val="%8."/>
      <w:lvlJc w:val="left"/>
      <w:pPr>
        <w:ind w:left="5760" w:hanging="360"/>
      </w:pPr>
    </w:lvl>
    <w:lvl w:ilvl="8" w:tplc="51372051" w:tentative="1">
      <w:start w:val="1"/>
      <w:numFmt w:val="lowerRoman"/>
      <w:lvlText w:val="%9."/>
      <w:lvlJc w:val="right"/>
      <w:pPr>
        <w:ind w:left="6480" w:hanging="180"/>
      </w:pPr>
    </w:lvl>
  </w:abstractNum>
  <w:abstractNum w:abstractNumId="14312">
    <w:multiLevelType w:val="hybridMultilevel"/>
    <w:lvl w:ilvl="0" w:tplc="39859503">
      <w:start w:val="1"/>
      <w:numFmt w:val="decimal"/>
      <w:lvlText w:val="%1."/>
      <w:lvlJc w:val="left"/>
      <w:pPr>
        <w:ind w:left="720" w:hanging="360"/>
      </w:pPr>
    </w:lvl>
    <w:lvl w:ilvl="1" w:tplc="39859503" w:tentative="1">
      <w:start w:val="1"/>
      <w:numFmt w:val="lowerLetter"/>
      <w:lvlText w:val="%2."/>
      <w:lvlJc w:val="left"/>
      <w:pPr>
        <w:ind w:left="1440" w:hanging="360"/>
      </w:pPr>
    </w:lvl>
    <w:lvl w:ilvl="2" w:tplc="39859503" w:tentative="1">
      <w:start w:val="1"/>
      <w:numFmt w:val="lowerRoman"/>
      <w:lvlText w:val="%3."/>
      <w:lvlJc w:val="right"/>
      <w:pPr>
        <w:ind w:left="2160" w:hanging="180"/>
      </w:pPr>
    </w:lvl>
    <w:lvl w:ilvl="3" w:tplc="39859503" w:tentative="1">
      <w:start w:val="1"/>
      <w:numFmt w:val="decimal"/>
      <w:lvlText w:val="%4."/>
      <w:lvlJc w:val="left"/>
      <w:pPr>
        <w:ind w:left="2880" w:hanging="360"/>
      </w:pPr>
    </w:lvl>
    <w:lvl w:ilvl="4" w:tplc="39859503" w:tentative="1">
      <w:start w:val="1"/>
      <w:numFmt w:val="lowerLetter"/>
      <w:lvlText w:val="%5."/>
      <w:lvlJc w:val="left"/>
      <w:pPr>
        <w:ind w:left="3600" w:hanging="360"/>
      </w:pPr>
    </w:lvl>
    <w:lvl w:ilvl="5" w:tplc="39859503" w:tentative="1">
      <w:start w:val="1"/>
      <w:numFmt w:val="lowerRoman"/>
      <w:lvlText w:val="%6."/>
      <w:lvlJc w:val="right"/>
      <w:pPr>
        <w:ind w:left="4320" w:hanging="180"/>
      </w:pPr>
    </w:lvl>
    <w:lvl w:ilvl="6" w:tplc="39859503" w:tentative="1">
      <w:start w:val="1"/>
      <w:numFmt w:val="decimal"/>
      <w:lvlText w:val="%7."/>
      <w:lvlJc w:val="left"/>
      <w:pPr>
        <w:ind w:left="5040" w:hanging="360"/>
      </w:pPr>
    </w:lvl>
    <w:lvl w:ilvl="7" w:tplc="39859503" w:tentative="1">
      <w:start w:val="1"/>
      <w:numFmt w:val="lowerLetter"/>
      <w:lvlText w:val="%8."/>
      <w:lvlJc w:val="left"/>
      <w:pPr>
        <w:ind w:left="5760" w:hanging="360"/>
      </w:pPr>
    </w:lvl>
    <w:lvl w:ilvl="8" w:tplc="39859503" w:tentative="1">
      <w:start w:val="1"/>
      <w:numFmt w:val="lowerRoman"/>
      <w:lvlText w:val="%9."/>
      <w:lvlJc w:val="right"/>
      <w:pPr>
        <w:ind w:left="6480" w:hanging="180"/>
      </w:pPr>
    </w:lvl>
  </w:abstractNum>
  <w:abstractNum w:abstractNumId="14311">
    <w:multiLevelType w:val="hybridMultilevel"/>
    <w:lvl w:ilvl="0" w:tplc="18371086">
      <w:start w:val="1"/>
      <w:numFmt w:val="decimal"/>
      <w:lvlText w:val="%1."/>
      <w:lvlJc w:val="left"/>
      <w:pPr>
        <w:ind w:left="720" w:hanging="360"/>
      </w:pPr>
    </w:lvl>
    <w:lvl w:ilvl="1" w:tplc="18371086" w:tentative="1">
      <w:start w:val="1"/>
      <w:numFmt w:val="lowerLetter"/>
      <w:lvlText w:val="%2."/>
      <w:lvlJc w:val="left"/>
      <w:pPr>
        <w:ind w:left="1440" w:hanging="360"/>
      </w:pPr>
    </w:lvl>
    <w:lvl w:ilvl="2" w:tplc="18371086" w:tentative="1">
      <w:start w:val="1"/>
      <w:numFmt w:val="lowerRoman"/>
      <w:lvlText w:val="%3."/>
      <w:lvlJc w:val="right"/>
      <w:pPr>
        <w:ind w:left="2160" w:hanging="180"/>
      </w:pPr>
    </w:lvl>
    <w:lvl w:ilvl="3" w:tplc="18371086" w:tentative="1">
      <w:start w:val="1"/>
      <w:numFmt w:val="decimal"/>
      <w:lvlText w:val="%4."/>
      <w:lvlJc w:val="left"/>
      <w:pPr>
        <w:ind w:left="2880" w:hanging="360"/>
      </w:pPr>
    </w:lvl>
    <w:lvl w:ilvl="4" w:tplc="18371086" w:tentative="1">
      <w:start w:val="1"/>
      <w:numFmt w:val="lowerLetter"/>
      <w:lvlText w:val="%5."/>
      <w:lvlJc w:val="left"/>
      <w:pPr>
        <w:ind w:left="3600" w:hanging="360"/>
      </w:pPr>
    </w:lvl>
    <w:lvl w:ilvl="5" w:tplc="18371086" w:tentative="1">
      <w:start w:val="1"/>
      <w:numFmt w:val="lowerRoman"/>
      <w:lvlText w:val="%6."/>
      <w:lvlJc w:val="right"/>
      <w:pPr>
        <w:ind w:left="4320" w:hanging="180"/>
      </w:pPr>
    </w:lvl>
    <w:lvl w:ilvl="6" w:tplc="18371086" w:tentative="1">
      <w:start w:val="1"/>
      <w:numFmt w:val="decimal"/>
      <w:lvlText w:val="%7."/>
      <w:lvlJc w:val="left"/>
      <w:pPr>
        <w:ind w:left="5040" w:hanging="360"/>
      </w:pPr>
    </w:lvl>
    <w:lvl w:ilvl="7" w:tplc="18371086" w:tentative="1">
      <w:start w:val="1"/>
      <w:numFmt w:val="lowerLetter"/>
      <w:lvlText w:val="%8."/>
      <w:lvlJc w:val="left"/>
      <w:pPr>
        <w:ind w:left="5760" w:hanging="360"/>
      </w:pPr>
    </w:lvl>
    <w:lvl w:ilvl="8" w:tplc="18371086" w:tentative="1">
      <w:start w:val="1"/>
      <w:numFmt w:val="lowerRoman"/>
      <w:lvlText w:val="%9."/>
      <w:lvlJc w:val="right"/>
      <w:pPr>
        <w:ind w:left="6480" w:hanging="180"/>
      </w:pPr>
    </w:lvl>
  </w:abstractNum>
  <w:abstractNum w:abstractNumId="14310">
    <w:multiLevelType w:val="hybridMultilevel"/>
    <w:lvl w:ilvl="0" w:tplc="65706941">
      <w:start w:val="1"/>
      <w:numFmt w:val="decimal"/>
      <w:lvlText w:val="%1."/>
      <w:lvlJc w:val="left"/>
      <w:pPr>
        <w:ind w:left="720" w:hanging="360"/>
      </w:pPr>
    </w:lvl>
    <w:lvl w:ilvl="1" w:tplc="65706941" w:tentative="1">
      <w:start w:val="1"/>
      <w:numFmt w:val="lowerLetter"/>
      <w:lvlText w:val="%2."/>
      <w:lvlJc w:val="left"/>
      <w:pPr>
        <w:ind w:left="1440" w:hanging="360"/>
      </w:pPr>
    </w:lvl>
    <w:lvl w:ilvl="2" w:tplc="65706941" w:tentative="1">
      <w:start w:val="1"/>
      <w:numFmt w:val="lowerRoman"/>
      <w:lvlText w:val="%3."/>
      <w:lvlJc w:val="right"/>
      <w:pPr>
        <w:ind w:left="2160" w:hanging="180"/>
      </w:pPr>
    </w:lvl>
    <w:lvl w:ilvl="3" w:tplc="65706941" w:tentative="1">
      <w:start w:val="1"/>
      <w:numFmt w:val="decimal"/>
      <w:lvlText w:val="%4."/>
      <w:lvlJc w:val="left"/>
      <w:pPr>
        <w:ind w:left="2880" w:hanging="360"/>
      </w:pPr>
    </w:lvl>
    <w:lvl w:ilvl="4" w:tplc="65706941" w:tentative="1">
      <w:start w:val="1"/>
      <w:numFmt w:val="lowerLetter"/>
      <w:lvlText w:val="%5."/>
      <w:lvlJc w:val="left"/>
      <w:pPr>
        <w:ind w:left="3600" w:hanging="360"/>
      </w:pPr>
    </w:lvl>
    <w:lvl w:ilvl="5" w:tplc="65706941" w:tentative="1">
      <w:start w:val="1"/>
      <w:numFmt w:val="lowerRoman"/>
      <w:lvlText w:val="%6."/>
      <w:lvlJc w:val="right"/>
      <w:pPr>
        <w:ind w:left="4320" w:hanging="180"/>
      </w:pPr>
    </w:lvl>
    <w:lvl w:ilvl="6" w:tplc="65706941" w:tentative="1">
      <w:start w:val="1"/>
      <w:numFmt w:val="decimal"/>
      <w:lvlText w:val="%7."/>
      <w:lvlJc w:val="left"/>
      <w:pPr>
        <w:ind w:left="5040" w:hanging="360"/>
      </w:pPr>
    </w:lvl>
    <w:lvl w:ilvl="7" w:tplc="65706941" w:tentative="1">
      <w:start w:val="1"/>
      <w:numFmt w:val="lowerLetter"/>
      <w:lvlText w:val="%8."/>
      <w:lvlJc w:val="left"/>
      <w:pPr>
        <w:ind w:left="5760" w:hanging="360"/>
      </w:pPr>
    </w:lvl>
    <w:lvl w:ilvl="8" w:tplc="65706941" w:tentative="1">
      <w:start w:val="1"/>
      <w:numFmt w:val="lowerRoman"/>
      <w:lvlText w:val="%9."/>
      <w:lvlJc w:val="right"/>
      <w:pPr>
        <w:ind w:left="6480" w:hanging="180"/>
      </w:pPr>
    </w:lvl>
  </w:abstractNum>
  <w:abstractNum w:abstractNumId="14309">
    <w:multiLevelType w:val="hybridMultilevel"/>
    <w:lvl w:ilvl="0" w:tplc="94873942">
      <w:start w:val="1"/>
      <w:numFmt w:val="decimal"/>
      <w:lvlText w:val="%1."/>
      <w:lvlJc w:val="left"/>
      <w:pPr>
        <w:ind w:left="720" w:hanging="360"/>
      </w:pPr>
    </w:lvl>
    <w:lvl w:ilvl="1" w:tplc="94873942" w:tentative="1">
      <w:start w:val="1"/>
      <w:numFmt w:val="lowerLetter"/>
      <w:lvlText w:val="%2."/>
      <w:lvlJc w:val="left"/>
      <w:pPr>
        <w:ind w:left="1440" w:hanging="360"/>
      </w:pPr>
    </w:lvl>
    <w:lvl w:ilvl="2" w:tplc="94873942" w:tentative="1">
      <w:start w:val="1"/>
      <w:numFmt w:val="lowerRoman"/>
      <w:lvlText w:val="%3."/>
      <w:lvlJc w:val="right"/>
      <w:pPr>
        <w:ind w:left="2160" w:hanging="180"/>
      </w:pPr>
    </w:lvl>
    <w:lvl w:ilvl="3" w:tplc="94873942" w:tentative="1">
      <w:start w:val="1"/>
      <w:numFmt w:val="decimal"/>
      <w:lvlText w:val="%4."/>
      <w:lvlJc w:val="left"/>
      <w:pPr>
        <w:ind w:left="2880" w:hanging="360"/>
      </w:pPr>
    </w:lvl>
    <w:lvl w:ilvl="4" w:tplc="94873942" w:tentative="1">
      <w:start w:val="1"/>
      <w:numFmt w:val="lowerLetter"/>
      <w:lvlText w:val="%5."/>
      <w:lvlJc w:val="left"/>
      <w:pPr>
        <w:ind w:left="3600" w:hanging="360"/>
      </w:pPr>
    </w:lvl>
    <w:lvl w:ilvl="5" w:tplc="94873942" w:tentative="1">
      <w:start w:val="1"/>
      <w:numFmt w:val="lowerRoman"/>
      <w:lvlText w:val="%6."/>
      <w:lvlJc w:val="right"/>
      <w:pPr>
        <w:ind w:left="4320" w:hanging="180"/>
      </w:pPr>
    </w:lvl>
    <w:lvl w:ilvl="6" w:tplc="94873942" w:tentative="1">
      <w:start w:val="1"/>
      <w:numFmt w:val="decimal"/>
      <w:lvlText w:val="%7."/>
      <w:lvlJc w:val="left"/>
      <w:pPr>
        <w:ind w:left="5040" w:hanging="360"/>
      </w:pPr>
    </w:lvl>
    <w:lvl w:ilvl="7" w:tplc="94873942" w:tentative="1">
      <w:start w:val="1"/>
      <w:numFmt w:val="lowerLetter"/>
      <w:lvlText w:val="%8."/>
      <w:lvlJc w:val="left"/>
      <w:pPr>
        <w:ind w:left="5760" w:hanging="360"/>
      </w:pPr>
    </w:lvl>
    <w:lvl w:ilvl="8" w:tplc="94873942" w:tentative="1">
      <w:start w:val="1"/>
      <w:numFmt w:val="lowerRoman"/>
      <w:lvlText w:val="%9."/>
      <w:lvlJc w:val="right"/>
      <w:pPr>
        <w:ind w:left="6480" w:hanging="180"/>
      </w:pPr>
    </w:lvl>
  </w:abstractNum>
  <w:abstractNum w:abstractNumId="14308">
    <w:multiLevelType w:val="hybridMultilevel"/>
    <w:lvl w:ilvl="0" w:tplc="97739221">
      <w:start w:val="1"/>
      <w:numFmt w:val="decimal"/>
      <w:lvlText w:val="%1."/>
      <w:lvlJc w:val="left"/>
      <w:pPr>
        <w:ind w:left="720" w:hanging="360"/>
      </w:pPr>
    </w:lvl>
    <w:lvl w:ilvl="1" w:tplc="97739221" w:tentative="1">
      <w:start w:val="1"/>
      <w:numFmt w:val="lowerLetter"/>
      <w:lvlText w:val="%2."/>
      <w:lvlJc w:val="left"/>
      <w:pPr>
        <w:ind w:left="1440" w:hanging="360"/>
      </w:pPr>
    </w:lvl>
    <w:lvl w:ilvl="2" w:tplc="97739221" w:tentative="1">
      <w:start w:val="1"/>
      <w:numFmt w:val="lowerRoman"/>
      <w:lvlText w:val="%3."/>
      <w:lvlJc w:val="right"/>
      <w:pPr>
        <w:ind w:left="2160" w:hanging="180"/>
      </w:pPr>
    </w:lvl>
    <w:lvl w:ilvl="3" w:tplc="97739221" w:tentative="1">
      <w:start w:val="1"/>
      <w:numFmt w:val="decimal"/>
      <w:lvlText w:val="%4."/>
      <w:lvlJc w:val="left"/>
      <w:pPr>
        <w:ind w:left="2880" w:hanging="360"/>
      </w:pPr>
    </w:lvl>
    <w:lvl w:ilvl="4" w:tplc="97739221" w:tentative="1">
      <w:start w:val="1"/>
      <w:numFmt w:val="lowerLetter"/>
      <w:lvlText w:val="%5."/>
      <w:lvlJc w:val="left"/>
      <w:pPr>
        <w:ind w:left="3600" w:hanging="360"/>
      </w:pPr>
    </w:lvl>
    <w:lvl w:ilvl="5" w:tplc="97739221" w:tentative="1">
      <w:start w:val="1"/>
      <w:numFmt w:val="lowerRoman"/>
      <w:lvlText w:val="%6."/>
      <w:lvlJc w:val="right"/>
      <w:pPr>
        <w:ind w:left="4320" w:hanging="180"/>
      </w:pPr>
    </w:lvl>
    <w:lvl w:ilvl="6" w:tplc="97739221" w:tentative="1">
      <w:start w:val="1"/>
      <w:numFmt w:val="decimal"/>
      <w:lvlText w:val="%7."/>
      <w:lvlJc w:val="left"/>
      <w:pPr>
        <w:ind w:left="5040" w:hanging="360"/>
      </w:pPr>
    </w:lvl>
    <w:lvl w:ilvl="7" w:tplc="97739221" w:tentative="1">
      <w:start w:val="1"/>
      <w:numFmt w:val="lowerLetter"/>
      <w:lvlText w:val="%8."/>
      <w:lvlJc w:val="left"/>
      <w:pPr>
        <w:ind w:left="5760" w:hanging="360"/>
      </w:pPr>
    </w:lvl>
    <w:lvl w:ilvl="8" w:tplc="97739221" w:tentative="1">
      <w:start w:val="1"/>
      <w:numFmt w:val="lowerRoman"/>
      <w:lvlText w:val="%9."/>
      <w:lvlJc w:val="right"/>
      <w:pPr>
        <w:ind w:left="6480" w:hanging="180"/>
      </w:pPr>
    </w:lvl>
  </w:abstractNum>
  <w:abstractNum w:abstractNumId="14307">
    <w:multiLevelType w:val="hybridMultilevel"/>
    <w:lvl w:ilvl="0" w:tplc="785256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307">
    <w:abstractNumId w:val="14307"/>
  </w:num>
  <w:num w:numId="14308">
    <w:abstractNumId w:val="14308"/>
  </w:num>
  <w:num w:numId="14309">
    <w:abstractNumId w:val="14309"/>
  </w:num>
  <w:num w:numId="14310">
    <w:abstractNumId w:val="14310"/>
  </w:num>
  <w:num w:numId="14311">
    <w:abstractNumId w:val="14311"/>
  </w:num>
  <w:num w:numId="14312">
    <w:abstractNumId w:val="14312"/>
  </w:num>
  <w:num w:numId="14313">
    <w:abstractNumId w:val="14313"/>
  </w:num>
  <w:num w:numId="14314">
    <w:abstractNumId w:val="14314"/>
  </w:num>
  <w:num w:numId="14315">
    <w:abstractNumId w:val="143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3582269" Type="http://schemas.openxmlformats.org/officeDocument/2006/relationships/comments" Target="comments.xml"/><Relationship Id="rId789353545" Type="http://schemas.microsoft.com/office/2011/relationships/commentsExtended" Target="commentsExtended.xml"/><Relationship Id="rId61305235" Type="http://schemas.openxmlformats.org/officeDocument/2006/relationships/image" Target="media/imgrId61305235.jpg"/><Relationship Id="rId629567caeaf4bbc41" Type="http://schemas.openxmlformats.org/officeDocument/2006/relationships/hyperlink" Target="https://iservice.lombardini.it/jsp/Template2/manuale.jsp?id=55&amp;parent=1000" TargetMode="External"/><Relationship Id="rId346767caeaf4c01ff" Type="http://schemas.openxmlformats.org/officeDocument/2006/relationships/hyperlink" Target="https://iservice.lombardini.it/jsp/Template2/manuale.jsp?id=195&amp;parent=1000" TargetMode="External"/><Relationship Id="rId424367caeaf53f0b6" Type="http://schemas.openxmlformats.org/officeDocument/2006/relationships/hyperlink" Target="https://iservice.lombardini.it/jsp/Template2/manuale.jsp?id=203&amp;parent=1000" TargetMode="External"/><Relationship Id="rId906367caeaf5d3c14" Type="http://schemas.openxmlformats.org/officeDocument/2006/relationships/hyperlink" Target="https://iservice.lombardini.it/jsp/Template2/manuale.jsp?id=112&amp;parent=1000" TargetMode="External"/><Relationship Id="rId883367caeaf605211" Type="http://schemas.openxmlformats.org/officeDocument/2006/relationships/hyperlink" Target="https://iservice.lombardini.it/jsp/Template2/manuale.jsp?id=822&amp;parent=1000" TargetMode="External"/><Relationship Id="rId383267caeaf64686f" Type="http://schemas.openxmlformats.org/officeDocument/2006/relationships/hyperlink" Target="https://iservice.lombardini.it/jsp/Template2/manuale.jsp?id=822&amp;parent=1000" TargetMode="External"/><Relationship Id="rId547667caeaf647c94" Type="http://schemas.openxmlformats.org/officeDocument/2006/relationships/hyperlink" Target="https://iservice.lombardini.it/jsp/Template2/manuale.jsp?id=822&amp;parent=1000" TargetMode="External"/><Relationship Id="rId434767caeaf6b8e26" Type="http://schemas.openxmlformats.org/officeDocument/2006/relationships/hyperlink" Target="https://www.youtube.com/embed/Ig3XosQ8h0s?rel=0" TargetMode="External"/><Relationship Id="rId231867caeaf767afb" Type="http://schemas.openxmlformats.org/officeDocument/2006/relationships/hyperlink" Target="https://iservice.lombardini.it/jsp/Template2/manuale.jsp?id=113&amp;parent=1000" TargetMode="External"/><Relationship Id="rId518167caeaf8bd93c" Type="http://schemas.openxmlformats.org/officeDocument/2006/relationships/hyperlink" Target="https://www.youtube.com/embed/6-0TbYG2EkY?rel=0" TargetMode="External"/><Relationship Id="rId643267caeaf984ef5" Type="http://schemas.openxmlformats.org/officeDocument/2006/relationships/hyperlink" Target="https://iservice.lombardini.it/jsp/Template2/manuale.jsp?id=171&amp;parent=1000" TargetMode="External"/><Relationship Id="rId190467caeaf997f73" Type="http://schemas.openxmlformats.org/officeDocument/2006/relationships/hyperlink" Target="https://iservice.lombardini.it/jsp/Template2/manuale.jsp?id=171&amp;parent=1000" TargetMode="External"/><Relationship Id="rId262967caeafa1f24f" Type="http://schemas.openxmlformats.org/officeDocument/2006/relationships/hyperlink" Target="https://iservice.lombardini.it/jsp/Template2/manuale.jsp?id=103&amp;parent=1000" TargetMode="External"/><Relationship Id="rId576067caeafa3598e" Type="http://schemas.openxmlformats.org/officeDocument/2006/relationships/hyperlink" Target="https://iservice.lombardini.it/jsp/Template2/manuale.jsp?id=103&amp;parent=1000" TargetMode="External"/><Relationship Id="rId495567caeafac88ff" Type="http://schemas.openxmlformats.org/officeDocument/2006/relationships/hyperlink" Target="https://iservice.lombardini.it/jsp/Template2/manuale.jsp?id=103&amp;parent=1000" TargetMode="External"/><Relationship Id="rId843267caeafb9c9ce" Type="http://schemas.openxmlformats.org/officeDocument/2006/relationships/hyperlink" Target="https://iservice.lombardini.it/jsp/Template2/manuale.jsp?id=55&amp;parent=1000" TargetMode="External"/><Relationship Id="rId321067caeafbd7dcc" Type="http://schemas.openxmlformats.org/officeDocument/2006/relationships/hyperlink" Target="https://iservice.lombardini.it/jsp/Template2/manuale.jsp?id=113&amp;parent=1000" TargetMode="External"/><Relationship Id="rId396567caeafc11b1e" Type="http://schemas.openxmlformats.org/officeDocument/2006/relationships/hyperlink" Target="https://iservice.lombardini.it/jsp/Template2/manuale.jsp?id=55&amp;parent=1000" TargetMode="External"/><Relationship Id="rId703967caeafc1259f" Type="http://schemas.openxmlformats.org/officeDocument/2006/relationships/hyperlink" Target="https://iservice.lombardini.it/jsp/Template2/manuale.jsp?id=102&amp;parent=1000" TargetMode="External"/><Relationship Id="rId865067caeafc43e63" Type="http://schemas.openxmlformats.org/officeDocument/2006/relationships/hyperlink" Target="https://iservice.lombardini.it/jsp/Template2/manuale.jsp?id=112&amp;parent=1000" TargetMode="External"/><Relationship Id="rId930167caeaf4de77d" Type="http://schemas.openxmlformats.org/officeDocument/2006/relationships/image" Target="media/imgrId930167caeaf4de77d.jpg"/><Relationship Id="rId483167caeaf50778c" Type="http://schemas.openxmlformats.org/officeDocument/2006/relationships/image" Target="media/imgrId483167caeaf50778c.jpg"/><Relationship Id="rId528367caeaf51c301" Type="http://schemas.openxmlformats.org/officeDocument/2006/relationships/image" Target="media/imgrId528367caeaf51c301.jpg"/><Relationship Id="rId808467caeaf52d725" Type="http://schemas.openxmlformats.org/officeDocument/2006/relationships/image" Target="media/imgrId808467caeaf52d725.jpg"/><Relationship Id="rId515467caeaf53df82" Type="http://schemas.openxmlformats.org/officeDocument/2006/relationships/image" Target="media/imgrId515467caeaf53df82.jpg"/><Relationship Id="rId272467caeaf556dbe" Type="http://schemas.openxmlformats.org/officeDocument/2006/relationships/image" Target="media/imgrId272467caeaf556dbe.png"/><Relationship Id="rId573467caeaf567bbd" Type="http://schemas.openxmlformats.org/officeDocument/2006/relationships/image" Target="media/imgrId573467caeaf567bbd.png"/><Relationship Id="rId192267caeaf57ccf4" Type="http://schemas.openxmlformats.org/officeDocument/2006/relationships/image" Target="media/imgrId192267caeaf57ccf4.png"/><Relationship Id="rId207467caeaf5aa850" Type="http://schemas.openxmlformats.org/officeDocument/2006/relationships/image" Target="media/imgrId207467caeaf5aa850.jpg"/><Relationship Id="rId646167caeaf5ba74e" Type="http://schemas.openxmlformats.org/officeDocument/2006/relationships/image" Target="media/imgrId646167caeaf5ba74e.jpg"/><Relationship Id="rId955067caeaf5cad4f" Type="http://schemas.openxmlformats.org/officeDocument/2006/relationships/image" Target="media/imgrId955067caeaf5cad4f.jpg"/><Relationship Id="rId545867caeaf5d2e31" Type="http://schemas.openxmlformats.org/officeDocument/2006/relationships/image" Target="media/imgrId545867caeaf5d2e31.jpg"/><Relationship Id="rId555567caeaf5e556a" Type="http://schemas.openxmlformats.org/officeDocument/2006/relationships/image" Target="media/imgrId555567caeaf5e556a.jpg"/><Relationship Id="rId236567caeaf5ee0a1" Type="http://schemas.openxmlformats.org/officeDocument/2006/relationships/image" Target="media/imgrId236567caeaf5ee0a1.jpg"/><Relationship Id="rId289567caeaf603c9c" Type="http://schemas.openxmlformats.org/officeDocument/2006/relationships/image" Target="media/imgrId289567caeaf603c9c.jpg"/><Relationship Id="rId333767caeaf60ee14" Type="http://schemas.openxmlformats.org/officeDocument/2006/relationships/image" Target="media/imgrId333767caeaf60ee14.jpg"/><Relationship Id="rId348567caeaf61b1a8" Type="http://schemas.openxmlformats.org/officeDocument/2006/relationships/image" Target="media/imgrId348567caeaf61b1a8.jpg"/><Relationship Id="rId790267caeaf6268cc" Type="http://schemas.openxmlformats.org/officeDocument/2006/relationships/image" Target="media/imgrId790267caeaf6268cc.jpg"/><Relationship Id="rId872867caeaf638acd" Type="http://schemas.openxmlformats.org/officeDocument/2006/relationships/image" Target="media/imgrId872867caeaf638acd.jpg"/><Relationship Id="rId843667caeaf645105" Type="http://schemas.openxmlformats.org/officeDocument/2006/relationships/image" Target="media/imgrId843667caeaf645105.jpg"/><Relationship Id="rId714267caeaf64dbd9" Type="http://schemas.openxmlformats.org/officeDocument/2006/relationships/image" Target="media/imgrId714267caeaf64dbd9.jpg"/><Relationship Id="rId517867caeaf667df3" Type="http://schemas.openxmlformats.org/officeDocument/2006/relationships/image" Target="media/imgrId517867caeaf667df3.jpg"/><Relationship Id="rId123667caeaf683579" Type="http://schemas.openxmlformats.org/officeDocument/2006/relationships/image" Target="media/imgrId123667caeaf683579.jpg"/><Relationship Id="rId667267caeaf692fbf" Type="http://schemas.openxmlformats.org/officeDocument/2006/relationships/image" Target="media/imgrId667267caeaf692fbf.jpg"/><Relationship Id="rId525467caeaf6ab93c" Type="http://schemas.openxmlformats.org/officeDocument/2006/relationships/image" Target="media/imgrId525467caeaf6ab93c.jpg"/><Relationship Id="rId388867caeaf6b8328" Type="http://schemas.openxmlformats.org/officeDocument/2006/relationships/image" Target="media/imgrId388867caeaf6b8328.jpg"/><Relationship Id="rId326767caeaf6cdb3f" Type="http://schemas.openxmlformats.org/officeDocument/2006/relationships/image" Target="media/imgrId326767caeaf6cdb3f.jpg"/><Relationship Id="rId746267caeaf6dd028" Type="http://schemas.openxmlformats.org/officeDocument/2006/relationships/image" Target="media/imgrId746267caeaf6dd028.jpg"/><Relationship Id="rId647667caeaf6f3f7b" Type="http://schemas.openxmlformats.org/officeDocument/2006/relationships/image" Target="media/imgrId647667caeaf6f3f7b.jpg"/><Relationship Id="rId413567caeaf7160a8" Type="http://schemas.openxmlformats.org/officeDocument/2006/relationships/image" Target="media/imgrId413567caeaf7160a8.jpg"/><Relationship Id="rId815267caeaf722c2a" Type="http://schemas.openxmlformats.org/officeDocument/2006/relationships/image" Target="media/imgrId815267caeaf722c2a.jpg"/><Relationship Id="rId441167caeaf72fbf8" Type="http://schemas.openxmlformats.org/officeDocument/2006/relationships/image" Target="media/imgrId441167caeaf72fbf8.jpg"/><Relationship Id="rId336567caeaf73f30c" Type="http://schemas.openxmlformats.org/officeDocument/2006/relationships/image" Target="media/imgrId336567caeaf73f30c.png"/><Relationship Id="rId592367caeaf74ff14" Type="http://schemas.openxmlformats.org/officeDocument/2006/relationships/image" Target="media/imgrId592367caeaf74ff14.jpg"/><Relationship Id="rId696867caeaf75d347" Type="http://schemas.openxmlformats.org/officeDocument/2006/relationships/image" Target="media/imgrId696867caeaf75d347.jpg"/><Relationship Id="rId632667caeaf767190" Type="http://schemas.openxmlformats.org/officeDocument/2006/relationships/image" Target="media/imgrId632667caeaf767190.jpg"/><Relationship Id="rId226467caeaf775ca6" Type="http://schemas.openxmlformats.org/officeDocument/2006/relationships/image" Target="media/imgrId226467caeaf775ca6.png"/><Relationship Id="rId741967caeaf77dbd5" Type="http://schemas.openxmlformats.org/officeDocument/2006/relationships/image" Target="media/imgrId741967caeaf77dbd5.jpg"/><Relationship Id="rId229767caeaf78cc1a" Type="http://schemas.openxmlformats.org/officeDocument/2006/relationships/image" Target="media/imgrId229767caeaf78cc1a.png"/><Relationship Id="rId449767caeaf7971ea" Type="http://schemas.openxmlformats.org/officeDocument/2006/relationships/image" Target="media/imgrId449767caeaf7971ea.jpg"/><Relationship Id="rId483267caeaf7d39d0" Type="http://schemas.openxmlformats.org/officeDocument/2006/relationships/image" Target="media/imgrId483267caeaf7d39d0.jpg"/><Relationship Id="rId684867caeaf7e0501" Type="http://schemas.openxmlformats.org/officeDocument/2006/relationships/image" Target="media/imgrId684867caeaf7e0501.jpg"/><Relationship Id="rId654767caeaf80a478" Type="http://schemas.openxmlformats.org/officeDocument/2006/relationships/image" Target="media/imgrId654767caeaf80a478.png"/><Relationship Id="rId766967caeaf81ac81" Type="http://schemas.openxmlformats.org/officeDocument/2006/relationships/image" Target="media/imgrId766967caeaf81ac81.png"/><Relationship Id="rId530067caeaf8239d5" Type="http://schemas.openxmlformats.org/officeDocument/2006/relationships/image" Target="media/imgrId530067caeaf8239d5.png"/><Relationship Id="rId900067caeaf82c696" Type="http://schemas.openxmlformats.org/officeDocument/2006/relationships/image" Target="media/imgrId900067caeaf82c696.png"/><Relationship Id="rId703667caeaf8387ed" Type="http://schemas.openxmlformats.org/officeDocument/2006/relationships/image" Target="media/imgrId703667caeaf8387ed.jpg"/><Relationship Id="rId274967caeaf847e0c" Type="http://schemas.openxmlformats.org/officeDocument/2006/relationships/image" Target="media/imgrId274967caeaf847e0c.png"/><Relationship Id="rId189067caeaf855d0e" Type="http://schemas.openxmlformats.org/officeDocument/2006/relationships/image" Target="media/imgrId189067caeaf855d0e.jpg"/><Relationship Id="rId803467caeaf86314e" Type="http://schemas.openxmlformats.org/officeDocument/2006/relationships/image" Target="media/imgrId803467caeaf86314e.png"/><Relationship Id="rId248067caeaf87de3c" Type="http://schemas.openxmlformats.org/officeDocument/2006/relationships/image" Target="media/imgrId248067caeaf87de3c.jpg"/><Relationship Id="rId682267caeaf889111" Type="http://schemas.openxmlformats.org/officeDocument/2006/relationships/image" Target="media/imgrId682267caeaf889111.jpg"/><Relationship Id="rId705467caeaf898d31" Type="http://schemas.openxmlformats.org/officeDocument/2006/relationships/image" Target="media/imgrId705467caeaf898d31.png"/><Relationship Id="rId935167caeaf8a0bfb" Type="http://schemas.openxmlformats.org/officeDocument/2006/relationships/image" Target="media/imgrId935167caeaf8a0bfb.png"/><Relationship Id="rId537867caeaf8b6072" Type="http://schemas.openxmlformats.org/officeDocument/2006/relationships/image" Target="media/imgrId537867caeaf8b6072.jpg"/><Relationship Id="rId269767caeaf8bce62" Type="http://schemas.openxmlformats.org/officeDocument/2006/relationships/image" Target="media/imgrId269767caeaf8bce62.jpg"/><Relationship Id="rId653967caeaf8c6114" Type="http://schemas.openxmlformats.org/officeDocument/2006/relationships/image" Target="media/imgrId653967caeaf8c6114.jpg"/><Relationship Id="rId540467caeaf8d0cbe" Type="http://schemas.openxmlformats.org/officeDocument/2006/relationships/image" Target="media/imgrId540467caeaf8d0cbe.jpg"/><Relationship Id="rId529267caeaf8d7c76" Type="http://schemas.openxmlformats.org/officeDocument/2006/relationships/image" Target="media/imgrId529267caeaf8d7c76.jpg"/><Relationship Id="rId934267caeaf8deae3" Type="http://schemas.openxmlformats.org/officeDocument/2006/relationships/image" Target="media/imgrId934267caeaf8deae3.jpg"/><Relationship Id="rId462367caeaf8e632a" Type="http://schemas.openxmlformats.org/officeDocument/2006/relationships/image" Target="media/imgrId462367caeaf8e632a.jpg"/><Relationship Id="rId643867caeaf8efc11" Type="http://schemas.openxmlformats.org/officeDocument/2006/relationships/image" Target="media/imgrId643867caeaf8efc11.jpg"/><Relationship Id="rId969767caeaf9085aa" Type="http://schemas.openxmlformats.org/officeDocument/2006/relationships/image" Target="media/imgrId969767caeaf9085aa.jpg"/><Relationship Id="rId561967caeaf91c034" Type="http://schemas.openxmlformats.org/officeDocument/2006/relationships/image" Target="media/imgrId561967caeaf91c034.jpg"/><Relationship Id="rId759667caeaf92ea8b" Type="http://schemas.openxmlformats.org/officeDocument/2006/relationships/image" Target="media/imgrId759667caeaf92ea8b.jpg"/><Relationship Id="rId160767caeaf940380" Type="http://schemas.openxmlformats.org/officeDocument/2006/relationships/image" Target="media/imgrId160767caeaf940380.jpg"/><Relationship Id="rId970967caeaf95110e" Type="http://schemas.openxmlformats.org/officeDocument/2006/relationships/image" Target="media/imgrId970967caeaf95110e.jpg"/><Relationship Id="rId680767caeaf962c83" Type="http://schemas.openxmlformats.org/officeDocument/2006/relationships/image" Target="media/imgrId680767caeaf962c83.jpg"/><Relationship Id="rId321667caeaf974f11" Type="http://schemas.openxmlformats.org/officeDocument/2006/relationships/image" Target="media/imgrId321667caeaf974f11.jpg"/><Relationship Id="rId483367caeaf982cae" Type="http://schemas.openxmlformats.org/officeDocument/2006/relationships/image" Target="media/imgrId483367caeaf982cae.jpg"/><Relationship Id="rId314867caeaf996af8" Type="http://schemas.openxmlformats.org/officeDocument/2006/relationships/image" Target="media/imgrId314867caeaf996af8.jpg"/><Relationship Id="rId920167caeaf9a3447" Type="http://schemas.openxmlformats.org/officeDocument/2006/relationships/image" Target="media/imgrId920167caeaf9a3447.jpg"/><Relationship Id="rId298367caeaf9b8152" Type="http://schemas.openxmlformats.org/officeDocument/2006/relationships/image" Target="media/imgrId298367caeaf9b8152.png"/><Relationship Id="rId265467caeaf9c4f59" Type="http://schemas.openxmlformats.org/officeDocument/2006/relationships/image" Target="media/imgrId265467caeaf9c4f59.png"/><Relationship Id="rId393567caeaf9da0a5" Type="http://schemas.openxmlformats.org/officeDocument/2006/relationships/image" Target="media/imgrId393567caeaf9da0a5.png"/><Relationship Id="rId159367caeaf9f2456" Type="http://schemas.openxmlformats.org/officeDocument/2006/relationships/image" Target="media/imgrId159367caeaf9f2456.png"/><Relationship Id="rId649567caeafa05e61" Type="http://schemas.openxmlformats.org/officeDocument/2006/relationships/image" Target="media/imgrId649567caeafa05e61.jpg"/><Relationship Id="rId788267caeafa0f169" Type="http://schemas.openxmlformats.org/officeDocument/2006/relationships/image" Target="media/imgrId788267caeafa0f169.png"/><Relationship Id="rId891567caeafa172cd" Type="http://schemas.openxmlformats.org/officeDocument/2006/relationships/image" Target="media/imgrId891567caeafa172cd.png"/><Relationship Id="rId400867caeafa1e850" Type="http://schemas.openxmlformats.org/officeDocument/2006/relationships/image" Target="media/imgrId400867caeafa1e850.jpg"/><Relationship Id="rId569967caeafa25dfa" Type="http://schemas.openxmlformats.org/officeDocument/2006/relationships/image" Target="media/imgrId569967caeafa25dfa.jpg"/><Relationship Id="rId825867caeafa2e2ac" Type="http://schemas.openxmlformats.org/officeDocument/2006/relationships/image" Target="media/imgrId825867caeafa2e2ac.jpg"/><Relationship Id="rId535167caeafa34f2d" Type="http://schemas.openxmlformats.org/officeDocument/2006/relationships/image" Target="media/imgrId535167caeafa34f2d.jpg"/><Relationship Id="rId751867caeafa3be28" Type="http://schemas.openxmlformats.org/officeDocument/2006/relationships/image" Target="media/imgrId751867caeafa3be28.jpg"/><Relationship Id="rId489167caeafa437f3" Type="http://schemas.openxmlformats.org/officeDocument/2006/relationships/image" Target="media/imgrId489167caeafa437f3.jpg"/><Relationship Id="rId205367caeafa519ea" Type="http://schemas.openxmlformats.org/officeDocument/2006/relationships/image" Target="media/imgrId205367caeafa519ea.jpg"/><Relationship Id="rId439167caeafa61c96" Type="http://schemas.openxmlformats.org/officeDocument/2006/relationships/image" Target="media/imgrId439167caeafa61c96.png"/><Relationship Id="rId257867caeafa6f7ff" Type="http://schemas.openxmlformats.org/officeDocument/2006/relationships/image" Target="media/imgrId257867caeafa6f7ff.png"/><Relationship Id="rId166367caeafa7e4df" Type="http://schemas.openxmlformats.org/officeDocument/2006/relationships/image" Target="media/imgrId166367caeafa7e4df.png"/><Relationship Id="rId903467caeafa8b1d2" Type="http://schemas.openxmlformats.org/officeDocument/2006/relationships/image" Target="media/imgrId903467caeafa8b1d2.jpg"/><Relationship Id="rId223167caeafa957fb" Type="http://schemas.openxmlformats.org/officeDocument/2006/relationships/image" Target="media/imgrId223167caeafa957fb.jpg"/><Relationship Id="rId213267caeafaa31aa" Type="http://schemas.openxmlformats.org/officeDocument/2006/relationships/image" Target="media/imgrId213267caeafaa31aa.jpg"/><Relationship Id="rId597067caeafaaf096" Type="http://schemas.openxmlformats.org/officeDocument/2006/relationships/image" Target="media/imgrId597067caeafaaf096.png"/><Relationship Id="rId669467caeafab7fb9" Type="http://schemas.openxmlformats.org/officeDocument/2006/relationships/image" Target="media/imgrId669467caeafab7fb9.jpg"/><Relationship Id="rId910267caeafabfc12" Type="http://schemas.openxmlformats.org/officeDocument/2006/relationships/image" Target="media/imgrId910267caeafabfc12.jpg"/><Relationship Id="rId769167caeafac7eb5" Type="http://schemas.openxmlformats.org/officeDocument/2006/relationships/image" Target="media/imgrId769167caeafac7eb5.jpg"/><Relationship Id="rId900367caeafacf209" Type="http://schemas.openxmlformats.org/officeDocument/2006/relationships/image" Target="media/imgrId900367caeafacf209.jpg"/><Relationship Id="rId288267caeafae67e0" Type="http://schemas.openxmlformats.org/officeDocument/2006/relationships/image" Target="media/imgrId288267caeafae67e0.png"/><Relationship Id="rId371667caeafaf320a" Type="http://schemas.openxmlformats.org/officeDocument/2006/relationships/image" Target="media/imgrId371667caeafaf320a.png"/><Relationship Id="rId143867caeafb07143" Type="http://schemas.openxmlformats.org/officeDocument/2006/relationships/image" Target="media/imgrId143867caeafb07143.png"/><Relationship Id="rId466367caeafb0dd7a" Type="http://schemas.openxmlformats.org/officeDocument/2006/relationships/image" Target="media/imgrId466367caeafb0dd7a.png"/><Relationship Id="rId512967caeafb153ee" Type="http://schemas.openxmlformats.org/officeDocument/2006/relationships/image" Target="media/imgrId512967caeafb153ee.png"/><Relationship Id="rId943367caeafb1ece3" Type="http://schemas.openxmlformats.org/officeDocument/2006/relationships/image" Target="media/imgrId943367caeafb1ece3.png"/><Relationship Id="rId915167caeafb316c1" Type="http://schemas.openxmlformats.org/officeDocument/2006/relationships/image" Target="media/imgrId915167caeafb316c1.jpg"/><Relationship Id="rId114167caeafb4b723" Type="http://schemas.openxmlformats.org/officeDocument/2006/relationships/image" Target="media/imgrId114167caeafb4b723.jpg"/><Relationship Id="rId216767caeafb5df0a" Type="http://schemas.openxmlformats.org/officeDocument/2006/relationships/image" Target="media/imgrId216767caeafb5df0a.jpg"/><Relationship Id="rId494667caeafb704cc" Type="http://schemas.openxmlformats.org/officeDocument/2006/relationships/image" Target="media/imgrId494667caeafb704cc.jpg"/><Relationship Id="rId668667caeafb84624" Type="http://schemas.openxmlformats.org/officeDocument/2006/relationships/image" Target="media/imgrId668667caeafb84624.jpg"/><Relationship Id="rId974767caeafb9b27a" Type="http://schemas.openxmlformats.org/officeDocument/2006/relationships/image" Target="media/imgrId974767caeafb9b27a.jpg"/><Relationship Id="rId583267caeafbb40e0" Type="http://schemas.openxmlformats.org/officeDocument/2006/relationships/image" Target="media/imgrId583267caeafbb40e0.jpg"/><Relationship Id="rId905567caeafbc61f4" Type="http://schemas.openxmlformats.org/officeDocument/2006/relationships/image" Target="media/imgrId905567caeafbc61f4.jpg"/><Relationship Id="rId881767caeafbd0c19" Type="http://schemas.openxmlformats.org/officeDocument/2006/relationships/image" Target="media/imgrId881767caeafbd0c19.jpg"/><Relationship Id="rId887167caeafbd7416" Type="http://schemas.openxmlformats.org/officeDocument/2006/relationships/image" Target="media/imgrId887167caeafbd7416.jpg"/><Relationship Id="rId835067caeafbe0783" Type="http://schemas.openxmlformats.org/officeDocument/2006/relationships/image" Target="media/imgrId835067caeafbe0783.jpg"/><Relationship Id="rId393167caeafbec17c" Type="http://schemas.openxmlformats.org/officeDocument/2006/relationships/image" Target="media/imgrId393167caeafbec17c.png"/><Relationship Id="rId773567caeafc02fb9" Type="http://schemas.openxmlformats.org/officeDocument/2006/relationships/image" Target="media/imgrId773567caeafc02fb9.png"/><Relationship Id="rId887067caeafc0f286" Type="http://schemas.openxmlformats.org/officeDocument/2006/relationships/image" Target="media/imgrId887067caeafc0f286.png"/><Relationship Id="rId916967caeafc25ed8" Type="http://schemas.openxmlformats.org/officeDocument/2006/relationships/image" Target="media/imgrId916967caeafc25ed8.jpg"/><Relationship Id="rId971967caeafc369f8" Type="http://schemas.openxmlformats.org/officeDocument/2006/relationships/image" Target="media/imgrId971967caeafc369f8.jpg"/><Relationship Id="rId440167caeafc42a4a" Type="http://schemas.openxmlformats.org/officeDocument/2006/relationships/image" Target="media/imgrId440167caeafc42a4a.jpg"/><Relationship Id="rId187167caeafc4d477" Type="http://schemas.openxmlformats.org/officeDocument/2006/relationships/image" Target="media/imgrId187167caeafc4d477.jpg"/><Relationship Id="rId288267caeafc586b7" Type="http://schemas.openxmlformats.org/officeDocument/2006/relationships/image" Target="media/imgrId288267caeafc586b7.jpg"/><Relationship Id="rId572067caeafc66a98" Type="http://schemas.openxmlformats.org/officeDocument/2006/relationships/image" Target="media/imgrId572067caeafc66a98.jpg"/><Relationship Id="rId487467caeafc73274" Type="http://schemas.openxmlformats.org/officeDocument/2006/relationships/image" Target="media/imgrId487467caeafc73274.jpg"/><Relationship Id="rId516667caeafc7cd44" Type="http://schemas.openxmlformats.org/officeDocument/2006/relationships/image" Target="media/imgrId516667caeafc7cd44.jpg"/><Relationship Id="rId132667caeafc8516c" Type="http://schemas.openxmlformats.org/officeDocument/2006/relationships/image" Target="media/imgrId132667caeafc8516c.jpg"/><Relationship Id="rId347567caeafc94819" Type="http://schemas.openxmlformats.org/officeDocument/2006/relationships/image" Target="media/imgrId347567caeafc9481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305235" Type="http://schemas.openxmlformats.org/officeDocument/2006/relationships/image" Target="media/imgrId613052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305235" Type="http://schemas.openxmlformats.org/officeDocument/2006/relationships/image" Target="media/imgrId613052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305235" Type="http://schemas.openxmlformats.org/officeDocument/2006/relationships/image" Target="media/imgrId613052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305235" Type="http://schemas.openxmlformats.org/officeDocument/2006/relationships/image" Target="media/imgrId613052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305235" Type="http://schemas.openxmlformats.org/officeDocument/2006/relationships/image" Target="media/imgrId613052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305235" Type="http://schemas.openxmlformats.org/officeDocument/2006/relationships/image" Target="media/imgrId613052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