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revisioni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46544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27767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096451" w:name="ctxt"/>
    <w:bookmarkEnd w:id="120964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revisioni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le revisioni e messe a punto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strutturate in sequenza, secondo esigenze operative e i metodi di intervento sono stati selezionati, testati ed approvati dai tecnici del Costruttore.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controllo, revisione e messa a punto di gruppi e/o di singoli componenti.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NOTA:</w:t>
      </w:r>
      <w:r>
        <w:rPr>
          <w:color w:val="00274C"/>
          <w:sz w:val="20"/>
          <w:szCs w:val="20"/>
          <w:u w:val="none"/>
        </w:rPr>
        <w:t xml:space="preserve"> Per rintracciare facilmente gli argomenti specifici di interesse, consultare l'indice analitico o l'indice dei capitoli.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qualsiasi intervento, l'operatore deve predisporre tutte le attrezzature e gli utensili per effettuare le operazioni in modo corretto e sicuro.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evitare interventi che potrebbero risultare errati e causare danni al motore, gli operatori devono adottare gli accorgimenti specifici indicati.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qualsiasi operazione di controllo, pulire accuratamente i gruppi e/o i componenti ed eliminare eventuali incrostazioni.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lavare i componenti con vapore o acqua calda, ma utilizzare solo prodotti adeguati.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usare prodotti infiammabili (benzina, gasolio,ecc.) per sgrassare o lavare i componenti, ma utilizzare solo prodotti adeguati.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Asciugare accuratamente con un getto d'aria o appositi panni tutte le superfici lavate e i componenti prima di rimontarli.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Ricoprire tutte le superfici di tutti componenti smontati con uno strato di lubrificante per proteggerle dall'ossidazione.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Verificare l'integrità e lo stato di usura su tutti i componenti sottoposti a smontaggio, per assicurare il buon funzionamento del motore.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Alcuni componenti, quando indicato, devono essere sostituiti in coppia o insieme ad altri (es. semi-cuscinetti di banco/biella, pistone completo di segmenti e spinotto, ecc.).</w:t>
      </w:r>
    </w:p>
    <w:p>
      <w:pPr>
        <w:numPr>
          <w:ilvl w:val="0"/>
          <w:numId w:val="2110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Alcune operazioni di rettifica, quando indicato, devono essere esguiti in serie (es. rettifica cilindri, perni di manovella, perni di banco, ecc.).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Basamento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Controllo Condotti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uno scovolino nei punti di accesso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B1,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pulire i condotti olio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Utilizzare aria compressa per eliminare eventuali residui.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Sostituire e montare il tappo conico nel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presente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i tappi nei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dopo aver effettuato l'operazione di pulizia.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31747377" name="name833367caf11ab6f03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211567caf11ab6e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Posizionare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di lavoro.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Misurare, con un comparatore, il diametro in corrispondenza dei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longitudinalmente e trasversalmente rispetto all'asse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l'ovalizzazione o l'usura rilevata in un singolo punto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superiore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+0,05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rispetto al valore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necessario sostituire il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33137" name="name589767caf11abee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6167caf11abe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dei cilindri è vietata. *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può essere già presente sul motore.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Valori di rettifica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+ 0.20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88505775" name="name191767caf11ace897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718567caf11ace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NOTA: in caso di smontaggio del tappo chiusura foro Z2, il nuovo tappo dovrà rispettare la quota di 1.5mm MAX dal piano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84582195" name="name613267caf11adb98b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24367caf11adb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7555148" name="name967567caf11ae56b0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667567caf11ae5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Controllo alloggi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(lato distribuzione).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18845" name="name993967caf11aece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967caf11aec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82237020" name="name996867caf11b09ec4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227267caf11b09e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 Controllo piano testa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con un comparatore la planarità 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irregolarità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consentito è di: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0,10 mm su tutta l'area;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0,03 mm su un area di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La rettifica del piano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non è consentita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88323024" name="name433867caf11b18af6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142067caf11b18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Controllo albero a camme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25667" name="name848667caf11b201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867caf11b20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camme.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70312096" name="name754967caf11b2f76c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332567caf11b2f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Controllo alloggi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Negli alloggiamenti dell'albero a camme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comparatore da interni per rilevare i diametri degli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i diametri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alloggiamento e perno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49484" name="name122067caf11b36b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867caf11b36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alloggi e perni albero a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75403320" name="name150367caf11b496ff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250767caf11b49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Controllo albero a camme 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micrometro misurare le dimensioni massime delle camme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02994" name="name855667caf11b50e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867caf11b50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Dimensioni camme.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98112503" name="name100967caf11b60892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407367caf11b60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Punterie e sedi punterie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Controllo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Utilizzare un piano di riscontro e un comparatore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la perpendicolarità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ruotando la punteria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senso della freccia.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 un calibro verificare la lunghezza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0.08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40576231" name="name155067caf11b6b7e7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45067caf11b6b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Controllo sedi punterie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delle sedi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al valore della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8.3.1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calcolare il valore di gioco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valori di gioco non sono rispettati, procedere alla sostituzione del componente usurato.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65722" name="name758067caf11b741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167caf11b74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punterie e sedi punterie.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37595" name="name719067caf11b82fa0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903067caf11b82f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Albero a gomito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Controllo dimensionale e revisione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Lavare accuratamente l'albero a gomito con un apposito detergente.</w:t>
      </w:r>
      <w:r>
        <w:rPr>
          <w:color w:val="00274C"/>
          <w:sz w:val="20"/>
          <w:szCs w:val="20"/>
          <w:u w:val="none"/>
        </w:rPr>
        <w:br/>
        <w:t xml:space="preserve">Inserire uno scovolino in tutti i condotti di lubrificazione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e soffiare aria compressa e liberarli completamente da eventuali residui di sporcizia.</w:t>
      </w:r>
      <w:r>
        <w:rPr>
          <w:color w:val="00274C"/>
          <w:sz w:val="20"/>
          <w:szCs w:val="20"/>
          <w:u w:val="none"/>
        </w:rPr>
        <w:br/>
        <w:t xml:space="preserve">Controllare lo stato di usura e l'integrità delle superfici dei perni di banco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e di biella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Eseguire le operazioni descritte al </w:t>
      </w:r>
      <w:hyperlink r:id="rId953367caf11b846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eseguire le operazioni descritte al </w:t>
      </w:r>
      <w:hyperlink r:id="rId456667caf11b848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tranne Punto </w:t>
      </w:r>
      <w:r>
        <w:rPr>
          <w:b/>
          <w:bCs/>
          <w:color w:val="00274C"/>
          <w:sz w:val="20"/>
          <w:szCs w:val="20"/>
          <w:u w:val="none"/>
        </w:rPr>
        <w:t xml:space="preserve">2, 4, 9 e 10</w:t>
      </w:r>
      <w:r>
        <w:rPr>
          <w:color w:val="00274C"/>
          <w:sz w:val="20"/>
          <w:szCs w:val="20"/>
          <w:u w:val="none"/>
        </w:rPr>
        <w:t xml:space="preserve"> ).</w:t>
      </w:r>
      <w:r>
        <w:rPr>
          <w:color w:val="00274C"/>
          <w:sz w:val="20"/>
          <w:szCs w:val="20"/>
          <w:u w:val="none"/>
        </w:rPr>
        <w:br/>
        <w:t xml:space="preserve">Misurare con un micrometro i perni di biella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e con un comparatore il diametro interno dei semi-cuscinetti di biella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Misurare con un micrometro i perni di banco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e con un comparatore il diametro interno dei semi-cuscinetti di banco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Se i valori di quota descritti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non corrispondono, procedere alla rettifica di tutti i perni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e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L'ingranaggio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sull'albero a gomito è fasato tramite chiavetta, il montaggio dell'ingranaggio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sull'albero avviene dopo che lo stesso è stato riscaldato in forno ad una temperatura stabilizzata di +180°C per un tempo di 5 min.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52324701" name="name408167caf11b94cff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657667caf11b94cf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01235" name="name909867caf11b9ad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867caf11b9ad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banco e di biella devono essere tassativamente sostituiti ad ogni montaggio per evitare il grippaggio, in quanto sono costruiti in materiale speciale senza l'aggiunta di piombo.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0.120 mm.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0.150 mm.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la rettifica dell'albero a gomiti sono previste le minorazioni dei diametri dei semi cuscinetti di banco e di biella di 0,25 mm e di 0,50 mm, per la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rilevare le quote dei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montaggio dei semicuscinetti minorati, definire il diametro di rettifica dei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valori di gioco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Diametri perni di biella e perni di banco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Verifica gioco assiale dell'albero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Eseguire le operazioni descritte al </w:t>
            </w:r>
            <w:hyperlink r:id="rId957167caf11ba08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e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Con un comparatore, misurare lo spostamento assiale dell'albero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 spostamento assiale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0.18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corrispondono, procedere alla sostituzione degli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572412" name="name605567caf11baab5b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980067caf11baab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Gruppo biella-pistone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19873" name="name493567caf11bb16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467caf11bb16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sostituzione, le bielle e pistoni devono essere sostituiti sempre per tutti i cilindri.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Controllo dimensionale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936252" name="name544167caf11bb92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167caf11bb9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effettuare il montaggio dei gruppi biella e pistoni ( </w:t>
            </w:r>
            <w:hyperlink r:id="rId433367caf11bb9d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verificare che la differenza di peso tra i gruppi completi biella e pistone non sia superiore a 8 gr, per evitare sbilanciamenti anomali durante la rotazione dell'albero a gomito e conseguenti danni.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sempre dei riferimenti sulle bielle, sui rispettivi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ad ogni montaggio.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Controllare che le superfici di contatto siano perfettamente integre e pulite.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Montare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biella con i semi-cuscinetti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con un comparatore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16282" name="name283067caf11bc5c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867caf11bc5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che i semi-cuscinetti della biella e di banco siano accoppiati correttamente.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l'avvertenza del </w:t>
            </w:r>
            <w:hyperlink r:id="rId719967caf11bc6d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minorata.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valore di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rispettato, è necessario sostituire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 le 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confrontarle con quelle descritte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rilevati non rispettano quelli descritti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procedere alla sostituzione della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8792917" name="name176867caf11bd266e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893367caf11bd2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7794619" name="name856767caf11bdea66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815167caf11bdea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175460" name="name231667caf11bea27a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683667caf11bea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Controllo parallelismo assi spinotto-perno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Lubrificare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lo spinotto nella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Controllare con un comparatore il parallelismo tra gli assi della testa di biella e del piede di biella.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L'errore di parallelismo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rilevato alle estremità dello spinotto,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0,015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 valori di parallelismo non corrispondono a quelli indicati, sostituire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Controllo segmenti pistone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Inserire il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cilindro,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(distanza tra le punte del segmento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Ripetere l'operazione per tutti i segmenti di tenuta.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la quota rilevata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corrisponde ai valori indicati nella tabella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sostituire i segmenti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48148" name="name374867caf11c00e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867caf11c00e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segmenti di tenuta non possono essere sostituiti singolarmente.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vedere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individuare i segmenti.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69169" name="name675367caf11c12304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797367caf11c12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44008" name="name443167caf11c21125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244067caf11c21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Controllo dimensionale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il pistone.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diametro del pistone a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dalla base del mantello in corrispondenza delle finestre sulla grafitatura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stabilire il valore di gioco dei pistoni con diametro maggiorato.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corrispondenza del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è indicato: 3 cifre per il pistone STD;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+0.5 per il pistone con diametro maggiorato di 0.5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per il pistone con diametro maggiorato di 1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il gioco fra cilindro e pistone è superiore a 0.074 mm, è neccessario sostituire il pistone e i segmenti di tenuta.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916800" name="name912667caf11c292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1867caf11c29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CILINDRI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PISTONI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22143" name="name940967caf11c36095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897367caf11c360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95989" name="name565467caf11c44571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436467caf11c445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77142" name="name869967caf11c4b0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567caf11c4b0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Rilevare, con uno spessimetro, il gioco del segmento di tenuta nella rispettiva sede (quote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gioco non corrisponde ai valori indicati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sostituire i segmenti di tenuta e il pistone.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SEGMENTI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41110964" name="name292567caf11c5b441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278367caf11c5b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Controllo planarità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Posizionare la testa su un piano di riscontro, e verificare con un comparatore la planarità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Il valore di irregolarità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0,10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non è rispettato, è necessario effettuare l'operazione di rettifica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L'asportazione di materiale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129021" name="name249167caf11c64f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867caf11c64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deve essere eseguita con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montati.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rettifica è vietata su tutti i motori provvisti di targhetta EPA (vedere </w:t>
            </w:r>
            <w:hyperlink r:id="rId465067caf11c65d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89117856" name="name547667caf11c6f8ce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46567caf11c6f8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Controllo sedi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ogni valvola rispetto al piano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0.60 mm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0.85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rientranza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sui componenti usurati è di 1.10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 il valore rilevato non corrisponde ai valori indicati, sostituire il componente usurato.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334811" name="name629967caf11c77e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367caf11c77e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sedi devono essere lavorate dopo il piantaggio per raggiungere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rivolgersi ad un officina di rettifica per tali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Molle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Con un dinamometro, sottoporre la molla a due diverse forze (in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verificare che la lunghezza della molla, corrisponda ai valori indicati in tabella.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codice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montato a partire dal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PESO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LUNGHEZZA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23981" name="name163867caf11c85f84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430267caf11c85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405070" name="name831167caf11c8d155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424167caf11c8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Controllo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i diametri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steli e le guide valvole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Se i diametri non corrispondono ai valori indicati, sostituire le valvole o le guide.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0.10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37668" name="name967367caf11c979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867caf11c97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le misurazioni in più punti per individuare ovalizzazioni e/o usure concentrate.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stelo - guida valvole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48469325" name="name398467caf11ca3153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92067caf11ca3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Sostituzione guide valvole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di aspirazione e scarico sono entrambe di ghisa grigia a matrice perlitica fosforosa e dimensionalmente sono uguali.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Le guide sono montate ad interferenza, è possibile il montaggio raffreddando le guide con l'ausilio di azoto liquido.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Prima di eseguire il montaggio di nuove guide, 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ed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calcolare il valore di interferenza che deve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Rispettare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montaggio delle guide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05699" name="name406567caf11caa8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467caf11caa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guide devono essere lavorate per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piantaggio, rivolgersi ad un officina di rettifica per tali operazioni.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Dimensioni guida valvole - sede guida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INTERFERENZA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62069023" name="name981867caf11cb4566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769567caf11cb45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Controllo bilancieri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dei fori M posti sul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(vista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 e 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Verificare che tutti i condotti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o ostruzioni.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8319537" name="name681267caf11cc37f3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932467caf11cc3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145705" name="name501767caf11cd10bb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798267caf11cd1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186636" name="name415167caf11cdab87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935767caf11cda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pompa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Controllo dimensionale e visivo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Eseguire le operazioni descritte al  </w:t>
            </w:r>
            <w:hyperlink r:id="rId441867caf11cdbd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e Par.7.8.4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il valore di gioco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 denti dei rotori, il valore di usura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consentita è di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Pulire accuratamente tutti i componenti, controllare che tutte le superfici di contatto e di accoppiamento C sul corpo pompa D, non siano usurate.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49234" name="name680967caf11ce52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567caf11ce52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distribuzione completo di pompa olio, se il risultato dei controlli effettuati, non soddisfa le condizioni descritte.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Al montaggio,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visibili.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12518" name="name108767caf11cef2f1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215367caf11cef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9263" name="name228567caf11d04303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28467caf11d04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 Controllo gioco rotori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48573" name="name218967caf11d0ca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5367caf11d0c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completo di pompa olio, se si riscontrano segni di usura nella zona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8.32- 8.32b)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base ai valori rilevati calcolare il gioco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e H, L e M e L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devono rispettare i valori 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Per il montaggio eseguire le operazioni descritte dal </w:t>
            </w:r>
            <w:hyperlink r:id="rId392767caf11d0e6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al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95111" name="name477267caf11d170bf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728067caf11d17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DIMENSIONI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VALORE DI GIOCO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82211" name="name269467caf11d24164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707967caf11d24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92420945" name="name744667caf11d319f8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608767caf11d319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Controllo valvola pressione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Rilevare la lunghezza libera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 deve essere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 il valore rilevato non corrisponde al valore indicato, sostituire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Tappo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Guarnizione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Molla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Pistoncino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3756678" name="name204167caf11d3fdd6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634667caf11d3fd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110">
    <w:multiLevelType w:val="hybridMultilevel"/>
    <w:lvl w:ilvl="0" w:tplc="67877801">
      <w:start w:val="1"/>
      <w:numFmt w:val="decimal"/>
      <w:lvlText w:val="%1."/>
      <w:lvlJc w:val="left"/>
      <w:pPr>
        <w:ind w:left="720" w:hanging="360"/>
      </w:pPr>
    </w:lvl>
    <w:lvl w:ilvl="1" w:tplc="67877801" w:tentative="1">
      <w:start w:val="1"/>
      <w:numFmt w:val="lowerLetter"/>
      <w:lvlText w:val="%2."/>
      <w:lvlJc w:val="left"/>
      <w:pPr>
        <w:ind w:left="1440" w:hanging="360"/>
      </w:pPr>
    </w:lvl>
    <w:lvl w:ilvl="2" w:tplc="67877801" w:tentative="1">
      <w:start w:val="1"/>
      <w:numFmt w:val="lowerRoman"/>
      <w:lvlText w:val="%3."/>
      <w:lvlJc w:val="right"/>
      <w:pPr>
        <w:ind w:left="2160" w:hanging="180"/>
      </w:pPr>
    </w:lvl>
    <w:lvl w:ilvl="3" w:tplc="67877801" w:tentative="1">
      <w:start w:val="1"/>
      <w:numFmt w:val="decimal"/>
      <w:lvlText w:val="%4."/>
      <w:lvlJc w:val="left"/>
      <w:pPr>
        <w:ind w:left="2880" w:hanging="360"/>
      </w:pPr>
    </w:lvl>
    <w:lvl w:ilvl="4" w:tplc="67877801" w:tentative="1">
      <w:start w:val="1"/>
      <w:numFmt w:val="lowerLetter"/>
      <w:lvlText w:val="%5."/>
      <w:lvlJc w:val="left"/>
      <w:pPr>
        <w:ind w:left="3600" w:hanging="360"/>
      </w:pPr>
    </w:lvl>
    <w:lvl w:ilvl="5" w:tplc="67877801" w:tentative="1">
      <w:start w:val="1"/>
      <w:numFmt w:val="lowerRoman"/>
      <w:lvlText w:val="%6."/>
      <w:lvlJc w:val="right"/>
      <w:pPr>
        <w:ind w:left="4320" w:hanging="180"/>
      </w:pPr>
    </w:lvl>
    <w:lvl w:ilvl="6" w:tplc="67877801" w:tentative="1">
      <w:start w:val="1"/>
      <w:numFmt w:val="decimal"/>
      <w:lvlText w:val="%7."/>
      <w:lvlJc w:val="left"/>
      <w:pPr>
        <w:ind w:left="5040" w:hanging="360"/>
      </w:pPr>
    </w:lvl>
    <w:lvl w:ilvl="7" w:tplc="67877801" w:tentative="1">
      <w:start w:val="1"/>
      <w:numFmt w:val="lowerLetter"/>
      <w:lvlText w:val="%8."/>
      <w:lvlJc w:val="left"/>
      <w:pPr>
        <w:ind w:left="5760" w:hanging="360"/>
      </w:pPr>
    </w:lvl>
    <w:lvl w:ilvl="8" w:tplc="67877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09">
    <w:multiLevelType w:val="hybridMultilevel"/>
    <w:lvl w:ilvl="0" w:tplc="325668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109">
    <w:abstractNumId w:val="21109"/>
  </w:num>
  <w:num w:numId="21110">
    <w:abstractNumId w:val="211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2577369" Type="http://schemas.openxmlformats.org/officeDocument/2006/relationships/comments" Target="comments.xml"/><Relationship Id="rId663364083" Type="http://schemas.microsoft.com/office/2011/relationships/commentsExtended" Target="commentsExtended.xml"/><Relationship Id="rId62776749" Type="http://schemas.openxmlformats.org/officeDocument/2006/relationships/image" Target="media/imgrId62776749.jpg"/><Relationship Id="rId953367caf11b84684" Type="http://schemas.openxmlformats.org/officeDocument/2006/relationships/hyperlink" Target="https://iservice.lombardini.it/jsp/Template2/manuale.jsp?id=160&amp;parent=1000" TargetMode="External"/><Relationship Id="rId456667caf11b848b8" Type="http://schemas.openxmlformats.org/officeDocument/2006/relationships/hyperlink" Target="https://iservice.lombardini.it/jsp/Template2/manuale.jsp?id=160&amp;parent=1000" TargetMode="External"/><Relationship Id="rId957167caf11ba0878" Type="http://schemas.openxmlformats.org/officeDocument/2006/relationships/hyperlink" Target="https://iservice.lombardini.it/jsp/Template2/manuale.jsp?id=160&amp;parent=1000" TargetMode="External"/><Relationship Id="rId433367caf11bb9de8" Type="http://schemas.openxmlformats.org/officeDocument/2006/relationships/hyperlink" Target="https://iservice.lombardini.it/jsp/Template2/manuale.jsp?id=160&amp;parent=1000" TargetMode="External"/><Relationship Id="rId719967caf11bc6ddb" Type="http://schemas.openxmlformats.org/officeDocument/2006/relationships/hyperlink" Target="https://iservice.lombardini.it/jsp/Template2/manuale.jsp?id=154&amp;parent=1000" TargetMode="External"/><Relationship Id="rId465067caf11c65d88" Type="http://schemas.openxmlformats.org/officeDocument/2006/relationships/hyperlink" Target="https://iservice.lombardini.it/jsp/Template2/manuale.jsp?id=51&amp;parent=1000" TargetMode="External"/><Relationship Id="rId441867caf11cdbdac" Type="http://schemas.openxmlformats.org/officeDocument/2006/relationships/hyperlink" Target="https://iservice.lombardini.it/jsp/Template2/manuale.jsp?id=141&amp;parent=1000" TargetMode="External"/><Relationship Id="rId392767caf11d0e646" Type="http://schemas.openxmlformats.org/officeDocument/2006/relationships/hyperlink" Target="https://iservice.lombardini.it/jsp/Template2/manuale.jsp?id=167&amp;parent=1000" TargetMode="External"/><Relationship Id="rId211567caf11ab6eff" Type="http://schemas.openxmlformats.org/officeDocument/2006/relationships/image" Target="media/imgrId211567caf11ab6eff.jpg"/><Relationship Id="rId266167caf11abeef8" Type="http://schemas.openxmlformats.org/officeDocument/2006/relationships/image" Target="media/imgrId266167caf11abeef8.jpg"/><Relationship Id="rId718567caf11ace892" Type="http://schemas.openxmlformats.org/officeDocument/2006/relationships/image" Target="media/imgrId718567caf11ace892.jpg"/><Relationship Id="rId324367caf11adb985" Type="http://schemas.openxmlformats.org/officeDocument/2006/relationships/image" Target="media/imgrId324367caf11adb985.png"/><Relationship Id="rId667567caf11ae56ab" Type="http://schemas.openxmlformats.org/officeDocument/2006/relationships/image" Target="media/imgrId667567caf11ae56ab.png"/><Relationship Id="rId994967caf11aece5e" Type="http://schemas.openxmlformats.org/officeDocument/2006/relationships/image" Target="media/imgrId994967caf11aece5e.jpg"/><Relationship Id="rId227267caf11b09ebe" Type="http://schemas.openxmlformats.org/officeDocument/2006/relationships/image" Target="media/imgrId227267caf11b09ebe.jpg"/><Relationship Id="rId142067caf11b18af2" Type="http://schemas.openxmlformats.org/officeDocument/2006/relationships/image" Target="media/imgrId142067caf11b18af2.jpg"/><Relationship Id="rId930867caf11b20125" Type="http://schemas.openxmlformats.org/officeDocument/2006/relationships/image" Target="media/imgrId930867caf11b20125.jpg"/><Relationship Id="rId332567caf11b2f767" Type="http://schemas.openxmlformats.org/officeDocument/2006/relationships/image" Target="media/imgrId332567caf11b2f767.jpg"/><Relationship Id="rId299867caf11b36b67" Type="http://schemas.openxmlformats.org/officeDocument/2006/relationships/image" Target="media/imgrId299867caf11b36b67.jpg"/><Relationship Id="rId250767caf11b496fa" Type="http://schemas.openxmlformats.org/officeDocument/2006/relationships/image" Target="media/imgrId250767caf11b496fa.jpg"/><Relationship Id="rId583867caf11b50e65" Type="http://schemas.openxmlformats.org/officeDocument/2006/relationships/image" Target="media/imgrId583867caf11b50e65.jpg"/><Relationship Id="rId407367caf11b6088e" Type="http://schemas.openxmlformats.org/officeDocument/2006/relationships/image" Target="media/imgrId407367caf11b6088e.jpg"/><Relationship Id="rId245067caf11b6b7e2" Type="http://schemas.openxmlformats.org/officeDocument/2006/relationships/image" Target="media/imgrId245067caf11b6b7e2.jpg"/><Relationship Id="rId936167caf11b74145" Type="http://schemas.openxmlformats.org/officeDocument/2006/relationships/image" Target="media/imgrId936167caf11b74145.jpg"/><Relationship Id="rId903067caf11b82f9b" Type="http://schemas.openxmlformats.org/officeDocument/2006/relationships/image" Target="media/imgrId903067caf11b82f9b.jpg"/><Relationship Id="rId657667caf11b94cfa" Type="http://schemas.openxmlformats.org/officeDocument/2006/relationships/image" Target="media/imgrId657667caf11b94cfa.jpg"/><Relationship Id="rId475867caf11b9ad5f" Type="http://schemas.openxmlformats.org/officeDocument/2006/relationships/image" Target="media/imgrId475867caf11b9ad5f.jpg"/><Relationship Id="rId980067caf11baab56" Type="http://schemas.openxmlformats.org/officeDocument/2006/relationships/image" Target="media/imgrId980067caf11baab56.jpg"/><Relationship Id="rId432467caf11bb1639" Type="http://schemas.openxmlformats.org/officeDocument/2006/relationships/image" Target="media/imgrId432467caf11bb1639.jpg"/><Relationship Id="rId464167caf11bb9288" Type="http://schemas.openxmlformats.org/officeDocument/2006/relationships/image" Target="media/imgrId464167caf11bb9288.jpg"/><Relationship Id="rId785867caf11bc5cdf" Type="http://schemas.openxmlformats.org/officeDocument/2006/relationships/image" Target="media/imgrId785867caf11bc5cdf.jpg"/><Relationship Id="rId893367caf11bd266a" Type="http://schemas.openxmlformats.org/officeDocument/2006/relationships/image" Target="media/imgrId893367caf11bd266a.jpg"/><Relationship Id="rId815167caf11bdea62" Type="http://schemas.openxmlformats.org/officeDocument/2006/relationships/image" Target="media/imgrId815167caf11bdea62.jpg"/><Relationship Id="rId683667caf11bea275" Type="http://schemas.openxmlformats.org/officeDocument/2006/relationships/image" Target="media/imgrId683667caf11bea275.jpg"/><Relationship Id="rId941867caf11c00eed" Type="http://schemas.openxmlformats.org/officeDocument/2006/relationships/image" Target="media/imgrId941867caf11c00eed.jpg"/><Relationship Id="rId797367caf11c122ff" Type="http://schemas.openxmlformats.org/officeDocument/2006/relationships/image" Target="media/imgrId797367caf11c122ff.jpg"/><Relationship Id="rId244067caf11c21121" Type="http://schemas.openxmlformats.org/officeDocument/2006/relationships/image" Target="media/imgrId244067caf11c21121.jpg"/><Relationship Id="rId871867caf11c292bf" Type="http://schemas.openxmlformats.org/officeDocument/2006/relationships/image" Target="media/imgrId871867caf11c292bf.jpg"/><Relationship Id="rId897367caf11c36090" Type="http://schemas.openxmlformats.org/officeDocument/2006/relationships/image" Target="media/imgrId897367caf11c36090.jpg"/><Relationship Id="rId436467caf11c4456d" Type="http://schemas.openxmlformats.org/officeDocument/2006/relationships/image" Target="media/imgrId436467caf11c4456d.jpg"/><Relationship Id="rId327567caf11c4b013" Type="http://schemas.openxmlformats.org/officeDocument/2006/relationships/image" Target="media/imgrId327567caf11c4b013.jpg"/><Relationship Id="rId278367caf11c5b43c" Type="http://schemas.openxmlformats.org/officeDocument/2006/relationships/image" Target="media/imgrId278367caf11c5b43c.jpg"/><Relationship Id="rId751867caf11c64fc2" Type="http://schemas.openxmlformats.org/officeDocument/2006/relationships/image" Target="media/imgrId751867caf11c64fc2.jpg"/><Relationship Id="rId146567caf11c6f8c8" Type="http://schemas.openxmlformats.org/officeDocument/2006/relationships/image" Target="media/imgrId146567caf11c6f8c8.jpg"/><Relationship Id="rId985367caf11c77e13" Type="http://schemas.openxmlformats.org/officeDocument/2006/relationships/image" Target="media/imgrId985367caf11c77e13.jpg"/><Relationship Id="rId430267caf11c85f80" Type="http://schemas.openxmlformats.org/officeDocument/2006/relationships/image" Target="media/imgrId430267caf11c85f80.jpg"/><Relationship Id="rId424167caf11c8d150" Type="http://schemas.openxmlformats.org/officeDocument/2006/relationships/image" Target="media/imgrId424167caf11c8d150.jpg"/><Relationship Id="rId260867caf11c97981" Type="http://schemas.openxmlformats.org/officeDocument/2006/relationships/image" Target="media/imgrId260867caf11c97981.jpg"/><Relationship Id="rId492067caf11ca314f" Type="http://schemas.openxmlformats.org/officeDocument/2006/relationships/image" Target="media/imgrId492067caf11ca314f.jpg"/><Relationship Id="rId418467caf11caa857" Type="http://schemas.openxmlformats.org/officeDocument/2006/relationships/image" Target="media/imgrId418467caf11caa857.jpg"/><Relationship Id="rId769567caf11cb4562" Type="http://schemas.openxmlformats.org/officeDocument/2006/relationships/image" Target="media/imgrId769567caf11cb4562.jpg"/><Relationship Id="rId932467caf11cc37ee" Type="http://schemas.openxmlformats.org/officeDocument/2006/relationships/image" Target="media/imgrId932467caf11cc37ee.png"/><Relationship Id="rId798267caf11cd10b7" Type="http://schemas.openxmlformats.org/officeDocument/2006/relationships/image" Target="media/imgrId798267caf11cd10b7.png"/><Relationship Id="rId935767caf11cdab83" Type="http://schemas.openxmlformats.org/officeDocument/2006/relationships/image" Target="media/imgrId935767caf11cdab83.png"/><Relationship Id="rId855567caf11ce52af" Type="http://schemas.openxmlformats.org/officeDocument/2006/relationships/image" Target="media/imgrId855567caf11ce52af.jpg"/><Relationship Id="rId215367caf11cef2ec" Type="http://schemas.openxmlformats.org/officeDocument/2006/relationships/image" Target="media/imgrId215367caf11cef2ec.jpg"/><Relationship Id="rId228467caf11d042fe" Type="http://schemas.openxmlformats.org/officeDocument/2006/relationships/image" Target="media/imgrId228467caf11d042fe.jpg"/><Relationship Id="rId555367caf11d0ca28" Type="http://schemas.openxmlformats.org/officeDocument/2006/relationships/image" Target="media/imgrId555367caf11d0ca28.jpg"/><Relationship Id="rId728067caf11d170ba" Type="http://schemas.openxmlformats.org/officeDocument/2006/relationships/image" Target="media/imgrId728067caf11d170ba.jpg"/><Relationship Id="rId707967caf11d2415e" Type="http://schemas.openxmlformats.org/officeDocument/2006/relationships/image" Target="media/imgrId707967caf11d2415e.jpg"/><Relationship Id="rId608767caf11d319f3" Type="http://schemas.openxmlformats.org/officeDocument/2006/relationships/image" Target="media/imgrId608767caf11d319f3.png"/><Relationship Id="rId634667caf11d3fdd1" Type="http://schemas.openxmlformats.org/officeDocument/2006/relationships/image" Target="media/imgrId634667caf11d3fdd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2776749" Type="http://schemas.openxmlformats.org/officeDocument/2006/relationships/image" Target="media/imgrId6277674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