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8235431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39650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7066835" w:name="ctxt"/>
    <w:bookmarkEnd w:id="6706683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706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061"/>
        </w:numPr>
        <w:spacing w:before="0" w:after="0" w:line="240" w:lineRule="auto"/>
        <w:jc w:val="left"/>
        <w:rPr>
          <w:color w:val="00274C"/>
          <w:sz w:val="20"/>
          <w:szCs w:val="20"/>
        </w:rPr>
      </w:pPr>
      <w:bookmarkStart w:id="16682085" w:name="result_box"/>
      <w:bookmarkEnd w:id="16682085"/>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09667cb02d5a39ec"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322167cb02d5a3c33"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706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06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06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706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94367cb02d5a657c"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479367cb02d5a6798"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706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061"/>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706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06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0454588" w:name="result_box"/>
      <w:bookmarkEnd w:id="9045458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5303629" w:name="result_box"/>
      <w:bookmarkEnd w:id="7530362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9678018" w:name="result_box"/>
      <w:bookmarkEnd w:id="5967801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7061"/>
        </w:numPr>
        <w:spacing w:before="0" w:after="0" w:line="240" w:lineRule="auto"/>
        <w:jc w:val="left"/>
        <w:rPr>
          <w:color w:val="00274C"/>
          <w:sz w:val="20"/>
          <w:szCs w:val="20"/>
        </w:rPr>
      </w:pPr>
      <w:bookmarkStart w:id="35287723" w:name="result_box"/>
      <w:bookmarkEnd w:id="3528772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755967cb02d5a9813" w:history="1">
        <w:r>
          <w:rPr>
            <w:rStyle w:val="DefaultParagraphFontPHPDOCX"/>
            <w:b/>
            <w:bCs/>
            <w:color w:val="0000FF"/>
            <w:sz w:val="20"/>
            <w:szCs w:val="20"/>
            <w:u w:val="none"/>
          </w:rPr>
          <w:t xml:space="preserve">Chap.</w:t>
        </w:r>
      </w:hyperlink>
      <w:r>
        <w:rPr>
          <w:color w:val="00274C"/>
          <w:sz w:val="20"/>
          <w:szCs w:val="20"/>
          <w:u w:val="none"/>
        </w:rPr>
        <w:t xml:space="preserve"> </w:t>
      </w:r>
      <w:bookmarkStart w:id="52462425" w:name="result_box"/>
      <w:bookmarkEnd w:id="52462425"/>
      <w:hyperlink r:id="rId102267cb02d5a9aea"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69078868" name="name902467cb02d5bf070"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577967cb02d5bf06c"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12665229" name="name711567cb02d5cdc7e"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584267cb02d5cdc79"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90157916" name="name581067cb02d5de0fa"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362767cb02d5de0f6"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76824923" name="name730267cb02d5ee614"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704067cb02d5ee610"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3080895" name="name416267cb02d60999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5767cb02d60999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0522655" name="name622367cb02d614e7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99167cb02d614e7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5633917" name="name358267cb02d61e68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1767cb02d61e68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6833143" name="name361167cb02d6245e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9467cb02d6245e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57868330" name="name608567cb02d634bee"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356767cb02d634bea"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63785846" name="name369267cb02d641e95"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400467cb02d641e91"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53318376" name="name196667cb02d6530b0"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665267cb02d6530ab"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14763830" name="name263367cb02d670b29"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400167cb02d670b25"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49567cb02d671417"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72921271" name="name583567cb02d69f880"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755167cb02d69f87a"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062">
    <w:multiLevelType w:val="hybridMultilevel"/>
    <w:lvl w:ilvl="0" w:tplc="71668672">
      <w:start w:val="1"/>
      <w:numFmt w:val="decimal"/>
      <w:lvlText w:val="%1."/>
      <w:lvlJc w:val="left"/>
      <w:pPr>
        <w:ind w:left="720" w:hanging="360"/>
      </w:pPr>
    </w:lvl>
    <w:lvl w:ilvl="1" w:tplc="71668672" w:tentative="1">
      <w:start w:val="1"/>
      <w:numFmt w:val="lowerLetter"/>
      <w:lvlText w:val="%2."/>
      <w:lvlJc w:val="left"/>
      <w:pPr>
        <w:ind w:left="1440" w:hanging="360"/>
      </w:pPr>
    </w:lvl>
    <w:lvl w:ilvl="2" w:tplc="71668672" w:tentative="1">
      <w:start w:val="1"/>
      <w:numFmt w:val="lowerRoman"/>
      <w:lvlText w:val="%3."/>
      <w:lvlJc w:val="right"/>
      <w:pPr>
        <w:ind w:left="2160" w:hanging="180"/>
      </w:pPr>
    </w:lvl>
    <w:lvl w:ilvl="3" w:tplc="71668672" w:tentative="1">
      <w:start w:val="1"/>
      <w:numFmt w:val="decimal"/>
      <w:lvlText w:val="%4."/>
      <w:lvlJc w:val="left"/>
      <w:pPr>
        <w:ind w:left="2880" w:hanging="360"/>
      </w:pPr>
    </w:lvl>
    <w:lvl w:ilvl="4" w:tplc="71668672" w:tentative="1">
      <w:start w:val="1"/>
      <w:numFmt w:val="lowerLetter"/>
      <w:lvlText w:val="%5."/>
      <w:lvlJc w:val="left"/>
      <w:pPr>
        <w:ind w:left="3600" w:hanging="360"/>
      </w:pPr>
    </w:lvl>
    <w:lvl w:ilvl="5" w:tplc="71668672" w:tentative="1">
      <w:start w:val="1"/>
      <w:numFmt w:val="lowerRoman"/>
      <w:lvlText w:val="%6."/>
      <w:lvlJc w:val="right"/>
      <w:pPr>
        <w:ind w:left="4320" w:hanging="180"/>
      </w:pPr>
    </w:lvl>
    <w:lvl w:ilvl="6" w:tplc="71668672" w:tentative="1">
      <w:start w:val="1"/>
      <w:numFmt w:val="decimal"/>
      <w:lvlText w:val="%7."/>
      <w:lvlJc w:val="left"/>
      <w:pPr>
        <w:ind w:left="5040" w:hanging="360"/>
      </w:pPr>
    </w:lvl>
    <w:lvl w:ilvl="7" w:tplc="71668672" w:tentative="1">
      <w:start w:val="1"/>
      <w:numFmt w:val="lowerLetter"/>
      <w:lvlText w:val="%8."/>
      <w:lvlJc w:val="left"/>
      <w:pPr>
        <w:ind w:left="5760" w:hanging="360"/>
      </w:pPr>
    </w:lvl>
    <w:lvl w:ilvl="8" w:tplc="71668672" w:tentative="1">
      <w:start w:val="1"/>
      <w:numFmt w:val="lowerRoman"/>
      <w:lvlText w:val="%9."/>
      <w:lvlJc w:val="right"/>
      <w:pPr>
        <w:ind w:left="6480" w:hanging="180"/>
      </w:pPr>
    </w:lvl>
  </w:abstractNum>
  <w:abstractNum w:abstractNumId="27061">
    <w:multiLevelType w:val="hybridMultilevel"/>
    <w:lvl w:ilvl="0" w:tplc="3764320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061">
    <w:abstractNumId w:val="27061"/>
  </w:num>
  <w:num w:numId="27062">
    <w:abstractNumId w:val="270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2343924" Type="http://schemas.openxmlformats.org/officeDocument/2006/relationships/comments" Target="comments.xml"/><Relationship Id="rId420277161" Type="http://schemas.microsoft.com/office/2011/relationships/commentsExtended" Target="commentsExtended.xml"/><Relationship Id="rId42396502" Type="http://schemas.openxmlformats.org/officeDocument/2006/relationships/image" Target="media/imgrId42396502.jpg"/><Relationship Id="rId509667cb02d5a39ec" Type="http://schemas.openxmlformats.org/officeDocument/2006/relationships/hyperlink" Target="https://iservice.lombardini.it/jsp/Template2/manuale.jsp?id=259&amp;parent=1136" TargetMode="External"/><Relationship Id="rId322167cb02d5a3c33" Type="http://schemas.openxmlformats.org/officeDocument/2006/relationships/hyperlink" Target="https://iservice.lombardini.it/jsp/Template2/manuale.jsp?id=260&amp;parent=1136" TargetMode="External"/><Relationship Id="rId894367cb02d5a657c" Type="http://schemas.openxmlformats.org/officeDocument/2006/relationships/hyperlink" Target="https://iservice.lombardini.it/jsp/Template2/manuale.jsp?id=335&amp;parent=1136" TargetMode="External"/><Relationship Id="rId479367cb02d5a6798" Type="http://schemas.openxmlformats.org/officeDocument/2006/relationships/hyperlink" Target="https://iservice.lombardini.it/jsp/Template2/manuale.jsp?id=335&amp;parent=1136" TargetMode="External"/><Relationship Id="rId755967cb02d5a9813" Type="http://schemas.openxmlformats.org/officeDocument/2006/relationships/hyperlink" Target="https://iservice.lombardini.it/jsp/Template2/manuale.jsp?id=282&amp;parent=1136" TargetMode="External"/><Relationship Id="rId102267cb02d5a9aea" Type="http://schemas.openxmlformats.org/officeDocument/2006/relationships/hyperlink" Target="https://iservice.lombardini.it/jsp/Template2/manuale.jsp?id=282&amp;parent=1136" TargetMode="External"/><Relationship Id="rId649567cb02d671417" Type="http://schemas.openxmlformats.org/officeDocument/2006/relationships/hyperlink" Target="https://iservice.lombardini.it/jsp/Template2/manuale.jsp?id=341&amp;parent=1136" TargetMode="External"/><Relationship Id="rId577967cb02d5bf06c" Type="http://schemas.openxmlformats.org/officeDocument/2006/relationships/image" Target="media/imgrId577967cb02d5bf06c.jpg"/><Relationship Id="rId584267cb02d5cdc79" Type="http://schemas.openxmlformats.org/officeDocument/2006/relationships/image" Target="media/imgrId584267cb02d5cdc79.jpg"/><Relationship Id="rId362767cb02d5de0f6" Type="http://schemas.openxmlformats.org/officeDocument/2006/relationships/image" Target="media/imgrId362767cb02d5de0f6.jpg"/><Relationship Id="rId704067cb02d5ee610" Type="http://schemas.openxmlformats.org/officeDocument/2006/relationships/image" Target="media/imgrId704067cb02d5ee610.jpg"/><Relationship Id="rId325767cb02d60999a" Type="http://schemas.openxmlformats.org/officeDocument/2006/relationships/image" Target="media/imgrId325767cb02d60999a.gif"/><Relationship Id="rId699167cb02d614e71" Type="http://schemas.openxmlformats.org/officeDocument/2006/relationships/image" Target="media/imgrId699167cb02d614e71.gif"/><Relationship Id="rId271767cb02d61e689" Type="http://schemas.openxmlformats.org/officeDocument/2006/relationships/image" Target="media/imgrId271767cb02d61e689.gif"/><Relationship Id="rId999467cb02d6245e2" Type="http://schemas.openxmlformats.org/officeDocument/2006/relationships/image" Target="media/imgrId999467cb02d6245e2.gif"/><Relationship Id="rId356767cb02d634bea" Type="http://schemas.openxmlformats.org/officeDocument/2006/relationships/image" Target="media/imgrId356767cb02d634bea.jpg"/><Relationship Id="rId400467cb02d641e91" Type="http://schemas.openxmlformats.org/officeDocument/2006/relationships/image" Target="media/imgrId400467cb02d641e91.jpg"/><Relationship Id="rId665267cb02d6530ab" Type="http://schemas.openxmlformats.org/officeDocument/2006/relationships/image" Target="media/imgrId665267cb02d6530ab.jpg"/><Relationship Id="rId400167cb02d670b25" Type="http://schemas.openxmlformats.org/officeDocument/2006/relationships/image" Target="media/imgrId400167cb02d670b25.jpg"/><Relationship Id="rId755167cb02d69f87a" Type="http://schemas.openxmlformats.org/officeDocument/2006/relationships/image" Target="media/imgrId755167cb02d69f87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2396502" Type="http://schemas.openxmlformats.org/officeDocument/2006/relationships/image" Target="media/imgrId4239650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2396502" Type="http://schemas.openxmlformats.org/officeDocument/2006/relationships/image" Target="media/imgrId4239650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2396502" Type="http://schemas.openxmlformats.org/officeDocument/2006/relationships/image" Target="media/imgrId4239650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2396502" Type="http://schemas.openxmlformats.org/officeDocument/2006/relationships/image" Target="media/imgrId4239650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2396502" Type="http://schemas.openxmlformats.org/officeDocument/2006/relationships/image" Target="media/imgrId4239650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2396502" Type="http://schemas.openxmlformats.org/officeDocument/2006/relationships/image" Target="media/imgrId4239650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