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7064072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89100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2771557" w:name="ctxt"/>
    <w:bookmarkEnd w:id="7277155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72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72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72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72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727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086998" name="name819567cb035a0a374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114167cb035a0a3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72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Search for a topic and the operations to carry out from the analytical index or chapter index found at the beginning of the manual.</w:t>
      </w:r>
    </w:p>
    <w:p>
      <w:pPr>
        <w:numPr>
          <w:ilvl w:val="0"/>
          <w:numId w:val="72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4989600" cy="9244800"/>
            <wp:effectExtent b="0" l="0" r="0" t="0"/>
            <wp:docPr id="5380837" name="name550967cb035a218a4" descr="Tabella_guas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guasti_EN.jpg"/>
                    <pic:cNvPicPr/>
                  </pic:nvPicPr>
                  <pic:blipFill>
                    <a:blip r:embed="rId979367cb035a218a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9600" cy="924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278">
    <w:multiLevelType w:val="hybridMultilevel"/>
    <w:lvl w:ilvl="0" w:tplc="26480778">
      <w:start w:val="1"/>
      <w:numFmt w:val="decimal"/>
      <w:lvlText w:val="%1."/>
      <w:lvlJc w:val="left"/>
      <w:pPr>
        <w:ind w:left="720" w:hanging="360"/>
      </w:pPr>
    </w:lvl>
    <w:lvl w:ilvl="1" w:tplc="26480778" w:tentative="1">
      <w:start w:val="1"/>
      <w:numFmt w:val="lowerLetter"/>
      <w:lvlText w:val="%2."/>
      <w:lvlJc w:val="left"/>
      <w:pPr>
        <w:ind w:left="1440" w:hanging="360"/>
      </w:pPr>
    </w:lvl>
    <w:lvl w:ilvl="2" w:tplc="26480778" w:tentative="1">
      <w:start w:val="1"/>
      <w:numFmt w:val="lowerRoman"/>
      <w:lvlText w:val="%3."/>
      <w:lvlJc w:val="right"/>
      <w:pPr>
        <w:ind w:left="2160" w:hanging="180"/>
      </w:pPr>
    </w:lvl>
    <w:lvl w:ilvl="3" w:tplc="26480778" w:tentative="1">
      <w:start w:val="1"/>
      <w:numFmt w:val="decimal"/>
      <w:lvlText w:val="%4."/>
      <w:lvlJc w:val="left"/>
      <w:pPr>
        <w:ind w:left="2880" w:hanging="360"/>
      </w:pPr>
    </w:lvl>
    <w:lvl w:ilvl="4" w:tplc="26480778" w:tentative="1">
      <w:start w:val="1"/>
      <w:numFmt w:val="lowerLetter"/>
      <w:lvlText w:val="%5."/>
      <w:lvlJc w:val="left"/>
      <w:pPr>
        <w:ind w:left="3600" w:hanging="360"/>
      </w:pPr>
    </w:lvl>
    <w:lvl w:ilvl="5" w:tplc="26480778" w:tentative="1">
      <w:start w:val="1"/>
      <w:numFmt w:val="lowerRoman"/>
      <w:lvlText w:val="%6."/>
      <w:lvlJc w:val="right"/>
      <w:pPr>
        <w:ind w:left="4320" w:hanging="180"/>
      </w:pPr>
    </w:lvl>
    <w:lvl w:ilvl="6" w:tplc="26480778" w:tentative="1">
      <w:start w:val="1"/>
      <w:numFmt w:val="decimal"/>
      <w:lvlText w:val="%7."/>
      <w:lvlJc w:val="left"/>
      <w:pPr>
        <w:ind w:left="5040" w:hanging="360"/>
      </w:pPr>
    </w:lvl>
    <w:lvl w:ilvl="7" w:tplc="26480778" w:tentative="1">
      <w:start w:val="1"/>
      <w:numFmt w:val="lowerLetter"/>
      <w:lvlText w:val="%8."/>
      <w:lvlJc w:val="left"/>
      <w:pPr>
        <w:ind w:left="5760" w:hanging="360"/>
      </w:pPr>
    </w:lvl>
    <w:lvl w:ilvl="8" w:tplc="26480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77">
    <w:multiLevelType w:val="hybridMultilevel"/>
    <w:lvl w:ilvl="0" w:tplc="49159760">
      <w:start w:val="1"/>
      <w:numFmt w:val="decimal"/>
      <w:lvlText w:val="%1."/>
      <w:lvlJc w:val="left"/>
      <w:pPr>
        <w:ind w:left="720" w:hanging="360"/>
      </w:pPr>
    </w:lvl>
    <w:lvl w:ilvl="1" w:tplc="49159760" w:tentative="1">
      <w:start w:val="1"/>
      <w:numFmt w:val="lowerLetter"/>
      <w:lvlText w:val="%2."/>
      <w:lvlJc w:val="left"/>
      <w:pPr>
        <w:ind w:left="1440" w:hanging="360"/>
      </w:pPr>
    </w:lvl>
    <w:lvl w:ilvl="2" w:tplc="49159760" w:tentative="1">
      <w:start w:val="1"/>
      <w:numFmt w:val="lowerRoman"/>
      <w:lvlText w:val="%3."/>
      <w:lvlJc w:val="right"/>
      <w:pPr>
        <w:ind w:left="2160" w:hanging="180"/>
      </w:pPr>
    </w:lvl>
    <w:lvl w:ilvl="3" w:tplc="49159760" w:tentative="1">
      <w:start w:val="1"/>
      <w:numFmt w:val="decimal"/>
      <w:lvlText w:val="%4."/>
      <w:lvlJc w:val="left"/>
      <w:pPr>
        <w:ind w:left="2880" w:hanging="360"/>
      </w:pPr>
    </w:lvl>
    <w:lvl w:ilvl="4" w:tplc="49159760" w:tentative="1">
      <w:start w:val="1"/>
      <w:numFmt w:val="lowerLetter"/>
      <w:lvlText w:val="%5."/>
      <w:lvlJc w:val="left"/>
      <w:pPr>
        <w:ind w:left="3600" w:hanging="360"/>
      </w:pPr>
    </w:lvl>
    <w:lvl w:ilvl="5" w:tplc="49159760" w:tentative="1">
      <w:start w:val="1"/>
      <w:numFmt w:val="lowerRoman"/>
      <w:lvlText w:val="%6."/>
      <w:lvlJc w:val="right"/>
      <w:pPr>
        <w:ind w:left="4320" w:hanging="180"/>
      </w:pPr>
    </w:lvl>
    <w:lvl w:ilvl="6" w:tplc="49159760" w:tentative="1">
      <w:start w:val="1"/>
      <w:numFmt w:val="decimal"/>
      <w:lvlText w:val="%7."/>
      <w:lvlJc w:val="left"/>
      <w:pPr>
        <w:ind w:left="5040" w:hanging="360"/>
      </w:pPr>
    </w:lvl>
    <w:lvl w:ilvl="7" w:tplc="49159760" w:tentative="1">
      <w:start w:val="1"/>
      <w:numFmt w:val="lowerLetter"/>
      <w:lvlText w:val="%8."/>
      <w:lvlJc w:val="left"/>
      <w:pPr>
        <w:ind w:left="5760" w:hanging="360"/>
      </w:pPr>
    </w:lvl>
    <w:lvl w:ilvl="8" w:tplc="49159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76">
    <w:multiLevelType w:val="hybridMultilevel"/>
    <w:lvl w:ilvl="0" w:tplc="6270552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276">
    <w:abstractNumId w:val="7276"/>
  </w:num>
  <w:num w:numId="7277">
    <w:abstractNumId w:val="7277"/>
  </w:num>
  <w:num w:numId="7278">
    <w:abstractNumId w:val="727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45228932" Type="http://schemas.openxmlformats.org/officeDocument/2006/relationships/comments" Target="comments.xml"/><Relationship Id="rId705238277" Type="http://schemas.microsoft.com/office/2011/relationships/commentsExtended" Target="commentsExtended.xml"/><Relationship Id="rId98910044" Type="http://schemas.openxmlformats.org/officeDocument/2006/relationships/image" Target="media/imgrId98910044.jpg"/><Relationship Id="rId114167cb035a0a370" Type="http://schemas.openxmlformats.org/officeDocument/2006/relationships/image" Target="media/imgrId114167cb035a0a370.jpg"/><Relationship Id="rId979367cb035a218a0" Type="http://schemas.openxmlformats.org/officeDocument/2006/relationships/image" Target="media/imgrId979367cb035a218a0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910044" Type="http://schemas.openxmlformats.org/officeDocument/2006/relationships/image" Target="media/imgrId9891004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910044" Type="http://schemas.openxmlformats.org/officeDocument/2006/relationships/image" Target="media/imgrId9891004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910044" Type="http://schemas.openxmlformats.org/officeDocument/2006/relationships/image" Target="media/imgrId9891004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910044" Type="http://schemas.openxmlformats.org/officeDocument/2006/relationships/image" Target="media/imgrId9891004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910044" Type="http://schemas.openxmlformats.org/officeDocument/2006/relationships/image" Target="media/imgrId9891004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8910044" Type="http://schemas.openxmlformats.org/officeDocument/2006/relationships/image" Target="media/imgrId9891004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