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407010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87993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7975485" w:name="ctxt"/>
    <w:bookmarkEnd w:id="879754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73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473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73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90367cb4a2118bc2"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48767cb4a2118df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473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01867cb4a211976c"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83553701" name="name393967cb4a2128406"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666067cb4a2128401"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6066137" name="name729667cb4a2131a51"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317867cb4a2131a4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4673017" name="name585267cb4a214617a"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48567cb4a214617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69698897" name="name699267cb4a2154d84"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673567cb4a2154d8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38759752" name="name181567cb4a216902b"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439667cb4a2169026"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096070" name="name886067cb4a217ccb2"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282667cb4a217ccad"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89939784" name="name155867cb4a21902e6"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143467cb4a21902e2"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738">
    <w:multiLevelType w:val="hybridMultilevel"/>
    <w:lvl w:ilvl="0" w:tplc="37977426">
      <w:start w:val="1"/>
      <w:numFmt w:val="decimal"/>
      <w:lvlText w:val="%1."/>
      <w:lvlJc w:val="left"/>
      <w:pPr>
        <w:ind w:left="720" w:hanging="360"/>
      </w:pPr>
    </w:lvl>
    <w:lvl w:ilvl="1" w:tplc="37977426" w:tentative="1">
      <w:start w:val="1"/>
      <w:numFmt w:val="lowerLetter"/>
      <w:lvlText w:val="%2."/>
      <w:lvlJc w:val="left"/>
      <w:pPr>
        <w:ind w:left="1440" w:hanging="360"/>
      </w:pPr>
    </w:lvl>
    <w:lvl w:ilvl="2" w:tplc="37977426" w:tentative="1">
      <w:start w:val="1"/>
      <w:numFmt w:val="lowerRoman"/>
      <w:lvlText w:val="%3."/>
      <w:lvlJc w:val="right"/>
      <w:pPr>
        <w:ind w:left="2160" w:hanging="180"/>
      </w:pPr>
    </w:lvl>
    <w:lvl w:ilvl="3" w:tplc="37977426" w:tentative="1">
      <w:start w:val="1"/>
      <w:numFmt w:val="decimal"/>
      <w:lvlText w:val="%4."/>
      <w:lvlJc w:val="left"/>
      <w:pPr>
        <w:ind w:left="2880" w:hanging="360"/>
      </w:pPr>
    </w:lvl>
    <w:lvl w:ilvl="4" w:tplc="37977426" w:tentative="1">
      <w:start w:val="1"/>
      <w:numFmt w:val="lowerLetter"/>
      <w:lvlText w:val="%5."/>
      <w:lvlJc w:val="left"/>
      <w:pPr>
        <w:ind w:left="3600" w:hanging="360"/>
      </w:pPr>
    </w:lvl>
    <w:lvl w:ilvl="5" w:tplc="37977426" w:tentative="1">
      <w:start w:val="1"/>
      <w:numFmt w:val="lowerRoman"/>
      <w:lvlText w:val="%6."/>
      <w:lvlJc w:val="right"/>
      <w:pPr>
        <w:ind w:left="4320" w:hanging="180"/>
      </w:pPr>
    </w:lvl>
    <w:lvl w:ilvl="6" w:tplc="37977426" w:tentative="1">
      <w:start w:val="1"/>
      <w:numFmt w:val="decimal"/>
      <w:lvlText w:val="%7."/>
      <w:lvlJc w:val="left"/>
      <w:pPr>
        <w:ind w:left="5040" w:hanging="360"/>
      </w:pPr>
    </w:lvl>
    <w:lvl w:ilvl="7" w:tplc="37977426" w:tentative="1">
      <w:start w:val="1"/>
      <w:numFmt w:val="lowerLetter"/>
      <w:lvlText w:val="%8."/>
      <w:lvlJc w:val="left"/>
      <w:pPr>
        <w:ind w:left="5760" w:hanging="360"/>
      </w:pPr>
    </w:lvl>
    <w:lvl w:ilvl="8" w:tplc="37977426" w:tentative="1">
      <w:start w:val="1"/>
      <w:numFmt w:val="lowerRoman"/>
      <w:lvlText w:val="%9."/>
      <w:lvlJc w:val="right"/>
      <w:pPr>
        <w:ind w:left="6480" w:hanging="180"/>
      </w:pPr>
    </w:lvl>
  </w:abstractNum>
  <w:abstractNum w:abstractNumId="14737">
    <w:multiLevelType w:val="hybridMultilevel"/>
    <w:lvl w:ilvl="0" w:tplc="5760399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737">
    <w:abstractNumId w:val="14737"/>
  </w:num>
  <w:num w:numId="14738">
    <w:abstractNumId w:val="147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7021881" Type="http://schemas.openxmlformats.org/officeDocument/2006/relationships/comments" Target="comments.xml"/><Relationship Id="rId733296529" Type="http://schemas.microsoft.com/office/2011/relationships/commentsExtended" Target="commentsExtended.xml"/><Relationship Id="rId92879932" Type="http://schemas.openxmlformats.org/officeDocument/2006/relationships/image" Target="media/imgrId92879932.jpg"/><Relationship Id="rId990367cb4a2118bc2" Type="http://schemas.openxmlformats.org/officeDocument/2006/relationships/hyperlink" Target="http://www.kohlerengines.com/home.htm" TargetMode="External"/><Relationship Id="rId848767cb4a2118dfd" Type="http://schemas.openxmlformats.org/officeDocument/2006/relationships/hyperlink" Target="http://dealers.kohlerpower.it/" TargetMode="External"/><Relationship Id="rId701867cb4a211976c" Type="http://schemas.openxmlformats.org/officeDocument/2006/relationships/hyperlink" Target="http://www.kohlerengines.com/home.htm" TargetMode="External"/><Relationship Id="rId666067cb4a2128401" Type="http://schemas.openxmlformats.org/officeDocument/2006/relationships/image" Target="media/imgrId666067cb4a2128401.png"/><Relationship Id="rId317867cb4a2131a4d" Type="http://schemas.openxmlformats.org/officeDocument/2006/relationships/image" Target="media/imgrId317867cb4a2131a4d.png"/><Relationship Id="rId348567cb4a2146175" Type="http://schemas.openxmlformats.org/officeDocument/2006/relationships/image" Target="media/imgrId348567cb4a2146175.png"/><Relationship Id="rId673567cb4a2154d80" Type="http://schemas.openxmlformats.org/officeDocument/2006/relationships/image" Target="media/imgrId673567cb4a2154d80.png"/><Relationship Id="rId439667cb4a2169026" Type="http://schemas.openxmlformats.org/officeDocument/2006/relationships/image" Target="media/imgrId439667cb4a2169026.png"/><Relationship Id="rId282667cb4a217ccad" Type="http://schemas.openxmlformats.org/officeDocument/2006/relationships/image" Target="media/imgrId282667cb4a217ccad.png"/><Relationship Id="rId143467cb4a21902e2" Type="http://schemas.openxmlformats.org/officeDocument/2006/relationships/image" Target="media/imgrId143467cb4a21902e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2879932" Type="http://schemas.openxmlformats.org/officeDocument/2006/relationships/image" Target="media/imgrId9287993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2879932" Type="http://schemas.openxmlformats.org/officeDocument/2006/relationships/image" Target="media/imgrId9287993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2879932" Type="http://schemas.openxmlformats.org/officeDocument/2006/relationships/image" Target="media/imgrId9287993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2879932" Type="http://schemas.openxmlformats.org/officeDocument/2006/relationships/image" Target="media/imgrId9287993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2879932" Type="http://schemas.openxmlformats.org/officeDocument/2006/relationships/image" Target="media/imgrId9287993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2879932" Type="http://schemas.openxmlformats.org/officeDocument/2006/relationships/image" Target="media/imgrId9287993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