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696013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8928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704955" w:name="ctxt"/>
    <w:bookmarkEnd w:id="6770495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3521361" name="name305667cb4a2d3012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35667cb4a2d3012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7637291" w:name="result_box"/>
                  <w:bookmarkEnd w:id="6763729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227384" name="name315667cb4a2d41290"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35567cb4a2d4128b"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5613771" name="name118667cb4a2d4a31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480467cb4a2d4a31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9868509" name="name136367cb4a2d530df"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26567cb4a2d530d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14999" name="name717367cb4a2d591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467cb4a2d590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42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42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420"/>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742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42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8639" name="name631267cb4a2d5fd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267cb4a2d5fd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42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42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42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42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42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7973276" name="name282567cb4a2d68c2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81267cb4a2d68c2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051936" name="name843567cb4a2d6f38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21067cb4a2d6f38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4794462" name="name822467cb4a2d75d4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28967cb4a2d75d4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218519" name="name961167cb4a2d82b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6167cb4a2d82b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9522833" name="name684267cb4a2d89dc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1267cb4a2d89d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742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742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742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0863093" name="name998367cb4a2d9a3c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29567cb4a2d9a3c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4693562" name="name900267cb4a2da18e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28967cb4a2da18d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0801499" name="name621367cb4a2dace1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22467cb4a2dace1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561723" name="name955967cb4a2db5f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167cb4a2db5f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42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421">
    <w:multiLevelType w:val="hybridMultilevel"/>
    <w:lvl w:ilvl="0" w:tplc="74255165">
      <w:start w:val="1"/>
      <w:numFmt w:val="decimal"/>
      <w:lvlText w:val="%1."/>
      <w:lvlJc w:val="left"/>
      <w:pPr>
        <w:ind w:left="720" w:hanging="360"/>
      </w:pPr>
    </w:lvl>
    <w:lvl w:ilvl="1" w:tplc="74255165" w:tentative="1">
      <w:start w:val="1"/>
      <w:numFmt w:val="lowerLetter"/>
      <w:lvlText w:val="%2."/>
      <w:lvlJc w:val="left"/>
      <w:pPr>
        <w:ind w:left="1440" w:hanging="360"/>
      </w:pPr>
    </w:lvl>
    <w:lvl w:ilvl="2" w:tplc="74255165" w:tentative="1">
      <w:start w:val="1"/>
      <w:numFmt w:val="lowerRoman"/>
      <w:lvlText w:val="%3."/>
      <w:lvlJc w:val="right"/>
      <w:pPr>
        <w:ind w:left="2160" w:hanging="180"/>
      </w:pPr>
    </w:lvl>
    <w:lvl w:ilvl="3" w:tplc="74255165" w:tentative="1">
      <w:start w:val="1"/>
      <w:numFmt w:val="decimal"/>
      <w:lvlText w:val="%4."/>
      <w:lvlJc w:val="left"/>
      <w:pPr>
        <w:ind w:left="2880" w:hanging="360"/>
      </w:pPr>
    </w:lvl>
    <w:lvl w:ilvl="4" w:tplc="74255165" w:tentative="1">
      <w:start w:val="1"/>
      <w:numFmt w:val="lowerLetter"/>
      <w:lvlText w:val="%5."/>
      <w:lvlJc w:val="left"/>
      <w:pPr>
        <w:ind w:left="3600" w:hanging="360"/>
      </w:pPr>
    </w:lvl>
    <w:lvl w:ilvl="5" w:tplc="74255165" w:tentative="1">
      <w:start w:val="1"/>
      <w:numFmt w:val="lowerRoman"/>
      <w:lvlText w:val="%6."/>
      <w:lvlJc w:val="right"/>
      <w:pPr>
        <w:ind w:left="4320" w:hanging="180"/>
      </w:pPr>
    </w:lvl>
    <w:lvl w:ilvl="6" w:tplc="74255165" w:tentative="1">
      <w:start w:val="1"/>
      <w:numFmt w:val="decimal"/>
      <w:lvlText w:val="%7."/>
      <w:lvlJc w:val="left"/>
      <w:pPr>
        <w:ind w:left="5040" w:hanging="360"/>
      </w:pPr>
    </w:lvl>
    <w:lvl w:ilvl="7" w:tplc="74255165" w:tentative="1">
      <w:start w:val="1"/>
      <w:numFmt w:val="lowerLetter"/>
      <w:lvlText w:val="%8."/>
      <w:lvlJc w:val="left"/>
      <w:pPr>
        <w:ind w:left="5760" w:hanging="360"/>
      </w:pPr>
    </w:lvl>
    <w:lvl w:ilvl="8" w:tplc="74255165" w:tentative="1">
      <w:start w:val="1"/>
      <w:numFmt w:val="lowerRoman"/>
      <w:lvlText w:val="%9."/>
      <w:lvlJc w:val="right"/>
      <w:pPr>
        <w:ind w:left="6480" w:hanging="180"/>
      </w:pPr>
    </w:lvl>
  </w:abstractNum>
  <w:abstractNum w:abstractNumId="27420">
    <w:multiLevelType w:val="hybridMultilevel"/>
    <w:lvl w:ilvl="0" w:tplc="378477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420">
    <w:abstractNumId w:val="27420"/>
  </w:num>
  <w:num w:numId="27421">
    <w:abstractNumId w:val="274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7331422" Type="http://schemas.openxmlformats.org/officeDocument/2006/relationships/comments" Target="comments.xml"/><Relationship Id="rId915272423" Type="http://schemas.microsoft.com/office/2011/relationships/commentsExtended" Target="commentsExtended.xml"/><Relationship Id="rId25989283" Type="http://schemas.openxmlformats.org/officeDocument/2006/relationships/image" Target="media/imgrId25989283.jpg"/><Relationship Id="rId835667cb4a2d30127" Type="http://schemas.openxmlformats.org/officeDocument/2006/relationships/image" Target="media/imgrId835667cb4a2d30127.png"/><Relationship Id="rId235567cb4a2d4128b" Type="http://schemas.openxmlformats.org/officeDocument/2006/relationships/image" Target="media/imgrId235567cb4a2d4128b.png"/><Relationship Id="rId480467cb4a2d4a31a" Type="http://schemas.openxmlformats.org/officeDocument/2006/relationships/image" Target="media/imgrId480467cb4a2d4a31a.png"/><Relationship Id="rId326567cb4a2d530db" Type="http://schemas.openxmlformats.org/officeDocument/2006/relationships/image" Target="media/imgrId326567cb4a2d530db.png"/><Relationship Id="rId420467cb4a2d590fd" Type="http://schemas.openxmlformats.org/officeDocument/2006/relationships/image" Target="media/imgrId420467cb4a2d590fd.jpg"/><Relationship Id="rId983267cb4a2d5fdb7" Type="http://schemas.openxmlformats.org/officeDocument/2006/relationships/image" Target="media/imgrId983267cb4a2d5fdb7.jpg"/><Relationship Id="rId881267cb4a2d68c22" Type="http://schemas.openxmlformats.org/officeDocument/2006/relationships/image" Target="media/imgrId881267cb4a2d68c22.jpg"/><Relationship Id="rId821067cb4a2d6f383" Type="http://schemas.openxmlformats.org/officeDocument/2006/relationships/image" Target="media/imgrId821067cb4a2d6f383.jpg"/><Relationship Id="rId628967cb4a2d75d40" Type="http://schemas.openxmlformats.org/officeDocument/2006/relationships/image" Target="media/imgrId628967cb4a2d75d40.jpg"/><Relationship Id="rId706167cb4a2d82bd8" Type="http://schemas.openxmlformats.org/officeDocument/2006/relationships/image" Target="media/imgrId706167cb4a2d82bd8.png"/><Relationship Id="rId291267cb4a2d89dc4" Type="http://schemas.openxmlformats.org/officeDocument/2006/relationships/image" Target="media/imgrId291267cb4a2d89dc4.png"/><Relationship Id="rId929567cb4a2d9a3c3" Type="http://schemas.openxmlformats.org/officeDocument/2006/relationships/image" Target="media/imgrId929567cb4a2d9a3c3.jpg"/><Relationship Id="rId528967cb4a2da18df" Type="http://schemas.openxmlformats.org/officeDocument/2006/relationships/image" Target="media/imgrId528967cb4a2da18df.jpg"/><Relationship Id="rId622467cb4a2dace14" Type="http://schemas.openxmlformats.org/officeDocument/2006/relationships/image" Target="media/imgrId622467cb4a2dace14.jpg"/><Relationship Id="rId612167cb4a2db5fad" Type="http://schemas.openxmlformats.org/officeDocument/2006/relationships/image" Target="media/imgrId612167cb4a2db5fa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989283" Type="http://schemas.openxmlformats.org/officeDocument/2006/relationships/image" Target="media/imgrId259892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