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TCR-SCR Owner Manual (REV. 03.7)</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9236945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7472372"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9985456" w:name="ctxt"/>
    <w:bookmarkEnd w:id="99985456"/>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3911"/>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3911"/>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13911"/>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13911"/>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13911"/>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13911"/>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13911"/>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13911"/>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13911"/>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3911"/>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522067cba2aa46a57"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585367cba2aa46c6a"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13911"/>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780067cba2aa47658"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471"/>
              </w:rPr>
              <w:drawing>
                <wp:inline distT="0" distB="0" distL="0" distR="0">
                  <wp:extent cx="5040000" cy="5925600"/>
                  <wp:effectExtent b="0" l="0" r="0" t="0"/>
                  <wp:docPr id="99498009" name="name289567cba2aa57b56" descr="01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_EN.jpg"/>
                          <pic:cNvPicPr/>
                        </pic:nvPicPr>
                        <pic:blipFill>
                          <a:blip r:embed="rId546767cba2aa57b51" cstate="print"/>
                          <a:stretch>
                            <a:fillRect/>
                          </a:stretch>
                        </pic:blipFill>
                        <pic:spPr>
                          <a:xfrm>
                            <a:off x="0" y="0"/>
                            <a:ext cx="5040000" cy="5925600"/>
                          </a:xfrm>
                          <a:prstGeom prst="rect">
                            <a:avLst/>
                          </a:prstGeom>
                          <a:ln w="0">
                            <a:noFill/>
                          </a:ln>
                        </pic:spPr>
                      </pic:pic>
                    </a:graphicData>
                  </a:graphic>
                </wp:inline>
              </w:drawing>
            </w:r>
            <w:r>
              <w:rPr>
                <w:b/>
                <w:bCs/>
                <w:color w:val="00274C"/>
                <w:position w:val="-2"/>
                <w:sz w:val="20"/>
                <w:szCs w:val="20"/>
                <w:u w:val="none"/>
              </w:rPr>
              <w:br/>
              <w:t xml:space="preserve">1.1</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550"/>
              </w:rPr>
              <w:drawing>
                <wp:inline distT="0" distB="0" distL="0" distR="0">
                  <wp:extent cx="5040000" cy="6912000"/>
                  <wp:effectExtent b="0" l="0" r="0" t="0"/>
                  <wp:docPr id="46478885" name="name942567cba2aa68259" descr="02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2_EN.jpg"/>
                          <pic:cNvPicPr/>
                        </pic:nvPicPr>
                        <pic:blipFill>
                          <a:blip r:embed="rId767567cba2aa68254" cstate="print"/>
                          <a:stretch>
                            <a:fillRect/>
                          </a:stretch>
                        </pic:blipFill>
                        <pic:spPr>
                          <a:xfrm>
                            <a:off x="0" y="0"/>
                            <a:ext cx="5040000" cy="69120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position w:val="-272"/>
              </w:rPr>
              <w:drawing>
                <wp:inline distT="0" distB="0" distL="0" distR="0">
                  <wp:extent cx="5040000" cy="3456000"/>
                  <wp:effectExtent b="0" l="0" r="0" t="0"/>
                  <wp:docPr id="3505340" name="name396167cba2aa759ac" descr="03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3_EN.jpg"/>
                          <pic:cNvPicPr/>
                        </pic:nvPicPr>
                        <pic:blipFill>
                          <a:blip r:embed="rId311667cba2aa759a8" cstate="print"/>
                          <a:stretch>
                            <a:fillRect/>
                          </a:stretch>
                        </pic:blipFill>
                        <pic:spPr>
                          <a:xfrm>
                            <a:off x="0" y="0"/>
                            <a:ext cx="5040000" cy="34560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color w:val="00274C"/>
                <w:position w:val="-2"/>
                <w:sz w:val="20"/>
                <w:szCs w:val="20"/>
                <w:u w:val="none"/>
              </w:rPr>
              <w:t xml:space="preserve">Some components are for illustrative purposes only and may vary.</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 Components in Pos. 8, 10 are not supplied by Kohler.</w:t>
            </w:r>
          </w:p>
        </w:tc>
      </w:tr>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side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 compressor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Brake compressor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inlet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steam separator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Oil filler cap</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Cooling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761"/>
              </w:rPr>
              <w:drawing>
                <wp:inline distT="0" distB="0" distL="0" distR="0">
                  <wp:extent cx="5040000" cy="9525600"/>
                  <wp:effectExtent b="0" l="0" r="0" t="0"/>
                  <wp:docPr id="33776050" name="name318867cba2aa8b867" descr="04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4_EN.jpg"/>
                          <pic:cNvPicPr/>
                        </pic:nvPicPr>
                        <pic:blipFill>
                          <a:blip r:embed="rId422167cba2aa8b863" cstate="print"/>
                          <a:stretch>
                            <a:fillRect/>
                          </a:stretch>
                        </pic:blipFill>
                        <pic:spPr>
                          <a:xfrm>
                            <a:off x="0" y="0"/>
                            <a:ext cx="5040000" cy="9525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color w:val="00274C"/>
                <w:position w:val="-2"/>
                <w:sz w:val="20"/>
                <w:szCs w:val="20"/>
                <w:u w:val="none"/>
              </w:rPr>
              <w:t xml:space="preserve">Some components are for illustrative purposes only and may vary.</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 Components in Pos. 1, 2, 3, 4, 7, 8, 10, 11 are not supplied by Kohler.</w:t>
            </w:r>
          </w:p>
        </w:tc>
      </w:tr>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left"/>
                    <w:textAlignment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sleeve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return tube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return tube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 AdBlue heating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AdBlue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tube in AdBlue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tube to AdBlue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valve for coolant delivery to AdBlue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tube to SCR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 return sleeve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system control unit</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DEF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525"/>
              </w:rPr>
              <w:drawing>
                <wp:inline distT="0" distB="0" distL="0" distR="0">
                  <wp:extent cx="5040000" cy="6595200"/>
                  <wp:effectExtent b="0" l="0" r="0" t="0"/>
                  <wp:docPr id="38635142" name="name805567cba2aa9a6d8" descr="05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5_EN.jpg"/>
                          <pic:cNvPicPr/>
                        </pic:nvPicPr>
                        <pic:blipFill>
                          <a:blip r:embed="rId505967cba2aa9a6d3" cstate="print"/>
                          <a:stretch>
                            <a:fillRect/>
                          </a:stretch>
                        </pic:blipFill>
                        <pic:spPr>
                          <a:xfrm>
                            <a:off x="0" y="0"/>
                            <a:ext cx="5040000" cy="6595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color w:val="00274C"/>
                <w:position w:val="-2"/>
                <w:sz w:val="20"/>
                <w:szCs w:val="20"/>
                <w:u w:val="none"/>
              </w:rPr>
              <w:t xml:space="preserve">Some components are for illustrative purposes only and may vary.</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 Components in Pos. 4, 5, 6 are not supplied by Kohler.</w:t>
            </w:r>
          </w:p>
        </w:tc>
      </w:tr>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system control unit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intake tube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delivery tube to DEF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Return tube in 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injector</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550"/>
              </w:rPr>
              <w:drawing>
                <wp:inline distT="0" distB="0" distL="0" distR="0">
                  <wp:extent cx="5040000" cy="6912000"/>
                  <wp:effectExtent b="0" l="0" r="0" t="0"/>
                  <wp:docPr id="63355756" name="name268767cba2aaad52f" descr="06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6_EN.jpg"/>
                          <pic:cNvPicPr/>
                        </pic:nvPicPr>
                        <pic:blipFill>
                          <a:blip r:embed="rId983267cba2aaad52a" cstate="print"/>
                          <a:stretch>
                            <a:fillRect/>
                          </a:stretch>
                        </pic:blipFill>
                        <pic:spPr>
                          <a:xfrm>
                            <a:off x="0" y="0"/>
                            <a:ext cx="5040000" cy="69120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color w:val="00274C"/>
                <w:position w:val="-2"/>
                <w:sz w:val="20"/>
                <w:szCs w:val="20"/>
                <w:u w:val="none"/>
              </w:rPr>
              <w:t xml:space="preserve">Some components are for illustrative purposes only and may vary.</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 Components in Pos. 1, 2, 4, 5, 6 are not supplied by Kohler.</w:t>
            </w:r>
          </w:p>
        </w:tc>
      </w:tr>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sleeve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delivery tube to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Air delivery tube to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inlet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delivery hose to 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1.10.1 </w:t>
            </w:r>
            <w:r>
              <w:rPr>
                <w:color w:val="00274C"/>
                <w:position w:val="-2"/>
                <w:sz w:val="20"/>
                <w:szCs w:val="20"/>
                <w:u w:val="none"/>
              </w:rPr>
              <w:t xml:space="preserve"> </w:t>
            </w:r>
            <w:r>
              <w:rPr>
                <w:b/>
                <w:bCs/>
                <w:color w:val="00274C"/>
                <w:position w:val="-2"/>
                <w:sz w:val="20"/>
                <w:szCs w:val="20"/>
                <w:u w:val="none"/>
              </w:rPr>
              <w:t xml:space="preserve">Label for EPA rules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63"/>
              </w:rPr>
              <w:drawing>
                <wp:inline distT="0" distB="0" distL="0" distR="0">
                  <wp:extent cx="5040000" cy="4586400"/>
                  <wp:effectExtent b="0" l="0" r="0" t="0"/>
                  <wp:docPr id="61136297" name="name346267cba2aabe42d" descr="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jpg"/>
                          <pic:cNvPicPr/>
                        </pic:nvPicPr>
                        <pic:blipFill>
                          <a:blip r:embed="rId144267cba2aabe428" cstate="print"/>
                          <a:stretch>
                            <a:fillRect/>
                          </a:stretch>
                        </pic:blipFill>
                        <pic:spPr>
                          <a:xfrm>
                            <a:off x="0" y="0"/>
                            <a:ext cx="5040000" cy="4586400"/>
                          </a:xfrm>
                          <a:prstGeom prst="rect">
                            <a:avLst/>
                          </a:prstGeom>
                          <a:ln w="0">
                            <a:noFill/>
                          </a:ln>
                        </pic:spPr>
                      </pic:pic>
                    </a:graphicData>
                  </a:graphic>
                </wp:inline>
              </w:drawing>
            </w:r>
          </w:p>
          <w:p/>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1.10.2 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61"/>
              </w:rPr>
              <w:drawing>
                <wp:inline distT="0" distB="0" distL="0" distR="0">
                  <wp:extent cx="5040000" cy="4564800"/>
                  <wp:effectExtent b="0" l="0" r="0" t="0"/>
                  <wp:docPr id="26944885" name="name325167cba2aacee98" descr="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8.jpg"/>
                          <pic:cNvPicPr/>
                        </pic:nvPicPr>
                        <pic:blipFill>
                          <a:blip r:embed="rId238667cba2aacee93" cstate="print"/>
                          <a:stretch>
                            <a:fillRect/>
                          </a:stretch>
                        </pic:blipFill>
                        <pic:spPr>
                          <a:xfrm>
                            <a:off x="0" y="0"/>
                            <a:ext cx="5040000" cy="4564800"/>
                          </a:xfrm>
                          <a:prstGeom prst="rect">
                            <a:avLst/>
                          </a:prstGeom>
                          <a:ln w="0">
                            <a:noFill/>
                          </a:ln>
                        </pic:spPr>
                      </pic:pic>
                    </a:graphicData>
                  </a:graphic>
                </wp:inline>
              </w:drawing>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1.10.3 Label for Korea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39"/>
              </w:rPr>
              <w:drawing>
                <wp:inline distT="0" distB="0" distL="0" distR="0">
                  <wp:extent cx="5040000" cy="4291200"/>
                  <wp:effectExtent b="0" l="0" r="0" t="0"/>
                  <wp:docPr id="44156135" name="name987067cba2aadedf4" descr="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9.jpg"/>
                          <pic:cNvPicPr/>
                        </pic:nvPicPr>
                        <pic:blipFill>
                          <a:blip r:embed="rId371667cba2aadedef" cstate="print"/>
                          <a:stretch>
                            <a:fillRect/>
                          </a:stretch>
                        </pic:blipFill>
                        <pic:spPr>
                          <a:xfrm>
                            <a:off x="0" y="0"/>
                            <a:ext cx="5040000" cy="4291200"/>
                          </a:xfrm>
                          <a:prstGeom prst="rect">
                            <a:avLst/>
                          </a:prstGeom>
                          <a:ln w="0">
                            <a:noFill/>
                          </a:ln>
                        </pic:spPr>
                      </pic:pic>
                    </a:graphicData>
                  </a:graphic>
                </wp:inline>
              </w:drawing>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p/>
          <w:p/>
          <w:p/>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3912">
    <w:multiLevelType w:val="hybridMultilevel"/>
    <w:lvl w:ilvl="0" w:tplc="95425764">
      <w:start w:val="1"/>
      <w:numFmt w:val="decimal"/>
      <w:lvlText w:val="%1."/>
      <w:lvlJc w:val="left"/>
      <w:pPr>
        <w:ind w:left="720" w:hanging="360"/>
      </w:pPr>
    </w:lvl>
    <w:lvl w:ilvl="1" w:tplc="95425764" w:tentative="1">
      <w:start w:val="1"/>
      <w:numFmt w:val="lowerLetter"/>
      <w:lvlText w:val="%2."/>
      <w:lvlJc w:val="left"/>
      <w:pPr>
        <w:ind w:left="1440" w:hanging="360"/>
      </w:pPr>
    </w:lvl>
    <w:lvl w:ilvl="2" w:tplc="95425764" w:tentative="1">
      <w:start w:val="1"/>
      <w:numFmt w:val="lowerRoman"/>
      <w:lvlText w:val="%3."/>
      <w:lvlJc w:val="right"/>
      <w:pPr>
        <w:ind w:left="2160" w:hanging="180"/>
      </w:pPr>
    </w:lvl>
    <w:lvl w:ilvl="3" w:tplc="95425764" w:tentative="1">
      <w:start w:val="1"/>
      <w:numFmt w:val="decimal"/>
      <w:lvlText w:val="%4."/>
      <w:lvlJc w:val="left"/>
      <w:pPr>
        <w:ind w:left="2880" w:hanging="360"/>
      </w:pPr>
    </w:lvl>
    <w:lvl w:ilvl="4" w:tplc="95425764" w:tentative="1">
      <w:start w:val="1"/>
      <w:numFmt w:val="lowerLetter"/>
      <w:lvlText w:val="%5."/>
      <w:lvlJc w:val="left"/>
      <w:pPr>
        <w:ind w:left="3600" w:hanging="360"/>
      </w:pPr>
    </w:lvl>
    <w:lvl w:ilvl="5" w:tplc="95425764" w:tentative="1">
      <w:start w:val="1"/>
      <w:numFmt w:val="lowerRoman"/>
      <w:lvlText w:val="%6."/>
      <w:lvlJc w:val="right"/>
      <w:pPr>
        <w:ind w:left="4320" w:hanging="180"/>
      </w:pPr>
    </w:lvl>
    <w:lvl w:ilvl="6" w:tplc="95425764" w:tentative="1">
      <w:start w:val="1"/>
      <w:numFmt w:val="decimal"/>
      <w:lvlText w:val="%7."/>
      <w:lvlJc w:val="left"/>
      <w:pPr>
        <w:ind w:left="5040" w:hanging="360"/>
      </w:pPr>
    </w:lvl>
    <w:lvl w:ilvl="7" w:tplc="95425764" w:tentative="1">
      <w:start w:val="1"/>
      <w:numFmt w:val="lowerLetter"/>
      <w:lvlText w:val="%8."/>
      <w:lvlJc w:val="left"/>
      <w:pPr>
        <w:ind w:left="5760" w:hanging="360"/>
      </w:pPr>
    </w:lvl>
    <w:lvl w:ilvl="8" w:tplc="95425764" w:tentative="1">
      <w:start w:val="1"/>
      <w:numFmt w:val="lowerRoman"/>
      <w:lvlText w:val="%9."/>
      <w:lvlJc w:val="right"/>
      <w:pPr>
        <w:ind w:left="6480" w:hanging="180"/>
      </w:pPr>
    </w:lvl>
  </w:abstractNum>
  <w:abstractNum w:abstractNumId="13911">
    <w:multiLevelType w:val="hybridMultilevel"/>
    <w:lvl w:ilvl="0" w:tplc="2413323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3911">
    <w:abstractNumId w:val="13911"/>
  </w:num>
  <w:num w:numId="13912">
    <w:abstractNumId w:val="139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74747157" Type="http://schemas.openxmlformats.org/officeDocument/2006/relationships/comments" Target="comments.xml"/><Relationship Id="rId239047649" Type="http://schemas.microsoft.com/office/2011/relationships/commentsExtended" Target="commentsExtended.xml"/><Relationship Id="rId87472372" Type="http://schemas.openxmlformats.org/officeDocument/2006/relationships/image" Target="media/imgrId87472372.jpg"/><Relationship Id="rId522067cba2aa46a57" Type="http://schemas.openxmlformats.org/officeDocument/2006/relationships/hyperlink" Target="http://www.kohlerengines.com/home.htm" TargetMode="External"/><Relationship Id="rId585367cba2aa46c6a" Type="http://schemas.openxmlformats.org/officeDocument/2006/relationships/hyperlink" Target="http://dealers.kohlerpower.it/" TargetMode="External"/><Relationship Id="rId780067cba2aa47658" Type="http://schemas.openxmlformats.org/officeDocument/2006/relationships/hyperlink" Target="http://www.kohlerengines.com/home.htm" TargetMode="External"/><Relationship Id="rId546767cba2aa57b51" Type="http://schemas.openxmlformats.org/officeDocument/2006/relationships/image" Target="media/imgrId546767cba2aa57b51.jpg"/><Relationship Id="rId767567cba2aa68254" Type="http://schemas.openxmlformats.org/officeDocument/2006/relationships/image" Target="media/imgrId767567cba2aa68254.jpg"/><Relationship Id="rId311667cba2aa759a8" Type="http://schemas.openxmlformats.org/officeDocument/2006/relationships/image" Target="media/imgrId311667cba2aa759a8.jpg"/><Relationship Id="rId422167cba2aa8b863" Type="http://schemas.openxmlformats.org/officeDocument/2006/relationships/image" Target="media/imgrId422167cba2aa8b863.jpg"/><Relationship Id="rId505967cba2aa9a6d3" Type="http://schemas.openxmlformats.org/officeDocument/2006/relationships/image" Target="media/imgrId505967cba2aa9a6d3.jpg"/><Relationship Id="rId983267cba2aaad52a" Type="http://schemas.openxmlformats.org/officeDocument/2006/relationships/image" Target="media/imgrId983267cba2aaad52a.jpg"/><Relationship Id="rId144267cba2aabe428" Type="http://schemas.openxmlformats.org/officeDocument/2006/relationships/image" Target="media/imgrId144267cba2aabe428.jpg"/><Relationship Id="rId238667cba2aacee93" Type="http://schemas.openxmlformats.org/officeDocument/2006/relationships/image" Target="media/imgrId238667cba2aacee93.jpg"/><Relationship Id="rId371667cba2aadedef" Type="http://schemas.openxmlformats.org/officeDocument/2006/relationships/image" Target="media/imgrId371667cba2aadedef.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87472372" Type="http://schemas.openxmlformats.org/officeDocument/2006/relationships/image" Target="media/imgrId87472372.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87472372" Type="http://schemas.openxmlformats.org/officeDocument/2006/relationships/image" Target="media/imgrId87472372.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87472372" Type="http://schemas.openxmlformats.org/officeDocument/2006/relationships/image" Target="media/imgrId87472372.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87472372" Type="http://schemas.openxmlformats.org/officeDocument/2006/relationships/image" Target="media/imgrId87472372.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87472372" Type="http://schemas.openxmlformats.org/officeDocument/2006/relationships/image" Target="media/imgrId87472372.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87472372" Type="http://schemas.openxmlformats.org/officeDocument/2006/relationships/image" Target="media/imgrId8747237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