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Owner Manual (REV. 03.7)</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950102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115621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981728" w:name="ctxt"/>
    <w:bookmarkEnd w:id="13981728"/>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AdBlue dosage inside the SCR catalytic converter according to the parameters detected by the different sensors.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Selective Catalytic Reduction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3799257" name="name975367cba374d8a23"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58467cba374d8a1e"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9221554" name="name602667cba374deb4b"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84967cba374deb47"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661">
    <w:multiLevelType w:val="hybridMultilevel"/>
    <w:lvl w:ilvl="0" w:tplc="29739373">
      <w:start w:val="1"/>
      <w:numFmt w:val="decimal"/>
      <w:lvlText w:val="%1."/>
      <w:lvlJc w:val="left"/>
      <w:pPr>
        <w:ind w:left="720" w:hanging="360"/>
      </w:pPr>
    </w:lvl>
    <w:lvl w:ilvl="1" w:tplc="29739373" w:tentative="1">
      <w:start w:val="1"/>
      <w:numFmt w:val="lowerLetter"/>
      <w:lvlText w:val="%2."/>
      <w:lvlJc w:val="left"/>
      <w:pPr>
        <w:ind w:left="1440" w:hanging="360"/>
      </w:pPr>
    </w:lvl>
    <w:lvl w:ilvl="2" w:tplc="29739373" w:tentative="1">
      <w:start w:val="1"/>
      <w:numFmt w:val="lowerRoman"/>
      <w:lvlText w:val="%3."/>
      <w:lvlJc w:val="right"/>
      <w:pPr>
        <w:ind w:left="2160" w:hanging="180"/>
      </w:pPr>
    </w:lvl>
    <w:lvl w:ilvl="3" w:tplc="29739373" w:tentative="1">
      <w:start w:val="1"/>
      <w:numFmt w:val="decimal"/>
      <w:lvlText w:val="%4."/>
      <w:lvlJc w:val="left"/>
      <w:pPr>
        <w:ind w:left="2880" w:hanging="360"/>
      </w:pPr>
    </w:lvl>
    <w:lvl w:ilvl="4" w:tplc="29739373" w:tentative="1">
      <w:start w:val="1"/>
      <w:numFmt w:val="lowerLetter"/>
      <w:lvlText w:val="%5."/>
      <w:lvlJc w:val="left"/>
      <w:pPr>
        <w:ind w:left="3600" w:hanging="360"/>
      </w:pPr>
    </w:lvl>
    <w:lvl w:ilvl="5" w:tplc="29739373" w:tentative="1">
      <w:start w:val="1"/>
      <w:numFmt w:val="lowerRoman"/>
      <w:lvlText w:val="%6."/>
      <w:lvlJc w:val="right"/>
      <w:pPr>
        <w:ind w:left="4320" w:hanging="180"/>
      </w:pPr>
    </w:lvl>
    <w:lvl w:ilvl="6" w:tplc="29739373" w:tentative="1">
      <w:start w:val="1"/>
      <w:numFmt w:val="decimal"/>
      <w:lvlText w:val="%7."/>
      <w:lvlJc w:val="left"/>
      <w:pPr>
        <w:ind w:left="5040" w:hanging="360"/>
      </w:pPr>
    </w:lvl>
    <w:lvl w:ilvl="7" w:tplc="29739373" w:tentative="1">
      <w:start w:val="1"/>
      <w:numFmt w:val="lowerLetter"/>
      <w:lvlText w:val="%8."/>
      <w:lvlJc w:val="left"/>
      <w:pPr>
        <w:ind w:left="5760" w:hanging="360"/>
      </w:pPr>
    </w:lvl>
    <w:lvl w:ilvl="8" w:tplc="29739373" w:tentative="1">
      <w:start w:val="1"/>
      <w:numFmt w:val="lowerRoman"/>
      <w:lvlText w:val="%9."/>
      <w:lvlJc w:val="right"/>
      <w:pPr>
        <w:ind w:left="6480" w:hanging="180"/>
      </w:pPr>
    </w:lvl>
  </w:abstractNum>
  <w:abstractNum w:abstractNumId="29660">
    <w:multiLevelType w:val="hybridMultilevel"/>
    <w:lvl w:ilvl="0" w:tplc="372003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660">
    <w:abstractNumId w:val="29660"/>
  </w:num>
  <w:num w:numId="29661">
    <w:abstractNumId w:val="296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7557999" Type="http://schemas.openxmlformats.org/officeDocument/2006/relationships/comments" Target="comments.xml"/><Relationship Id="rId671393960" Type="http://schemas.microsoft.com/office/2011/relationships/commentsExtended" Target="commentsExtended.xml"/><Relationship Id="rId81156217" Type="http://schemas.openxmlformats.org/officeDocument/2006/relationships/image" Target="media/imgrId81156217.jpg"/><Relationship Id="rId258467cba374d8a1e" Type="http://schemas.openxmlformats.org/officeDocument/2006/relationships/image" Target="media/imgrId258467cba374d8a1e.png"/><Relationship Id="rId484967cba374deb47" Type="http://schemas.openxmlformats.org/officeDocument/2006/relationships/image" Target="media/imgrId484967cba374deb4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1156217" Type="http://schemas.openxmlformats.org/officeDocument/2006/relationships/image" Target="media/imgrId8115621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1156217" Type="http://schemas.openxmlformats.org/officeDocument/2006/relationships/image" Target="media/imgrId8115621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1156217" Type="http://schemas.openxmlformats.org/officeDocument/2006/relationships/image" Target="media/imgrId8115621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1156217" Type="http://schemas.openxmlformats.org/officeDocument/2006/relationships/image" Target="media/imgrId8115621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1156217" Type="http://schemas.openxmlformats.org/officeDocument/2006/relationships/image" Target="media/imgrId8115621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1156217" Type="http://schemas.openxmlformats.org/officeDocument/2006/relationships/image" Target="media/imgrId8115621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