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Owner Manual (REV. 03.7)</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5574367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507740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3070520" w:name="ctxt"/>
    <w:bookmarkEnd w:id="53070520"/>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5436"/>
              </w:numPr>
              <w:spacing w:before="0" w:after="0" w:line="262" w:lineRule="auto"/>
              <w:jc w:val="left"/>
              <w:rPr>
                <w:color w:val="00274C"/>
                <w:sz w:val="20"/>
                <w:szCs w:val="20"/>
              </w:rPr>
            </w:pPr>
            <w:r>
              <w:rPr>
                <w:color w:val="00274C"/>
                <w:position w:val="-2"/>
                <w:sz w:val="20"/>
                <w:szCs w:val="20"/>
                <w:u w:val="none"/>
              </w:rPr>
              <w:t xml:space="preserve">This chapter shows all operations described in the Tab. 5.1 and Tab. 5.2 if you have the skills appropriate may be directly carried out by the user.</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are the responsability of the user.</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In order to prevent personal and property damage read carefully the instructions listed below before proceeding with any operation of the engine.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0295073" name="name377767cba3e489d8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85267cba3e489d8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Important</w:t>
            </w:r>
          </w:p>
          <w:p>
            <w:pPr>
              <w:numPr>
                <w:ilvl w:val="0"/>
                <w:numId w:val="15436"/>
              </w:numPr>
              <w:spacing w:before="0" w:after="0" w:line="262" w:lineRule="auto"/>
              <w:jc w:val="left"/>
              <w:rPr>
                <w:color w:val="00274C"/>
                <w:sz w:val="20"/>
                <w:szCs w:val="20"/>
              </w:rPr>
            </w:pPr>
            <w:r>
              <w:rPr>
                <w:color w:val="00274C"/>
                <w:position w:val="0"/>
                <w:sz w:val="20"/>
                <w:szCs w:val="20"/>
                <w:u w:val="none"/>
              </w:rPr>
              <w:br/>
              <w:t xml:space="preserve">Before proceeding with operation, read </w:t>
            </w:r>
            <w:hyperlink r:id="rId973767cba3e48a4c8" w:history="1">
              <w:r>
                <w:rPr>
                  <w:rStyle w:val="DefaultParagraphFontPHPDOCX"/>
                  <w:b/>
                  <w:bCs/>
                  <w:color w:val="0000FF"/>
                  <w:position w:val="0"/>
                  <w:sz w:val="20"/>
                  <w:szCs w:val="20"/>
                  <w:u w:val="none"/>
                </w:rPr>
                <w:t xml:space="preserve">Par. 3.2.2</w:t>
              </w:r>
            </w:hyperlink>
            <w:r>
              <w:rPr>
                <w:color w:val="00274C"/>
                <w:position w:val="0"/>
                <w:sz w:val="20"/>
                <w:szCs w:val="20"/>
                <w:u w:val="none"/>
              </w:rPr>
              <w:t xml:space="preserve"> .</w:t>
            </w:r>
          </w:p>
          <w:p/>
          <w:p/>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4776073" name="name559467cba3e491092"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05867cba3e49108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5436"/>
              </w:numPr>
              <w:spacing w:before="0" w:after="0" w:line="262" w:lineRule="auto"/>
              <w:jc w:val="left"/>
              <w:rPr>
                <w:color w:val="00274C"/>
                <w:sz w:val="20"/>
                <w:szCs w:val="20"/>
              </w:rPr>
            </w:pPr>
            <w:r>
              <w:rPr>
                <w:color w:val="00274C"/>
                <w:position w:val="0"/>
                <w:sz w:val="20"/>
                <w:szCs w:val="20"/>
                <w:u w:val="none"/>
              </w:rPr>
              <w:t xml:space="preserve">Inspections must be made when the engine is off and cold.</w:t>
            </w:r>
          </w:p>
          <w:p>
            <w:pPr>
              <w:numPr>
                <w:ilvl w:val="0"/>
                <w:numId w:val="15436"/>
              </w:numPr>
              <w:spacing w:before="0" w:after="0" w:line="262" w:lineRule="auto"/>
              <w:jc w:val="left"/>
              <w:rPr>
                <w:color w:val="00274C"/>
                <w:sz w:val="20"/>
                <w:szCs w:val="20"/>
              </w:rPr>
            </w:pPr>
            <w:r>
              <w:rPr>
                <w:color w:val="00274C"/>
                <w:position w:val="0"/>
                <w:sz w:val="20"/>
                <w:szCs w:val="20"/>
                <w:u w:val="none"/>
              </w:rPr>
              <w:t xml:space="preserve">Place engine on level surface to ensure accurate measurement of oil level.</w:t>
            </w:r>
          </w:p>
          <w:p>
            <w:pPr>
              <w:numPr>
                <w:ilvl w:val="0"/>
                <w:numId w:val="15436"/>
              </w:numPr>
              <w:spacing w:before="0" w:after="0" w:line="262" w:lineRule="auto"/>
              <w:jc w:val="left"/>
              <w:rPr>
                <w:color w:val="00274C"/>
                <w:sz w:val="20"/>
                <w:szCs w:val="20"/>
              </w:rPr>
            </w:pPr>
            <w:r>
              <w:rPr>
                <w:color w:val="00274C"/>
                <w:position w:val="0"/>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 also check that:
</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 oil drain plug and;
</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 oil filler cap are tightened firmly.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intervals of preventive maintenance in </w:t>
            </w:r>
            <w:r>
              <w:rPr>
                <w:b/>
                <w:bCs/>
                <w:color w:val="00274C"/>
                <w:position w:val="-2"/>
                <w:sz w:val="20"/>
                <w:szCs w:val="20"/>
                <w:u w:val="none"/>
              </w:rPr>
              <w:t xml:space="preserve">Tab. 5.1</w:t>
            </w:r>
            <w:r>
              <w:rPr>
                <w:color w:val="00274C"/>
                <w:position w:val="-2"/>
                <w:sz w:val="20"/>
                <w:szCs w:val="20"/>
                <w:u w:val="none"/>
              </w:rPr>
              <w:t xml:space="preserve"> and </w:t>
            </w:r>
            <w:r>
              <w:rPr>
                <w:b/>
                <w:bCs/>
                <w:color w:val="00274C"/>
                <w:position w:val="-2"/>
                <w:sz w:val="20"/>
                <w:szCs w:val="20"/>
                <w:u w:val="none"/>
              </w:rPr>
              <w:t xml:space="preserve">Tab. 5.2</w:t>
            </w:r>
            <w:r>
              <w:rPr>
                <w:color w:val="00274C"/>
                <w:position w:val="-2"/>
                <w:sz w:val="20"/>
                <w:szCs w:val="20"/>
                <w:u w:val="none"/>
              </w:rPr>
              <w:t xml:space="preserve"> refer to the engine operating under normal operating conditions with fuel and oil meeting the recommended specifications.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 (8)(9)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w:t>
                  </w:r>
                  <w:r>
                    <w:rPr>
                      <w:color w:val="00274C"/>
                      <w:position w:val="3"/>
                      <w:sz w:val="17"/>
                      <w:szCs w:val="17"/>
                      <w:u w:val="none"/>
                      <w:shd w:val="clear" w:color="auto" w:fill="E1E2E0"/>
                      <w:vertAlign w:val="superscript"/>
                      <w:vertAlign w:val="superscript"/>
                    </w:rPr>
                    <w:t xml:space="preserve">)</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5.2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and pre-filter cartridge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filter cartridge </w:t>
                  </w:r>
                  <w:r>
                    <w:rPr>
                      <w:color w:val="00274C"/>
                      <w:position w:val="3"/>
                      <w:sz w:val="17"/>
                      <w:szCs w:val="17"/>
                      <w:u w:val="none"/>
                      <w:shd w:val="clear" w:color="auto" w:fill="E1E2E0"/>
                      <w:vertAlign w:val="superscript"/>
                      <w:vertAlign w:val="superscript"/>
                    </w:rPr>
                    <w:t xml:space="preserve"> </w:t>
                  </w:r>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(1)</w:t>
                  </w:r>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 (11)</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pipes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6 - Contact authorized KOHLER workshops.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7 - The replacement interval is only an indication, it strongly depends from environmental condition and hose status detected during regular visual inspection.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8 - The first check must be done after 10 hours.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9 - Test the coolant condition annually with coolant test strips.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10 - It is recommended to have SCA (Supplemental Coolant Additives) added at the first maintenance interval.
</w:t>
            </w:r>
          </w:p>
          <w:p>
            <w:pPr>
              <w:widowControl w:val="on"/>
              <w:pBdr/>
              <w:spacing w:before="0" w:after="0" w:line="262" w:lineRule="auto"/>
              <w:ind w:left="0" w:right="0"/>
              <w:jc w:val="left"/>
              <w:textAlignment w:val="center"/>
            </w:pPr>
            <w:r>
              <w:rPr>
                <w:color w:val="00274C"/>
                <w:position w:val="-2"/>
                <w:sz w:val="20"/>
                <w:szCs w:val="20"/>
                <w:u w:val="none"/>
              </w:rPr>
              <w:t xml:space="preserve">11 - If the AdBlue tank is not equipped with filtering system, it must be replaced at 500h.</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numPr>
                <w:ilvl w:val="0"/>
                <w:numId w:val="15438"/>
              </w:numPr>
              <w:spacing w:before="0" w:after="0" w:line="262" w:lineRule="auto"/>
              <w:jc w:val="left"/>
              <w:rPr>
                <w:color w:val="00274C"/>
                <w:sz w:val="20"/>
                <w:szCs w:val="20"/>
              </w:rPr>
            </w:pPr>
            <w:r>
              <w:rPr>
                <w:color w:val="00274C"/>
                <w:position w:val="-2"/>
                <w:sz w:val="20"/>
                <w:szCs w:val="20"/>
                <w:u w:val="none"/>
              </w:rPr>
              <w:t xml:space="preserve">Loosen the oil filler cap A. Remove the oil dipstick B and check that the level is up to MAX.</w:t>
            </w:r>
          </w:p>
          <w:p>
            <w:pPr>
              <w:numPr>
                <w:ilvl w:val="0"/>
                <w:numId w:val="15438"/>
              </w:numPr>
              <w:spacing w:before="0" w:after="0" w:line="262" w:lineRule="auto"/>
              <w:jc w:val="left"/>
              <w:rPr>
                <w:color w:val="00274C"/>
                <w:sz w:val="20"/>
                <w:szCs w:val="20"/>
              </w:rPr>
            </w:pPr>
            <w:r>
              <w:rPr>
                <w:color w:val="00274C"/>
                <w:position w:val="-2"/>
                <w:sz w:val="20"/>
                <w:szCs w:val="20"/>
                <w:u w:val="none"/>
              </w:rPr>
              <w:t xml:space="preserve">Pour in recommended oil until reaching the MAX level mark.</w:t>
            </w:r>
          </w:p>
          <w:p>
            <w:pPr>
              <w:numPr>
                <w:ilvl w:val="0"/>
                <w:numId w:val="15438"/>
              </w:numPr>
              <w:spacing w:before="0" w:after="0" w:line="262" w:lineRule="auto"/>
              <w:jc w:val="left"/>
              <w:rPr>
                <w:color w:val="00274C"/>
                <w:sz w:val="20"/>
                <w:szCs w:val="20"/>
              </w:rPr>
            </w:pPr>
            <w:r>
              <w:rPr>
                <w:color w:val="00274C"/>
                <w:position w:val="-2"/>
                <w:sz w:val="20"/>
                <w:szCs w:val="20"/>
                <w:u w:val="none"/>
              </w:rPr>
              <w:t xml:space="preserve">Reinstall the oil dipstick B completely.</w:t>
            </w:r>
          </w:p>
          <w:p>
            <w:pPr>
              <w:numPr>
                <w:ilvl w:val="0"/>
                <w:numId w:val="15438"/>
              </w:numPr>
              <w:spacing w:before="0" w:after="0" w:line="262" w:lineRule="auto"/>
              <w:jc w:val="left"/>
              <w:rPr>
                <w:color w:val="00274C"/>
                <w:sz w:val="20"/>
                <w:szCs w:val="20"/>
              </w:rPr>
            </w:pPr>
            <w:r>
              <w:rPr>
                <w:color w:val="00274C"/>
                <w:position w:val="-2"/>
                <w:sz w:val="20"/>
                <w:szCs w:val="20"/>
                <w:u w:val="none"/>
              </w:rPr>
              <w:t xml:space="preserve">Re-tighten the cap A (Fig. 5.2).</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8247686" name="name836167cba3e4ad65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53467cba3e4ad65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9946797" name="name891367cba3e4b57ed" descr="4.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_5.1.jpg"/>
                          <pic:cNvPicPr/>
                        </pic:nvPicPr>
                        <pic:blipFill>
                          <a:blip r:embed="rId606667cba3e4b57e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5.1</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0400"/>
                  <wp:effectExtent b="0" l="0" r="0" t="0"/>
                  <wp:docPr id="88765013" name="name203267cba3e4bd482" descr="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1.jpg"/>
                          <pic:cNvPicPr/>
                        </pic:nvPicPr>
                        <pic:blipFill>
                          <a:blip r:embed="rId211167cba3e4bd47d"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NOTA: Components not necessarily supplied by KOHLER.</w:t>
            </w:r>
          </w:p>
          <w:p/>
          <w:p/>
          <w:p>
            <w:pPr>
              <w:numPr>
                <w:ilvl w:val="0"/>
                <w:numId w:val="15439"/>
              </w:numPr>
              <w:spacing w:before="0" w:after="0" w:line="262" w:lineRule="auto"/>
              <w:jc w:val="left"/>
              <w:rPr>
                <w:color w:val="00274C"/>
                <w:sz w:val="20"/>
                <w:szCs w:val="20"/>
              </w:rPr>
            </w:pPr>
            <w:r>
              <w:rPr>
                <w:color w:val="00274C"/>
                <w:position w:val="-2"/>
                <w:sz w:val="20"/>
                <w:szCs w:val="20"/>
                <w:u w:val="none"/>
              </w:rPr>
              <w:t xml:space="preserve">Pull insert F to unlock cover A.</w:t>
            </w:r>
          </w:p>
          <w:p>
            <w:pPr>
              <w:numPr>
                <w:ilvl w:val="0"/>
                <w:numId w:val="15439"/>
              </w:numPr>
              <w:spacing w:before="0" w:after="0" w:line="262" w:lineRule="auto"/>
              <w:jc w:val="left"/>
              <w:rPr>
                <w:color w:val="00274C"/>
                <w:sz w:val="20"/>
                <w:szCs w:val="20"/>
              </w:rPr>
            </w:pPr>
            <w:r>
              <w:rPr>
                <w:color w:val="00274C"/>
                <w:position w:val="-2"/>
                <w:sz w:val="20"/>
                <w:szCs w:val="20"/>
                <w:u w:val="none"/>
              </w:rPr>
              <w:t xml:space="preserve">Rotate counter clockwise and remove cover A.</w:t>
            </w:r>
          </w:p>
          <w:p>
            <w:pPr>
              <w:numPr>
                <w:ilvl w:val="0"/>
                <w:numId w:val="15439"/>
              </w:numPr>
              <w:spacing w:before="0" w:after="0" w:line="262" w:lineRule="auto"/>
              <w:jc w:val="left"/>
              <w:rPr>
                <w:color w:val="00274C"/>
                <w:sz w:val="20"/>
                <w:szCs w:val="20"/>
              </w:rPr>
            </w:pPr>
            <w:r>
              <w:rPr>
                <w:color w:val="00274C"/>
                <w:position w:val="-2"/>
                <w:sz w:val="20"/>
                <w:szCs w:val="20"/>
                <w:u w:val="none"/>
              </w:rPr>
              <w:t xml:space="preserve">clean the inside components A and D with a damp cloth.</w:t>
            </w:r>
          </w:p>
          <w:p>
            <w:pPr>
              <w:numPr>
                <w:ilvl w:val="0"/>
                <w:numId w:val="15439"/>
              </w:numPr>
              <w:spacing w:before="0" w:after="0" w:line="262" w:lineRule="auto"/>
              <w:jc w:val="left"/>
              <w:rPr>
                <w:color w:val="00274C"/>
                <w:sz w:val="20"/>
                <w:szCs w:val="20"/>
              </w:rPr>
            </w:pPr>
            <w:r>
              <w:rPr>
                <w:color w:val="00274C"/>
                <w:position w:val="-2"/>
                <w:sz w:val="20"/>
                <w:szCs w:val="20"/>
                <w:u w:val="none"/>
              </w:rPr>
              <w:t xml:space="preserve">Do not use compressed air, repeatedly tap the front side E on a flat surface.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0"/>
              </w:rPr>
              <w:drawing>
                <wp:inline distT="0" distB="0" distL="0" distR="0">
                  <wp:extent cx="2232000" cy="1692000"/>
                  <wp:effectExtent b="0" l="0" r="0" t="0"/>
                  <wp:docPr id="70023947" name="name247067cba3e4c864e" descr="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jpg"/>
                          <pic:cNvPicPr/>
                        </pic:nvPicPr>
                        <pic:blipFill>
                          <a:blip r:embed="rId751667cba3e4c864a" cstate="print"/>
                          <a:stretch>
                            <a:fillRect/>
                          </a:stretch>
                        </pic:blipFill>
                        <pic:spPr>
                          <a:xfrm>
                            <a:off x="0" y="0"/>
                            <a:ext cx="22320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inline distT="0" distB="0" distL="0" distR="0">
                  <wp:extent cx="360000" cy="309600"/>
                  <wp:effectExtent b="0" l="0" r="0" t="0"/>
                  <wp:docPr id="82170422" name="name322867cba3e4d138f" descr="Z_importan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5567cba3e4d138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When the cartridge G is dirty, do not clean it but replace cartridges B and G.</w:t>
            </w:r>
          </w:p>
          <w:p/>
          <w:p/>
          <w:p>
            <w:pPr>
              <w:numPr>
                <w:ilvl w:val="0"/>
                <w:numId w:val="15440"/>
              </w:numPr>
              <w:spacing w:before="0" w:after="0" w:line="262" w:lineRule="auto"/>
              <w:jc w:val="left"/>
              <w:rPr>
                <w:color w:val="00274C"/>
                <w:sz w:val="20"/>
                <w:szCs w:val="20"/>
              </w:rPr>
            </w:pPr>
            <w:r>
              <w:rPr>
                <w:color w:val="00274C"/>
                <w:position w:val="-2"/>
                <w:sz w:val="20"/>
                <w:szCs w:val="20"/>
                <w:u w:val="none"/>
              </w:rPr>
              <w:t xml:space="preserve">Fit cartridges G and B.</w:t>
            </w:r>
          </w:p>
          <w:p>
            <w:pPr>
              <w:numPr>
                <w:ilvl w:val="0"/>
                <w:numId w:val="15440"/>
              </w:numPr>
              <w:spacing w:before="0" w:after="0" w:line="262" w:lineRule="auto"/>
              <w:jc w:val="left"/>
              <w:rPr>
                <w:color w:val="00274C"/>
                <w:sz w:val="20"/>
                <w:szCs w:val="20"/>
              </w:rPr>
            </w:pPr>
            <w:r>
              <w:rPr>
                <w:color w:val="00274C"/>
                <w:position w:val="-2"/>
                <w:sz w:val="20"/>
                <w:szCs w:val="20"/>
                <w:u w:val="none"/>
              </w:rPr>
              <w:t xml:space="preserve">Fit cover A by performing the operations indicated in points 2 and 1 in the reverse order.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86"/>
              </w:rPr>
              <w:drawing>
                <wp:inline distT="0" distB="0" distL="0" distR="0">
                  <wp:extent cx="2232000" cy="1238400"/>
                  <wp:effectExtent b="0" l="0" r="0" t="0"/>
                  <wp:docPr id="17284862" name="name262967cba3e4da92f" descr="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jpg"/>
                          <pic:cNvPicPr/>
                        </pic:nvPicPr>
                        <pic:blipFill>
                          <a:blip r:embed="rId428567cba3e4da92b" cstate="print"/>
                          <a:stretch>
                            <a:fillRect/>
                          </a:stretch>
                        </pic:blipFill>
                        <pic:spPr>
                          <a:xfrm>
                            <a:off x="0" y="0"/>
                            <a:ext cx="2232000" cy="1238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5.4</w:t>
            </w:r>
          </w:p>
          <w:p/>
          <w:p/>
          <w:p>
            <w:pPr>
              <w:widowControl w:val="on"/>
              <w:pBdr/>
              <w:spacing w:before="0" w:after="0" w:line="262" w:lineRule="auto"/>
              <w:ind w:left="0" w:right="0"/>
              <w:jc w:val="left"/>
              <w:textAlignment w:val="top"/>
            </w:pPr>
            <w:r>
              <w:rPr>
                <w:position w:val="-216"/>
              </w:rPr>
              <w:drawing>
                <wp:inline distT="0" distB="0" distL="0" distR="0">
                  <wp:extent cx="2232000" cy="1418400"/>
                  <wp:effectExtent b="0" l="0" r="0" t="0"/>
                  <wp:docPr id="1229827" name="name903467cba3e4e7239" descr="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jpg"/>
                          <pic:cNvPicPr/>
                        </pic:nvPicPr>
                        <pic:blipFill>
                          <a:blip r:embed="rId344367cba3e4e7235" cstate="print"/>
                          <a:stretch>
                            <a:fillRect/>
                          </a:stretch>
                        </pic:blipFill>
                        <pic:spPr>
                          <a:xfrm>
                            <a:off x="0" y="0"/>
                            <a:ext cx="2232000" cy="1418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5.5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0"/>
              </w:rPr>
              <w:drawing>
                <wp:inline distT="0" distB="0" distL="0" distR="0">
                  <wp:extent cx="324000" cy="324000"/>
                  <wp:effectExtent b="0" l="0" r="0" t="0"/>
                  <wp:docPr id="51732538" name="name417767cba3e502e59"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522867cba3e502e5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For safety precautions see </w:t>
            </w:r>
            <w:hyperlink r:id="rId127767cba3e503493" w:history="1">
              <w:r>
                <w:rPr>
                  <w:rStyle w:val="DefaultParagraphFontPHPDOCX"/>
                  <w:b/>
                  <w:bCs/>
                  <w:color w:val="0000FF"/>
                  <w:position w:val="-2"/>
                  <w:sz w:val="20"/>
                  <w:szCs w:val="20"/>
                  <w:u w:val="single" w:color=""/>
                </w:rPr>
                <w:t xml:space="preserve">Cap. 3.</w:t>
              </w:r>
            </w:hyperlink>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45109117" name="name739567cba3e509f6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10467cba3e509f5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04267cba3e50a557"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If hoses are damaged contact an authorized KOHLER workshop.</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8022305" name="name850967cba3e51420d" descr="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jpg"/>
                          <pic:cNvPicPr/>
                        </pic:nvPicPr>
                        <pic:blipFill>
                          <a:blip r:embed="rId252667cba3e51420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t xml:space="preserve">  </w:t>
            </w:r>
            <w:r>
              <w:rPr>
                <w:b/>
                <w:bCs/>
                <w:color w:val="00274C"/>
                <w:position w:val="0"/>
                <w:sz w:val="20"/>
                <w:szCs w:val="20"/>
                <w:u w:val="none"/>
              </w:rPr>
              <w:t xml:space="preserve">5.3</w:t>
            </w:r>
          </w:p>
        </w:tc>
      </w:tr>
      <w:tr>
        <w:trPr>
          <w:trHeight w:val="0" w:hRule="atLeast"/>
        </w:trPr>
        <w:tc>
          <w:tcPr>
            <w:tcW w:w="0" w:type="auto"/>
            <w:tcMar>
              <w:top w:w="150" w:type="dxa"/>
              <w:left w:w="150" w:type="dxa"/>
              <w:bottom w:w="150" w:type="dxa"/>
              <w:right w:w="150" w:type="dxa"/>
            </w:tcMar>
            <w:vAlign w:val="center"/>
          </w:tcPr>
          <w:p>
            <w:pPr>
              <w:numPr>
                <w:ilvl w:val="0"/>
                <w:numId w:val="15441"/>
              </w:numPr>
              <w:spacing w:before="0" w:after="0" w:line="262" w:lineRule="auto"/>
              <w:jc w:val="left"/>
              <w:rPr>
                <w:color w:val="00274C"/>
                <w:sz w:val="20"/>
                <w:szCs w:val="20"/>
              </w:rPr>
            </w:pPr>
            <w:r>
              <w:rPr>
                <w:color w:val="00274C"/>
                <w:position w:val="-2"/>
                <w:sz w:val="20"/>
                <w:szCs w:val="20"/>
                <w:u w:val="none"/>
              </w:rPr>
              <w:t xml:space="preserve"> Check that the: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Fuel system hoses A are intact.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Cooling circuit hoses B.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Vent system pipes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28"/>
              </w:rPr>
              <w:drawing>
                <wp:inline distT="0" distB="0" distL="0" distR="0">
                  <wp:extent cx="2232000" cy="1490400"/>
                  <wp:effectExtent b="0" l="0" r="0" t="0"/>
                  <wp:docPr id="36132267" name="name925467cba3e51edc7" descr="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jpg"/>
                          <pic:cNvPicPr/>
                        </pic:nvPicPr>
                        <pic:blipFill>
                          <a:blip r:embed="rId908067cba3e51edc3"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5.4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318760" name="name952967cba3e52762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6767cba3e52762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67567cba3e52803e"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423131" name="name134667cba3e52dad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32167cba3e52dad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For safety precautions see </w:t>
            </w:r>
            <w:hyperlink r:id="rId554367cba3e52e4cf"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343462" name="name662967cba3e533f8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36367cba3e533f8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442"/>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15442"/>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15442"/>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15442"/>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15442"/>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15442"/>
              </w:numPr>
              <w:spacing w:before="0" w:after="0" w:line="262" w:lineRule="auto"/>
              <w:jc w:val="left"/>
              <w:rPr>
                <w:color w:val="00274C"/>
                <w:sz w:val="20"/>
                <w:szCs w:val="20"/>
              </w:rPr>
            </w:pPr>
            <w:r>
              <w:rPr>
                <w:color w:val="00274C"/>
                <w:position w:val="-2"/>
                <w:sz w:val="20"/>
                <w:szCs w:val="20"/>
                <w:u w:val="none"/>
              </w:rPr>
              <w:t xml:space="preserve">For engines equipped with expansion tank,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 </w:t>
            </w:r>
            <w:r>
              <w:rPr>
                <w:b/>
                <w:bCs/>
                <w:color w:val="00274C"/>
                <w:position w:val="-2"/>
                <w:sz w:val="20"/>
                <w:szCs w:val="20"/>
                <w:u w:val="none"/>
              </w:rPr>
              <w:t xml:space="preserve">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916967cba3e536ba7"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736493" name="name902167cba3e53c1a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88367cba3e53c1a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46400" cy="1684800"/>
                  <wp:effectExtent b="0" l="0" r="0" t="0"/>
                  <wp:docPr id="93227796" name="name293367cba3e547372"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125667cba3e54736d" cstate="print"/>
                          <a:stretch>
                            <a:fillRect/>
                          </a:stretch>
                        </pic:blipFill>
                        <pic:spPr>
                          <a:xfrm>
                            <a:off x="0" y="0"/>
                            <a:ext cx="2246400" cy="1684800"/>
                          </a:xfrm>
                          <a:prstGeom prst="rect">
                            <a:avLst/>
                          </a:prstGeom>
                          <a:ln w="0">
                            <a:noFill/>
                          </a:ln>
                        </pic:spPr>
                      </pic:pic>
                    </a:graphicData>
                  </a:graphic>
                </wp:inline>
              </w:drawing>
            </w:r>
          </w:p>
          <w:p>
            <w:r>
              <w:rPr>
                <w:position w:val="-258"/>
              </w:rPr>
              <w:drawing>
                <wp:inline distT="0" distB="0" distL="0" distR="0">
                  <wp:extent cx="2246400" cy="1677600"/>
                  <wp:effectExtent b="0" l="0" r="0" t="0"/>
                  <wp:docPr id="11600413" name="name887467cba3e5565fc" descr="Cap_4_0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a.png"/>
                          <pic:cNvPicPr/>
                        </pic:nvPicPr>
                        <pic:blipFill>
                          <a:blip r:embed="rId483967cba3e5565f7" cstate="print"/>
                          <a:stretch>
                            <a:fillRect/>
                          </a:stretch>
                        </pic:blipFill>
                        <pic:spPr>
                          <a:xfrm>
                            <a:off x="0" y="0"/>
                            <a:ext cx="2246400" cy="1677600"/>
                          </a:xfrm>
                          <a:prstGeom prst="rect">
                            <a:avLst/>
                          </a:prstGeom>
                          <a:ln w="0">
                            <a:noFill/>
                          </a:ln>
                        </pic:spPr>
                      </pic:pic>
                    </a:graphicData>
                  </a:graphic>
                </wp:inline>
              </w:drawing>
            </w:r>
            <w:r>
              <w:rPr>
                <w:b/>
                <w:bCs/>
                <w:color w:val="00274C"/>
                <w:position w:val="0"/>
                <w:sz w:val="20"/>
                <w:szCs w:val="20"/>
                <w:u w:val="none"/>
              </w:rPr>
              <w:br/>
              <w:t xml:space="preserve">Fig 5.7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hd w:val="clear" w:color="auto" w:fill="FFFFFF"/>
              <w:spacing w:before="0" w:after="0" w:line="283" w:lineRule="auto"/>
              <w:ind w:left="0" w:right="0"/>
              <w:jc w:val="left"/>
              <w:textAlignment w:val="center"/>
            </w:pPr>
            <w:r>
              <w:rPr>
                <w:position w:val="-21"/>
              </w:rPr>
              <w:drawing>
                <wp:inline distT="0" distB="0" distL="0" distR="0">
                  <wp:extent cx="324000" cy="324000"/>
                  <wp:effectExtent b="0" l="0" r="0" t="0"/>
                  <wp:docPr id="77763374" name="name975367cba3e55ec3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23967cba3e55ec32" cstate="print"/>
                          <a:stretch>
                            <a:fillRect/>
                          </a:stretch>
                        </pic:blipFill>
                        <pic:spPr>
                          <a:xfrm>
                            <a:off x="0" y="0"/>
                            <a:ext cx="324000" cy="324000"/>
                          </a:xfrm>
                          <a:prstGeom prst="rect">
                            <a:avLst/>
                          </a:prstGeom>
                          <a:ln w="0">
                            <a:noFill/>
                          </a:ln>
                        </pic:spPr>
                      </pic:pic>
                    </a:graphicData>
                  </a:graphic>
                </wp:inline>
              </w:drawing>
            </w:r>
            <w:r>
              <w:rPr>
                <w:rFonts w:ascii="Arial" w:hAnsi="Arial" w:eastAsia="Arial" w:cs="Arial"/>
                <w:b w:val="0"/>
                <w:bCs w:val="0"/>
                <w:i w:val="0"/>
                <w:iCs w:val="0"/>
                <w:color w:val="666666"/>
                <w:position w:val="-2"/>
                <w:sz w:val="18"/>
                <w:szCs w:val="18"/>
                <w:u w:val="none"/>
                <w:shd w:val="clear" w:color="auto" w:fill="FFFFFF"/>
              </w:rPr>
              <w:t xml:space="preserve"> </w:t>
            </w:r>
            <w:r>
              <w:rPr>
                <w:rFonts w:ascii="Arial" w:hAnsi="Arial" w:eastAsia="Arial" w:cs="Arial"/>
                <w:b/>
                <w:bCs/>
                <w:i w:val="0"/>
                <w:iCs w:val="0"/>
                <w:color w:val="666666"/>
                <w:position w:val="-2"/>
                <w:sz w:val="18"/>
                <w:szCs w:val="18"/>
                <w:u w:val="none"/>
                <w:shd w:val="clear" w:color="auto" w:fill="FFFFFF"/>
              </w:rPr>
              <w:t xml:space="preserve"> </w:t>
            </w:r>
          </w:p>
          <w:p>
            <w:pPr>
              <w:widowControl w:val="on"/>
              <w:pBdr/>
              <w:shd w:val="clear" w:color="auto" w:fill="FFFFFF"/>
              <w:spacing w:before="0" w:after="0" w:line="283" w:lineRule="auto"/>
              <w:ind w:left="0" w:right="0"/>
              <w:jc w:val="left"/>
              <w:textAlignment w:val="center"/>
            </w:pPr>
            <w:r>
              <w:rPr>
                <w:rFonts w:ascii="Arial" w:hAnsi="Arial" w:eastAsia="Arial" w:cs="Arial"/>
                <w:b/>
                <w:bCs/>
                <w:i w:val="0"/>
                <w:iCs w:val="0"/>
                <w:color w:val="666666"/>
                <w:position w:val="-2"/>
                <w:sz w:val="18"/>
                <w:szCs w:val="18"/>
                <w:u w:val="none"/>
                <w:shd w:val="clear" w:color="auto" w:fill="FFFFFF"/>
              </w:rPr>
              <w:t xml:space="preserve">Important</w:t>
            </w:r>
          </w:p>
          <w:p>
            <w:pPr>
              <w:numPr>
                <w:ilvl w:val="0"/>
                <w:numId w:val="15436"/>
              </w:numPr>
              <w:spacing w:before="0" w:after="0" w:line="262" w:lineRule="auto"/>
              <w:jc w:val="left"/>
              <w:rPr>
                <w:color w:val="00274C"/>
                <w:sz w:val="20"/>
                <w:szCs w:val="20"/>
              </w:rPr>
            </w:pPr>
            <w:r>
              <w:rPr>
                <w:color w:val="00274C"/>
                <w:position w:val="-2"/>
                <w:sz w:val="20"/>
                <w:szCs w:val="20"/>
                <w:u w:val="none"/>
              </w:rPr>
              <w:br/>
              <w:t xml:space="preserve">Before proceeding with operation, read</w:t>
            </w:r>
            <w:r>
              <w:rPr>
                <w:color w:val="00274C"/>
                <w:position w:val="-2"/>
                <w:sz w:val="20"/>
                <w:szCs w:val="20"/>
                <w:u w:val="none"/>
              </w:rPr>
              <w:t xml:space="preserve"> </w:t>
            </w:r>
            <w:hyperlink r:id="rId576567cba3e55f629"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8540409" name="name273467cba3e56a23f"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989267cba3e56a23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rFonts w:ascii="Arial" w:hAnsi="Arial" w:eastAsia="Arial" w:cs="Arial"/>
                <w:b/>
                <w:bCs/>
                <w:i w:val="0"/>
                <w:iCs w:val="0"/>
                <w:color w:val="666666"/>
                <w:position w:val="-2"/>
                <w:sz w:val="18"/>
                <w:szCs w:val="18"/>
                <w:u w:val="none"/>
                <w:shd w:val="clear" w:color="auto" w:fill="FFFFFF"/>
              </w:rPr>
              <w:t xml:space="preserve">Warning</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For safety precautions see</w:t>
            </w:r>
            <w:r>
              <w:rPr>
                <w:color w:val="00274C"/>
                <w:position w:val="-2"/>
                <w:sz w:val="20"/>
                <w:szCs w:val="20"/>
                <w:u w:val="none"/>
              </w:rPr>
              <w:t xml:space="preserve"> </w:t>
            </w:r>
            <w:hyperlink r:id="rId438967cba3e56aa71" w:history="1">
              <w:r>
                <w:rPr>
                  <w:rStyle w:val="DefaultParagraphFontPHPDOCX"/>
                  <w:b/>
                  <w:bCs/>
                  <w:color w:val="0000FF"/>
                  <w:position w:val="-2"/>
                  <w:sz w:val="20"/>
                  <w:szCs w:val="20"/>
                  <w:u w:val="single" w:color=""/>
                </w:rPr>
                <w:t xml:space="preserve">Cap. 3</w:t>
              </w:r>
            </w:hyperlink>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t xml:space="preserve">NOTE: The poly-v belt is not adjustable.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Check the belt A condition, if worn out or deteriorated, replace it.
</w:t>
            </w:r>
          </w:p>
          <w:p>
            <w:pPr>
              <w:widowControl w:val="on"/>
              <w:pBdr/>
              <w:spacing w:before="0" w:after="0" w:line="262" w:lineRule="auto"/>
              <w:ind w:left="0" w:right="0"/>
              <w:jc w:val="left"/>
              <w:textAlignment w:val="center"/>
            </w:pPr>
            <w:r>
              <w:rPr>
                <w:b/>
                <w:bCs/>
                <w:color w:val="00274C"/>
                <w:position w:val="-2"/>
                <w:sz w:val="20"/>
                <w:szCs w:val="20"/>
                <w:u w:val="none"/>
              </w:rPr>
              <w:t xml:space="preserve">NOTE: Make sure that the ribs of the belt A are inserted correctly into the grooves of the pulleys B (as shown in D1 and D2).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Start the engine and run it for some minutes, then turn off it, and let it cool down at ambient temperature. Check by the appropriate tool that at point p the tension value is between 135 and 178 Hz.
</w:t>
            </w:r>
          </w:p>
          <w:p>
            <w:pPr>
              <w:widowControl w:val="on"/>
              <w:pBdr/>
              <w:spacing w:before="0" w:after="0" w:line="262" w:lineRule="auto"/>
              <w:ind w:left="0" w:right="0"/>
              <w:jc w:val="left"/>
              <w:textAlignment w:val="center"/>
            </w:pPr>
            <w:r>
              <w:rPr>
                <w:b/>
                <w:bCs/>
                <w:color w:val="00274C"/>
                <w:position w:val="-2"/>
                <w:sz w:val="20"/>
                <w:szCs w:val="20"/>
                <w:u w:val="none"/>
              </w:rPr>
              <w:t xml:space="preserve">NOTE: If the poly-v belt tension results out of the above mentioned values contact KOHLER authorised workshops for replacement.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 Belts A2, A3 are not supplied by KOHLER. Refer to the technical documentation of the vehicle..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17526526" name="name497467cba3e575584" descr="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jpg"/>
                          <pic:cNvPicPr/>
                        </pic:nvPicPr>
                        <pic:blipFill>
                          <a:blip r:embed="rId678567cba3e575580"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5.5</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0400"/>
                  <wp:effectExtent b="0" l="0" r="0" t="0"/>
                  <wp:docPr id="31230641" name="name251167cba3e580be1" descr="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jpg"/>
                          <pic:cNvPicPr/>
                        </pic:nvPicPr>
                        <pic:blipFill>
                          <a:blip r:embed="rId373467cba3e580bdc"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5.6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hd w:val="clear" w:color="auto" w:fill="FFFFFF"/>
              <w:spacing w:before="0" w:after="0" w:line="283" w:lineRule="auto"/>
              <w:ind w:left="0" w:right="0"/>
              <w:jc w:val="left"/>
              <w:textAlignment w:val="center"/>
            </w:pPr>
            <w:r>
              <w:rPr>
                <w:position w:val="-21"/>
              </w:rPr>
              <w:drawing>
                <wp:inline distT="0" distB="0" distL="0" distR="0">
                  <wp:extent cx="324000" cy="324000"/>
                  <wp:effectExtent b="0" l="0" r="0" t="0"/>
                  <wp:docPr id="26364051" name="name912467cba3e58889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12567cba3e588893" cstate="print"/>
                          <a:stretch>
                            <a:fillRect/>
                          </a:stretch>
                        </pic:blipFill>
                        <pic:spPr>
                          <a:xfrm>
                            <a:off x="0" y="0"/>
                            <a:ext cx="324000" cy="324000"/>
                          </a:xfrm>
                          <a:prstGeom prst="rect">
                            <a:avLst/>
                          </a:prstGeom>
                          <a:ln w="0">
                            <a:noFill/>
                          </a:ln>
                        </pic:spPr>
                      </pic:pic>
                    </a:graphicData>
                  </a:graphic>
                </wp:inline>
              </w:drawing>
            </w:r>
            <w:r>
              <w:rPr>
                <w:rFonts w:ascii="Arial" w:hAnsi="Arial" w:eastAsia="Arial" w:cs="Arial"/>
                <w:b w:val="0"/>
                <w:bCs w:val="0"/>
                <w:i w:val="0"/>
                <w:iCs w:val="0"/>
                <w:color w:val="666666"/>
                <w:position w:val="-2"/>
                <w:sz w:val="18"/>
                <w:szCs w:val="18"/>
                <w:u w:val="none"/>
                <w:shd w:val="clear" w:color="auto" w:fill="FFFFFF"/>
              </w:rPr>
              <w:t xml:space="preserve"> </w:t>
            </w:r>
            <w:r>
              <w:rPr>
                <w:rFonts w:ascii="Arial" w:hAnsi="Arial" w:eastAsia="Arial" w:cs="Arial"/>
                <w:b/>
                <w:bCs/>
                <w:i w:val="0"/>
                <w:iCs w:val="0"/>
                <w:color w:val="666666"/>
                <w:position w:val="-2"/>
                <w:sz w:val="18"/>
                <w:szCs w:val="18"/>
                <w:u w:val="none"/>
                <w:shd w:val="clear" w:color="auto" w:fill="FFFFFF"/>
              </w:rPr>
              <w:t xml:space="preserve"> </w:t>
            </w:r>
          </w:p>
          <w:p>
            <w:pPr>
              <w:widowControl w:val="on"/>
              <w:pBdr/>
              <w:shd w:val="clear" w:color="auto" w:fill="FFFFFF"/>
              <w:spacing w:before="0" w:after="0" w:line="283" w:lineRule="auto"/>
              <w:ind w:left="0" w:right="0"/>
              <w:jc w:val="left"/>
              <w:textAlignment w:val="center"/>
            </w:pPr>
            <w:r>
              <w:rPr>
                <w:rFonts w:ascii="Arial" w:hAnsi="Arial" w:eastAsia="Arial" w:cs="Arial"/>
                <w:b/>
                <w:bCs/>
                <w:i w:val="0"/>
                <w:iCs w:val="0"/>
                <w:color w:val="666666"/>
                <w:position w:val="-2"/>
                <w:sz w:val="18"/>
                <w:szCs w:val="18"/>
                <w:u w:val="none"/>
                <w:shd w:val="clear" w:color="auto" w:fill="FFFFFF"/>
              </w:rPr>
              <w:t xml:space="preserve">Important</w:t>
            </w:r>
          </w:p>
          <w:p>
            <w:pPr>
              <w:numPr>
                <w:ilvl w:val="0"/>
                <w:numId w:val="15436"/>
              </w:numPr>
              <w:spacing w:before="0" w:after="0" w:line="262" w:lineRule="auto"/>
              <w:jc w:val="left"/>
              <w:rPr>
                <w:color w:val="00274C"/>
                <w:sz w:val="20"/>
                <w:szCs w:val="20"/>
              </w:rPr>
            </w:pPr>
            <w:r>
              <w:rPr>
                <w:color w:val="00274C"/>
                <w:position w:val="-2"/>
                <w:sz w:val="20"/>
                <w:szCs w:val="20"/>
                <w:u w:val="none"/>
              </w:rPr>
              <w:br/>
              <w:t xml:space="preserve">Before proceeding with operation, read</w:t>
            </w:r>
            <w:r>
              <w:rPr>
                <w:color w:val="00274C"/>
                <w:position w:val="-2"/>
                <w:sz w:val="20"/>
                <w:szCs w:val="20"/>
                <w:u w:val="none"/>
              </w:rPr>
              <w:t xml:space="preserve"> </w:t>
            </w:r>
            <w:hyperlink r:id="rId804767cba3e589328"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8884635" name="name546467cba3e594014"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376767cba3e59401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rFonts w:ascii="Arial" w:hAnsi="Arial" w:eastAsia="Arial" w:cs="Arial"/>
                <w:b/>
                <w:bCs/>
                <w:i w:val="0"/>
                <w:iCs w:val="0"/>
                <w:color w:val="666666"/>
                <w:position w:val="-2"/>
                <w:sz w:val="18"/>
                <w:szCs w:val="18"/>
                <w:u w:val="none"/>
                <w:shd w:val="clear" w:color="auto" w:fill="FFFFFF"/>
              </w:rPr>
              <w:t xml:space="preserve">Warning</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For safety precautions see</w:t>
            </w:r>
            <w:r>
              <w:rPr>
                <w:color w:val="00274C"/>
                <w:position w:val="-2"/>
                <w:sz w:val="20"/>
                <w:szCs w:val="20"/>
                <w:u w:val="none"/>
              </w:rPr>
              <w:t xml:space="preserve"> </w:t>
            </w:r>
            <w:hyperlink r:id="rId656267cba3e5947ee" w:history="1">
              <w:r>
                <w:rPr>
                  <w:rStyle w:val="DefaultParagraphFontPHPDOCX"/>
                  <w:b/>
                  <w:bCs/>
                  <w:color w:val="0000FF"/>
                  <w:position w:val="-2"/>
                  <w:sz w:val="20"/>
                  <w:szCs w:val="20"/>
                  <w:u w:val="single" w:color=""/>
                </w:rPr>
                <w:t xml:space="preserve">Cap.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15443"/>
              </w:numPr>
              <w:spacing w:before="0" w:after="0" w:line="262" w:lineRule="auto"/>
              <w:jc w:val="left"/>
              <w:rPr>
                <w:color w:val="00274C"/>
                <w:sz w:val="20"/>
                <w:szCs w:val="20"/>
              </w:rPr>
            </w:pPr>
            <w:r>
              <w:rPr>
                <w:color w:val="00274C"/>
                <w:position w:val="-2"/>
                <w:sz w:val="20"/>
                <w:szCs w:val="20"/>
                <w:u w:val="none"/>
              </w:rPr>
              <w:t xml:space="preserve">Gently loosen the wing screw A without removing it.</w:t>
            </w:r>
          </w:p>
          <w:p>
            <w:pPr>
              <w:numPr>
                <w:ilvl w:val="0"/>
                <w:numId w:val="15443"/>
              </w:numPr>
              <w:spacing w:before="0" w:after="0" w:line="262" w:lineRule="auto"/>
              <w:jc w:val="left"/>
              <w:rPr>
                <w:color w:val="00274C"/>
                <w:sz w:val="20"/>
                <w:szCs w:val="20"/>
              </w:rPr>
            </w:pPr>
            <w:r>
              <w:rPr>
                <w:color w:val="00274C"/>
                <w:position w:val="-2"/>
                <w:sz w:val="20"/>
                <w:szCs w:val="20"/>
                <w:u w:val="none"/>
              </w:rPr>
              <w:t xml:space="preserve">Drain the water if present.</w:t>
            </w:r>
          </w:p>
          <w:p>
            <w:pPr>
              <w:numPr>
                <w:ilvl w:val="0"/>
                <w:numId w:val="15443"/>
              </w:numPr>
              <w:spacing w:before="0" w:after="0" w:line="262" w:lineRule="auto"/>
              <w:jc w:val="left"/>
              <w:rPr>
                <w:color w:val="00274C"/>
                <w:sz w:val="20"/>
                <w:szCs w:val="20"/>
              </w:rPr>
            </w:pPr>
            <w:r>
              <w:rPr>
                <w:color w:val="00274C"/>
                <w:position w:val="-2"/>
                <w:sz w:val="20"/>
                <w:szCs w:val="20"/>
                <w:u w:val="none"/>
              </w:rPr>
              <w:t xml:space="preserve">Re-tighten the wing screw A as soon as the fuel begins to flow.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68800"/>
                  <wp:effectExtent b="0" l="0" r="0" t="0"/>
                  <wp:docPr id="66368177" name="name804567cba3e5a3c54" descr="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jpg"/>
                          <pic:cNvPicPr/>
                        </pic:nvPicPr>
                        <pic:blipFill>
                          <a:blip r:embed="rId629467cba3e5a3c50" cstate="print"/>
                          <a:stretch>
                            <a:fillRect/>
                          </a:stretch>
                        </pic:blipFill>
                        <pic:spPr>
                          <a:xfrm>
                            <a:off x="0" y="0"/>
                            <a:ext cx="2232000" cy="1468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5.7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3438019" name="name319167cba3e5aaf9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50667cba3e5aaf9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If the engines are not to be used for 6 months, they must be protected by carrying out the operations described in Engine storage (up to 6 months) ( </w:t>
            </w:r>
            <w:hyperlink r:id="rId969667cba3e5ab5ae" w:history="1">
              <w:r>
                <w:rPr>
                  <w:rStyle w:val="DefaultParagraphFontPHPDOCX"/>
                  <w:b/>
                  <w:bCs/>
                  <w:color w:val="0000FF"/>
                  <w:position w:val="-2"/>
                  <w:sz w:val="20"/>
                  <w:szCs w:val="20"/>
                  <w:u w:val="single" w:color=""/>
                </w:rPr>
                <w:t xml:space="preserve">Par. 5.11</w:t>
              </w:r>
            </w:hyperlink>
            <w:r>
              <w:rPr>
                <w:color w:val="00274C"/>
                <w:position w:val="-2"/>
                <w:sz w:val="20"/>
                <w:szCs w:val="20"/>
                <w:u w:val="none"/>
              </w:rPr>
              <w:t xml:space="preserve"> ).</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If the engine is still not in use after the first 6 months, it is necessary to carry out a further operation to extend the protection period (more than 6 months) ( </w:t>
            </w:r>
            <w:hyperlink r:id="rId532667cba3e5aba52" w:history="1">
              <w:r>
                <w:rPr>
                  <w:rStyle w:val="DefaultParagraphFontPHPDOCX"/>
                  <w:b/>
                  <w:bCs/>
                  <w:color w:val="0000FF"/>
                  <w:position w:val="-2"/>
                  <w:sz w:val="20"/>
                  <w:szCs w:val="20"/>
                  <w:u w:val="single" w:color=""/>
                </w:rPr>
                <w:t xml:space="preserve">Par. 5.12</w:t>
              </w:r>
            </w:hyperlink>
            <w:r>
              <w:rPr>
                <w:color w:val="00274C"/>
                <w:position w:val="-2"/>
                <w:sz w:val="20"/>
                <w:szCs w:val="20"/>
                <w:u w:val="none"/>
              </w:rPr>
              <w:t xml:space="preserve"> ).</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If the engine is not to be used for an extended period, the protective treatment procedure must be repeated within 24 months of the previous one.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Follow the steps described in</w:t>
            </w:r>
            <w:r>
              <w:rPr>
                <w:color w:val="00274C"/>
                <w:position w:val="-2"/>
                <w:sz w:val="20"/>
                <w:szCs w:val="20"/>
                <w:u w:val="none"/>
              </w:rPr>
              <w:t xml:space="preserve"> </w:t>
            </w:r>
            <w:hyperlink r:id="rId478867cba3e5ad997" w:history="1">
              <w:r>
                <w:rPr>
                  <w:rStyle w:val="DefaultParagraphFontPHPDOCX"/>
                  <w:b/>
                  <w:bCs/>
                  <w:color w:val="0000FF"/>
                  <w:position w:val="-2"/>
                  <w:sz w:val="20"/>
                  <w:szCs w:val="20"/>
                  <w:u w:val="single" w:color=""/>
                </w:rPr>
                <w:t xml:space="preserve">Par. 5.11</w:t>
              </w:r>
            </w:hyperlink>
            <w:r>
              <w:rPr>
                <w:b/>
                <w:bCs/>
                <w:color w:val="00274C"/>
                <w:position w:val="-2"/>
                <w:sz w:val="20"/>
                <w:szCs w:val="20"/>
                <w:u w:val="none"/>
              </w:rPr>
              <w:t xml:space="preserve"> .</w:t>
            </w:r>
          </w:p>
          <w:p/>
          <w:p/>
          <w:p>
            <w:pPr>
              <w:numPr>
                <w:ilvl w:val="0"/>
                <w:numId w:val="15444"/>
              </w:numPr>
              <w:spacing w:before="0" w:after="0" w:line="262" w:lineRule="auto"/>
              <w:jc w:val="left"/>
              <w:rPr>
                <w:color w:val="00274C"/>
                <w:sz w:val="20"/>
                <w:szCs w:val="20"/>
              </w:rPr>
            </w:pPr>
            <w:r>
              <w:rPr>
                <w:color w:val="00274C"/>
                <w:position w:val="-2"/>
                <w:sz w:val="20"/>
                <w:szCs w:val="20"/>
                <w:u w:val="none"/>
              </w:rPr>
              <w:t xml:space="preserve">Engine oil replacement ( </w:t>
            </w:r>
            <w:hyperlink r:id="rId204467cba3e5adea9" w:history="1">
              <w:r>
                <w:rPr>
                  <w:rStyle w:val="DefaultParagraphFontPHPDOCX"/>
                  <w:b/>
                  <w:bCs/>
                  <w:color w:val="0000FF"/>
                  <w:position w:val="-2"/>
                  <w:sz w:val="20"/>
                  <w:szCs w:val="20"/>
                  <w:u w:val="none"/>
                </w:rPr>
                <w:t xml:space="preserve">Par. 6.1</w:t>
              </w:r>
            </w:hyperlink>
            <w:r>
              <w:rPr>
                <w:color w:val="00274C"/>
                <w:position w:val="-2"/>
                <w:sz w:val="20"/>
                <w:szCs w:val="20"/>
                <w:u w:val="none"/>
              </w:rPr>
              <w:t xml:space="preserve"> ).</w:t>
            </w:r>
          </w:p>
          <w:p>
            <w:pPr>
              <w:numPr>
                <w:ilvl w:val="0"/>
                <w:numId w:val="15444"/>
              </w:numPr>
              <w:spacing w:before="0" w:after="0" w:line="262" w:lineRule="auto"/>
              <w:jc w:val="left"/>
              <w:rPr>
                <w:color w:val="00274C"/>
                <w:sz w:val="20"/>
                <w:szCs w:val="20"/>
              </w:rPr>
            </w:pPr>
            <w:r>
              <w:rPr>
                <w:color w:val="00274C"/>
                <w:position w:val="-2"/>
                <w:sz w:val="20"/>
                <w:szCs w:val="20"/>
                <w:u w:val="none"/>
              </w:rPr>
              <w:t xml:space="preserve">Refuel with fuel additives for long storage.</w:t>
            </w:r>
          </w:p>
          <w:p>
            <w:pPr>
              <w:numPr>
                <w:ilvl w:val="0"/>
                <w:numId w:val="15444"/>
              </w:numPr>
              <w:spacing w:before="0" w:after="0" w:line="262" w:lineRule="auto"/>
              <w:jc w:val="left"/>
              <w:rPr>
                <w:color w:val="00274C"/>
                <w:sz w:val="20"/>
                <w:szCs w:val="20"/>
              </w:rPr>
            </w:pPr>
            <w:r>
              <w:rPr>
                <w:color w:val="00274C"/>
                <w:position w:val="-2"/>
                <w:sz w:val="20"/>
                <w:szCs w:val="20"/>
                <w:u w:val="none"/>
              </w:rPr>
              <w:t xml:space="preserve">With expansion tank: make sure that the coolant is up to the MAX level.</w:t>
            </w:r>
          </w:p>
          <w:p>
            <w:pPr>
              <w:numPr>
                <w:ilvl w:val="0"/>
                <w:numId w:val="15444"/>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about 5 mm. Do not overfill the radiator, but leave room for the fuel to expand.</w:t>
            </w:r>
          </w:p>
          <w:p>
            <w:pPr>
              <w:numPr>
                <w:ilvl w:val="0"/>
                <w:numId w:val="15444"/>
              </w:numPr>
              <w:spacing w:before="0" w:after="0" w:line="262" w:lineRule="auto"/>
              <w:jc w:val="left"/>
              <w:rPr>
                <w:color w:val="00274C"/>
                <w:sz w:val="20"/>
                <w:szCs w:val="20"/>
              </w:rPr>
            </w:pPr>
            <w:r>
              <w:rPr>
                <w:color w:val="00274C"/>
                <w:position w:val="-2"/>
                <w:sz w:val="20"/>
                <w:szCs w:val="20"/>
                <w:u w:val="none"/>
              </w:rPr>
              <w:t xml:space="preserve">Start the engine and keep it idle at minimum speed for 2 minutes.</w:t>
            </w:r>
          </w:p>
          <w:p>
            <w:pPr>
              <w:numPr>
                <w:ilvl w:val="0"/>
                <w:numId w:val="15444"/>
              </w:numPr>
              <w:spacing w:before="0" w:after="0" w:line="262" w:lineRule="auto"/>
              <w:jc w:val="left"/>
              <w:rPr>
                <w:color w:val="00274C"/>
                <w:sz w:val="20"/>
                <w:szCs w:val="20"/>
              </w:rPr>
            </w:pPr>
            <w:r>
              <w:rPr>
                <w:color w:val="00274C"/>
                <w:position w:val="-2"/>
                <w:sz w:val="20"/>
                <w:szCs w:val="20"/>
                <w:u w:val="none"/>
              </w:rPr>
              <w:t xml:space="preserve">Bring the engine to 3/4 of the MAX speed for 5÷10 minutes.</w:t>
            </w:r>
          </w:p>
          <w:p>
            <w:pPr>
              <w:numPr>
                <w:ilvl w:val="0"/>
                <w:numId w:val="15444"/>
              </w:numPr>
              <w:spacing w:before="0" w:after="0" w:line="262" w:lineRule="auto"/>
              <w:jc w:val="left"/>
              <w:rPr>
                <w:color w:val="00274C"/>
                <w:sz w:val="20"/>
                <w:szCs w:val="20"/>
              </w:rPr>
            </w:pPr>
            <w:r>
              <w:rPr>
                <w:color w:val="00274C"/>
                <w:position w:val="-2"/>
                <w:sz w:val="20"/>
                <w:szCs w:val="20"/>
                <w:u w:val="none"/>
              </w:rPr>
              <w:t xml:space="preserve">Turn off the engine.</w:t>
            </w:r>
          </w:p>
          <w:p>
            <w:pPr>
              <w:numPr>
                <w:ilvl w:val="0"/>
                <w:numId w:val="15444"/>
              </w:numPr>
              <w:spacing w:before="0" w:after="0" w:line="262" w:lineRule="auto"/>
              <w:jc w:val="left"/>
              <w:rPr>
                <w:color w:val="00274C"/>
                <w:sz w:val="20"/>
                <w:szCs w:val="20"/>
              </w:rPr>
            </w:pPr>
            <w:r>
              <w:rPr>
                <w:color w:val="00274C"/>
                <w:position w:val="-2"/>
                <w:sz w:val="20"/>
                <w:szCs w:val="20"/>
                <w:u w:val="none"/>
              </w:rPr>
              <w:t xml:space="preserve">Completely empty the fuel tank.</w:t>
            </w:r>
          </w:p>
          <w:p>
            <w:pPr>
              <w:numPr>
                <w:ilvl w:val="0"/>
                <w:numId w:val="15444"/>
              </w:numPr>
              <w:spacing w:before="0" w:after="0" w:line="262" w:lineRule="auto"/>
              <w:jc w:val="left"/>
              <w:rPr>
                <w:color w:val="00274C"/>
                <w:sz w:val="20"/>
                <w:szCs w:val="20"/>
              </w:rPr>
            </w:pPr>
            <w:r>
              <w:rPr>
                <w:color w:val="00274C"/>
                <w:position w:val="-2"/>
                <w:sz w:val="20"/>
                <w:szCs w:val="20"/>
                <w:u w:val="none"/>
              </w:rPr>
              <w:t xml:space="preserve">Spray SAE 10W-40 on the exhaust and intake manifolds.</w:t>
            </w:r>
          </w:p>
          <w:p>
            <w:pPr>
              <w:numPr>
                <w:ilvl w:val="0"/>
                <w:numId w:val="15444"/>
              </w:numPr>
              <w:spacing w:before="0" w:after="0" w:line="262" w:lineRule="auto"/>
              <w:jc w:val="left"/>
              <w:rPr>
                <w:color w:val="00274C"/>
                <w:sz w:val="20"/>
                <w:szCs w:val="20"/>
              </w:rPr>
            </w:pPr>
            <w:r>
              <w:rPr>
                <w:color w:val="00274C"/>
                <w:position w:val="-2"/>
                <w:sz w:val="20"/>
                <w:szCs w:val="20"/>
                <w:u w:val="none"/>
              </w:rPr>
              <w:t xml:space="preserve">Seal the exhaust and intake ducts to prevent foreign bodies from entering.</w:t>
            </w:r>
          </w:p>
          <w:p>
            <w:pPr>
              <w:numPr>
                <w:ilvl w:val="0"/>
                <w:numId w:val="15444"/>
              </w:numPr>
              <w:spacing w:before="0" w:after="0" w:line="262" w:lineRule="auto"/>
              <w:jc w:val="left"/>
              <w:rPr>
                <w:color w:val="00274C"/>
                <w:sz w:val="20"/>
                <w:szCs w:val="20"/>
              </w:rPr>
            </w:pPr>
            <w:r>
              <w:rPr>
                <w:color w:val="00274C"/>
                <w:position w:val="-2"/>
                <w:sz w:val="20"/>
                <w:szCs w:val="20"/>
                <w:u w:val="none"/>
              </w:rPr>
              <w:t xml:space="preserve">When cleaning the engine, if using a pressure washer or steam cleaning device, avoid directing the nozzle on electrical components, cable connections and sealed rings (oil seals etc). 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15444"/>
              </w:numPr>
              <w:spacing w:before="0" w:after="0" w:line="262" w:lineRule="auto"/>
              <w:jc w:val="left"/>
              <w:rPr>
                <w:color w:val="00274C"/>
                <w:sz w:val="20"/>
                <w:szCs w:val="20"/>
              </w:rPr>
            </w:pPr>
            <w:r>
              <w:rPr>
                <w:color w:val="00274C"/>
                <w:position w:val="-2"/>
                <w:sz w:val="20"/>
                <w:szCs w:val="20"/>
                <w:u w:val="none"/>
              </w:rPr>
              <w:t xml:space="preserve">Treat non-painted parts with protective products.</w:t>
            </w:r>
          </w:p>
          <w:p>
            <w:pPr>
              <w:numPr>
                <w:ilvl w:val="0"/>
                <w:numId w:val="15444"/>
              </w:numPr>
              <w:spacing w:before="0" w:after="0" w:line="262" w:lineRule="auto"/>
              <w:jc w:val="left"/>
              <w:rPr>
                <w:color w:val="00274C"/>
                <w:sz w:val="20"/>
                <w:szCs w:val="20"/>
              </w:rPr>
            </w:pPr>
            <w:r>
              <w:rPr>
                <w:color w:val="00274C"/>
                <w:position w:val="-2"/>
                <w:sz w:val="20"/>
                <w:szCs w:val="20"/>
                <w:u w:val="none"/>
              </w:rPr>
              <w:t xml:space="preserve">Fill the AdBlue®/DEF tank to the MAX level allowed.</w:t>
            </w:r>
          </w:p>
          <w:p>
            <w:pPr>
              <w:widowControl w:val="on"/>
              <w:pBdr/>
              <w:spacing w:before="0" w:after="0" w:line="240" w:lineRule="auto"/>
              <w:ind w:left="0" w:right="0"/>
              <w:jc w:val="left"/>
            </w:pPr>
            <w:r>
              <w:rPr>
                <w:color w:val="00274C"/>
                <w:position w:val="-2"/>
                <w:sz w:val="20"/>
                <w:szCs w:val="20"/>
                <w:u w:val="none"/>
              </w:rPr>
              <w:t xml:space="preserve">
If the engine protection is performed according to the suggestions indicated no corrosion damage should occur.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5445"/>
              </w:numPr>
              <w:spacing w:before="0" w:after="0" w:line="262" w:lineRule="auto"/>
              <w:jc w:val="left"/>
              <w:rPr>
                <w:color w:val="00274C"/>
                <w:sz w:val="20"/>
                <w:szCs w:val="20"/>
              </w:rPr>
            </w:pPr>
            <w:r>
              <w:rPr>
                <w:color w:val="00274C"/>
                <w:position w:val="-2"/>
                <w:sz w:val="20"/>
                <w:szCs w:val="20"/>
                <w:u w:val="none"/>
              </w:rPr>
              <w:t xml:space="preserve">Remove the protective sheet.</w:t>
            </w:r>
          </w:p>
          <w:p>
            <w:pPr>
              <w:numPr>
                <w:ilvl w:val="0"/>
                <w:numId w:val="15445"/>
              </w:numPr>
              <w:spacing w:before="0" w:after="0" w:line="262" w:lineRule="auto"/>
              <w:jc w:val="left"/>
              <w:rPr>
                <w:color w:val="00274C"/>
                <w:sz w:val="20"/>
                <w:szCs w:val="20"/>
              </w:rPr>
            </w:pPr>
            <w:r>
              <w:rPr>
                <w:color w:val="00274C"/>
                <w:position w:val="-2"/>
                <w:sz w:val="20"/>
                <w:szCs w:val="20"/>
                <w:u w:val="none"/>
              </w:rPr>
              <w:t xml:space="preserve">Use a cloth soaked in degreasing product to remove the protective treatment from the external parts.</w:t>
            </w:r>
          </w:p>
          <w:p>
            <w:pPr>
              <w:numPr>
                <w:ilvl w:val="0"/>
                <w:numId w:val="15445"/>
              </w:numPr>
              <w:spacing w:before="0" w:after="0" w:line="262" w:lineRule="auto"/>
              <w:jc w:val="left"/>
              <w:rPr>
                <w:color w:val="00274C"/>
                <w:sz w:val="20"/>
                <w:szCs w:val="20"/>
              </w:rPr>
            </w:pPr>
            <w:r>
              <w:rPr>
                <w:color w:val="00274C"/>
                <w:position w:val="-2"/>
                <w:sz w:val="20"/>
                <w:szCs w:val="20"/>
                <w:u w:val="none"/>
              </w:rPr>
              <w:t xml:space="preserve">Inject lubricating oil (no more than 2 cm3) into the intake ducts.</w:t>
            </w:r>
          </w:p>
          <w:p>
            <w:pPr>
              <w:numPr>
                <w:ilvl w:val="0"/>
                <w:numId w:val="15445"/>
              </w:numPr>
              <w:spacing w:before="0" w:after="0" w:line="262" w:lineRule="auto"/>
              <w:jc w:val="left"/>
              <w:rPr>
                <w:color w:val="00274C"/>
                <w:sz w:val="20"/>
                <w:szCs w:val="20"/>
              </w:rPr>
            </w:pPr>
            <w:r>
              <w:rPr>
                <w:color w:val="00274C"/>
                <w:position w:val="-2"/>
                <w:sz w:val="20"/>
                <w:szCs w:val="20"/>
                <w:u w:val="none"/>
              </w:rPr>
              <w:t xml:space="preserve">Refill the tank with fresh fuel.</w:t>
            </w:r>
          </w:p>
          <w:p>
            <w:pPr>
              <w:numPr>
                <w:ilvl w:val="0"/>
                <w:numId w:val="15445"/>
              </w:numPr>
              <w:spacing w:before="0" w:after="0" w:line="262" w:lineRule="auto"/>
              <w:jc w:val="left"/>
              <w:rPr>
                <w:color w:val="00274C"/>
                <w:sz w:val="20"/>
                <w:szCs w:val="20"/>
              </w:rPr>
            </w:pPr>
            <w:r>
              <w:rPr>
                <w:color w:val="00274C"/>
                <w:position w:val="-2"/>
                <w:sz w:val="20"/>
                <w:szCs w:val="20"/>
                <w:u w:val="none"/>
              </w:rPr>
              <w:t xml:space="preserve">Make sure that the oil and the coolant are up to the MAX level.</w:t>
            </w:r>
          </w:p>
          <w:p>
            <w:pPr>
              <w:numPr>
                <w:ilvl w:val="0"/>
                <w:numId w:val="15445"/>
              </w:numPr>
              <w:spacing w:before="0" w:after="0" w:line="262" w:lineRule="auto"/>
              <w:jc w:val="left"/>
              <w:rPr>
                <w:color w:val="00274C"/>
                <w:sz w:val="20"/>
                <w:szCs w:val="20"/>
              </w:rPr>
            </w:pPr>
            <w:r>
              <w:rPr>
                <w:color w:val="00274C"/>
                <w:position w:val="-2"/>
                <w:sz w:val="20"/>
                <w:szCs w:val="20"/>
                <w:u w:val="none"/>
              </w:rPr>
              <w:t xml:space="preserve">Proceed with the disposal of the AdBlue®/DEF contained in the tank; replace the AdBlue®/DEF pump filter and  wash the AdBlue®/DEF tank/circuit with hot distilled water.</w:t>
            </w:r>
          </w:p>
          <w:p>
            <w:pPr>
              <w:numPr>
                <w:ilvl w:val="0"/>
                <w:numId w:val="15445"/>
              </w:numPr>
              <w:spacing w:before="0" w:after="0" w:line="262" w:lineRule="auto"/>
              <w:jc w:val="left"/>
              <w:rPr>
                <w:color w:val="00274C"/>
                <w:sz w:val="20"/>
                <w:szCs w:val="20"/>
              </w:rPr>
            </w:pPr>
            <w:r>
              <w:rPr>
                <w:color w:val="00274C"/>
                <w:position w:val="-2"/>
                <w:sz w:val="20"/>
                <w:szCs w:val="20"/>
                <w:u w:val="none"/>
              </w:rPr>
              <w:t xml:space="preserve">Check the AdBlue®/DEF injector at an authorized Kohler workshop.</w:t>
            </w:r>
          </w:p>
          <w:p>
            <w:pPr>
              <w:numPr>
                <w:ilvl w:val="0"/>
                <w:numId w:val="15445"/>
              </w:numPr>
              <w:spacing w:before="0" w:after="0" w:line="262" w:lineRule="auto"/>
              <w:jc w:val="left"/>
              <w:rPr>
                <w:color w:val="00274C"/>
                <w:sz w:val="20"/>
                <w:szCs w:val="20"/>
              </w:rPr>
            </w:pPr>
            <w:r>
              <w:rPr>
                <w:color w:val="00274C"/>
                <w:position w:val="-2"/>
                <w:sz w:val="20"/>
                <w:szCs w:val="20"/>
                <w:u w:val="none"/>
              </w:rPr>
              <w:t xml:space="preserve">Start the engine and keep it idle at minimum speed for a two about minutes.</w:t>
            </w:r>
          </w:p>
          <w:p>
            <w:pPr>
              <w:numPr>
                <w:ilvl w:val="0"/>
                <w:numId w:val="15445"/>
              </w:numPr>
              <w:spacing w:before="0" w:after="0" w:line="262" w:lineRule="auto"/>
              <w:jc w:val="left"/>
              <w:rPr>
                <w:color w:val="00274C"/>
                <w:sz w:val="20"/>
                <w:szCs w:val="20"/>
              </w:rPr>
            </w:pPr>
            <w:r>
              <w:rPr>
                <w:color w:val="00274C"/>
                <w:position w:val="-2"/>
                <w:sz w:val="20"/>
                <w:szCs w:val="20"/>
                <w:u w:val="none"/>
              </w:rPr>
              <w:t xml:space="preserve">Bring the engine to 75% of MAX rated speed for 5 to 10 minute.</w:t>
            </w:r>
          </w:p>
          <w:p>
            <w:pPr>
              <w:numPr>
                <w:ilvl w:val="0"/>
                <w:numId w:val="15445"/>
              </w:numPr>
              <w:spacing w:before="0" w:after="0" w:line="262" w:lineRule="auto"/>
              <w:jc w:val="left"/>
              <w:rPr>
                <w:color w:val="00274C"/>
                <w:sz w:val="20"/>
                <w:szCs w:val="20"/>
              </w:rPr>
            </w:pPr>
            <w:r>
              <w:rPr>
                <w:color w:val="00274C"/>
                <w:position w:val="-2"/>
                <w:sz w:val="20"/>
                <w:szCs w:val="20"/>
                <w:u w:val="none"/>
              </w:rPr>
              <w:t xml:space="preserve">Stop the engine while the oil is still hot ( </w:t>
            </w:r>
            <w:hyperlink r:id="rId789667cba3e5b213e" w:history="1">
              <w:r>
                <w:rPr>
                  <w:rStyle w:val="DefaultParagraphFontPHPDOCX"/>
                  <w:b/>
                  <w:bCs/>
                  <w:color w:val="0000FF"/>
                  <w:position w:val="-2"/>
                  <w:sz w:val="20"/>
                  <w:szCs w:val="20"/>
                  <w:u w:val="none"/>
                </w:rPr>
                <w:t xml:space="preserve">Par. 6.1</w:t>
              </w:r>
            </w:hyperlink>
            <w:r>
              <w:rPr>
                <w:color w:val="00274C"/>
                <w:position w:val="-2"/>
                <w:sz w:val="20"/>
                <w:szCs w:val="20"/>
                <w:u w:val="none"/>
              </w:rPr>
              <w:t xml:space="preserve"> ), discharge the protective oil in a suitable container.</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4574614" name="name160967cba3e5ba9a5"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27867cba3e5ba9a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Warning:</w:t>
            </w:r>
          </w:p>
          <w:p>
            <w:pPr>
              <w:numPr>
                <w:ilvl w:val="0"/>
                <w:numId w:val="15436"/>
              </w:numPr>
              <w:spacing w:before="0" w:after="0" w:line="262" w:lineRule="auto"/>
              <w:jc w:val="left"/>
              <w:rPr>
                <w:color w:val="00274C"/>
                <w:sz w:val="20"/>
                <w:szCs w:val="20"/>
              </w:rPr>
            </w:pPr>
            <w:r>
              <w:rPr>
                <w:color w:val="00274C"/>
                <w:position w:val="-2"/>
                <w:sz w:val="20"/>
                <w:szCs w:val="20"/>
                <w:u w:val="none"/>
              </w:rPr>
              <w:t xml:space="preserve">Over time, lubricants and filters lose their properties, so it is important consider whether they need replacing, also based on the criteria described in </w:t>
            </w:r>
            <w:hyperlink r:id="rId278767cba3e5bafc5" w:history="1">
              <w:r>
                <w:rPr>
                  <w:rStyle w:val="DefaultParagraphFontPHPDOCX"/>
                  <w:b/>
                  <w:bCs/>
                  <w:color w:val="0000FF"/>
                  <w:position w:val="-2"/>
                  <w:sz w:val="20"/>
                  <w:szCs w:val="20"/>
                  <w:u w:val="none"/>
                </w:rPr>
                <w:t xml:space="preserve">Tab. 5.2</w:t>
              </w:r>
            </w:hyperlink>
            <w:r>
              <w:rPr>
                <w:color w:val="00274C"/>
                <w:position w:val="-2"/>
                <w:sz w:val="20"/>
                <w:szCs w:val="20"/>
                <w:u w:val="none"/>
              </w:rPr>
              <w:t xml:space="preserve"> .</w:t>
            </w:r>
          </w:p>
          <w:p/>
          <w:p/>
          <w:p>
            <w:pPr>
              <w:numPr>
                <w:ilvl w:val="0"/>
                <w:numId w:val="15446"/>
              </w:numPr>
              <w:spacing w:before="0" w:after="0" w:line="262" w:lineRule="auto"/>
              <w:jc w:val="left"/>
              <w:rPr>
                <w:color w:val="00274C"/>
                <w:sz w:val="20"/>
                <w:szCs w:val="20"/>
              </w:rPr>
            </w:pPr>
            <w:r>
              <w:rPr>
                <w:color w:val="00274C"/>
                <w:position w:val="-2"/>
                <w:sz w:val="20"/>
                <w:szCs w:val="20"/>
                <w:u w:val="none"/>
              </w:rPr>
              <w:t xml:space="preserve">Replace the filters (air, oil, fuel) with original spare parts.</w:t>
            </w:r>
          </w:p>
          <w:p>
            <w:pPr>
              <w:numPr>
                <w:ilvl w:val="0"/>
                <w:numId w:val="15446"/>
              </w:numPr>
              <w:spacing w:before="0" w:after="0" w:line="262" w:lineRule="auto"/>
              <w:jc w:val="left"/>
              <w:rPr>
                <w:color w:val="00274C"/>
                <w:sz w:val="20"/>
                <w:szCs w:val="20"/>
              </w:rPr>
            </w:pPr>
            <w:r>
              <w:rPr>
                <w:color w:val="00274C"/>
                <w:position w:val="-2"/>
                <w:sz w:val="20"/>
                <w:szCs w:val="20"/>
                <w:u w:val="none"/>
              </w:rPr>
              <w:t xml:space="preserve">Pour new oil ( </w:t>
            </w:r>
            <w:hyperlink r:id="rId464867cba3e5bb76c" w:history="1">
              <w:r>
                <w:rPr>
                  <w:rStyle w:val="DefaultParagraphFontPHPDOCX"/>
                  <w:b/>
                  <w:bCs/>
                  <w:color w:val="0000FF"/>
                  <w:position w:val="-2"/>
                  <w:sz w:val="20"/>
                  <w:szCs w:val="20"/>
                  <w:u w:val="none"/>
                </w:rPr>
                <w:t xml:space="preserve">Par. 4.5</w:t>
              </w:r>
            </w:hyperlink>
            <w:r>
              <w:rPr>
                <w:color w:val="00274C"/>
                <w:position w:val="-2"/>
                <w:sz w:val="20"/>
                <w:szCs w:val="20"/>
                <w:u w:val="none"/>
              </w:rPr>
              <w:t xml:space="preserve"> ) up to the MAX level.</w:t>
            </w:r>
          </w:p>
          <w:p>
            <w:pPr>
              <w:numPr>
                <w:ilvl w:val="0"/>
                <w:numId w:val="15446"/>
              </w:numPr>
              <w:spacing w:before="0" w:after="0" w:line="262" w:lineRule="auto"/>
              <w:jc w:val="left"/>
              <w:rPr>
                <w:color w:val="00274C"/>
                <w:sz w:val="20"/>
                <w:szCs w:val="20"/>
              </w:rPr>
            </w:pPr>
            <w:r>
              <w:rPr>
                <w:color w:val="00274C"/>
                <w:position w:val="-2"/>
                <w:sz w:val="20"/>
                <w:szCs w:val="20"/>
                <w:u w:val="none"/>
              </w:rPr>
              <w:t xml:space="preserve">Empty the cooling circuit completely and pour in the new coolant up to the MAX level ( </w:t>
            </w:r>
            <w:hyperlink r:id="rId883967cba3e5bbc36"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Operations for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POINT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Start-up after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Para. 5.2 for maintenance operations.</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point 1.</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Para. 5.6.</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1a:</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Bring the engine to the working temperature by pressing the accelerator 3/4 from MAX.</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Leave the engine running at minimum speed for a few minutes and turning off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Start-up after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Para. 5.2 for maintenance operations.</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point 1 and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Start-up after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Para. 5.2 for maintenance operations.</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Operations for the SCR system</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POINT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point 1 of Tab. 5.3</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Fill the AdBlue®/DEF tank with AdBlue®/DEF to the MAX level</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ambient temperature must be kept between -40 and 40 °C</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disconnect any electrical or hydraulic connections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Start-up after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Para. 5.2 for maintenance operations.</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point 2 in Tab. 5.3</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Fill the AdBlue®/DEF tank with AdBlue®/DEF to the MAX level</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ambient temperature must be kept between -40 and 25 °C</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disconnect any electrical or hydraulic connections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Start-up after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Para. 5.2 for maintenance operations.</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point 3 of Tab. 5.3</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Fill the AdBlue®/DEF tank with AdBlue®/DEF to the MAX level</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ambient temperature must be kept between -40 and 25 °C</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disconnect any electrical or hydraulic connections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Start-up after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vehicle, proceed as follows:</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Replace the AdBlue®/DEF in the tank (consult the machine’s manual)</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Replace the AdBlue®/DEF filter (Par. 6.5)</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Par. 5.2 for maintenance frequency.</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If faults are detected when starting the engine or during operation, turn off the engine and wait 5 mins before starting the engine.</w:t>
                  </w:r>
                </w:p>
                <w:p>
                  <w:pPr>
                    <w:numPr>
                      <w:ilvl w:val="0"/>
                      <w:numId w:val="1543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If the fault persists, contact KOHLER authorised workshops.</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5446">
    <w:multiLevelType w:val="hybridMultilevel"/>
    <w:lvl w:ilvl="0" w:tplc="46955682">
      <w:start w:val="1"/>
      <w:numFmt w:val="decimal"/>
      <w:lvlText w:val="%1."/>
      <w:lvlJc w:val="left"/>
      <w:pPr>
        <w:ind w:left="720" w:hanging="360"/>
      </w:pPr>
    </w:lvl>
    <w:lvl w:ilvl="1" w:tplc="46955682" w:tentative="1">
      <w:start w:val="1"/>
      <w:numFmt w:val="lowerLetter"/>
      <w:lvlText w:val="%2."/>
      <w:lvlJc w:val="left"/>
      <w:pPr>
        <w:ind w:left="1440" w:hanging="360"/>
      </w:pPr>
    </w:lvl>
    <w:lvl w:ilvl="2" w:tplc="46955682" w:tentative="1">
      <w:start w:val="1"/>
      <w:numFmt w:val="lowerRoman"/>
      <w:lvlText w:val="%3."/>
      <w:lvlJc w:val="right"/>
      <w:pPr>
        <w:ind w:left="2160" w:hanging="180"/>
      </w:pPr>
    </w:lvl>
    <w:lvl w:ilvl="3" w:tplc="46955682" w:tentative="1">
      <w:start w:val="1"/>
      <w:numFmt w:val="decimal"/>
      <w:lvlText w:val="%4."/>
      <w:lvlJc w:val="left"/>
      <w:pPr>
        <w:ind w:left="2880" w:hanging="360"/>
      </w:pPr>
    </w:lvl>
    <w:lvl w:ilvl="4" w:tplc="46955682" w:tentative="1">
      <w:start w:val="1"/>
      <w:numFmt w:val="lowerLetter"/>
      <w:lvlText w:val="%5."/>
      <w:lvlJc w:val="left"/>
      <w:pPr>
        <w:ind w:left="3600" w:hanging="360"/>
      </w:pPr>
    </w:lvl>
    <w:lvl w:ilvl="5" w:tplc="46955682" w:tentative="1">
      <w:start w:val="1"/>
      <w:numFmt w:val="lowerRoman"/>
      <w:lvlText w:val="%6."/>
      <w:lvlJc w:val="right"/>
      <w:pPr>
        <w:ind w:left="4320" w:hanging="180"/>
      </w:pPr>
    </w:lvl>
    <w:lvl w:ilvl="6" w:tplc="46955682" w:tentative="1">
      <w:start w:val="1"/>
      <w:numFmt w:val="decimal"/>
      <w:lvlText w:val="%7."/>
      <w:lvlJc w:val="left"/>
      <w:pPr>
        <w:ind w:left="5040" w:hanging="360"/>
      </w:pPr>
    </w:lvl>
    <w:lvl w:ilvl="7" w:tplc="46955682" w:tentative="1">
      <w:start w:val="1"/>
      <w:numFmt w:val="lowerLetter"/>
      <w:lvlText w:val="%8."/>
      <w:lvlJc w:val="left"/>
      <w:pPr>
        <w:ind w:left="5760" w:hanging="360"/>
      </w:pPr>
    </w:lvl>
    <w:lvl w:ilvl="8" w:tplc="46955682" w:tentative="1">
      <w:start w:val="1"/>
      <w:numFmt w:val="lowerRoman"/>
      <w:lvlText w:val="%9."/>
      <w:lvlJc w:val="right"/>
      <w:pPr>
        <w:ind w:left="6480" w:hanging="180"/>
      </w:pPr>
    </w:lvl>
  </w:abstractNum>
  <w:abstractNum w:abstractNumId="15445">
    <w:multiLevelType w:val="hybridMultilevel"/>
    <w:lvl w:ilvl="0" w:tplc="76810362">
      <w:start w:val="1"/>
      <w:numFmt w:val="decimal"/>
      <w:lvlText w:val="%1."/>
      <w:lvlJc w:val="left"/>
      <w:pPr>
        <w:ind w:left="720" w:hanging="360"/>
      </w:pPr>
    </w:lvl>
    <w:lvl w:ilvl="1" w:tplc="76810362" w:tentative="1">
      <w:start w:val="1"/>
      <w:numFmt w:val="lowerLetter"/>
      <w:lvlText w:val="%2."/>
      <w:lvlJc w:val="left"/>
      <w:pPr>
        <w:ind w:left="1440" w:hanging="360"/>
      </w:pPr>
    </w:lvl>
    <w:lvl w:ilvl="2" w:tplc="76810362" w:tentative="1">
      <w:start w:val="1"/>
      <w:numFmt w:val="lowerRoman"/>
      <w:lvlText w:val="%3."/>
      <w:lvlJc w:val="right"/>
      <w:pPr>
        <w:ind w:left="2160" w:hanging="180"/>
      </w:pPr>
    </w:lvl>
    <w:lvl w:ilvl="3" w:tplc="76810362" w:tentative="1">
      <w:start w:val="1"/>
      <w:numFmt w:val="decimal"/>
      <w:lvlText w:val="%4."/>
      <w:lvlJc w:val="left"/>
      <w:pPr>
        <w:ind w:left="2880" w:hanging="360"/>
      </w:pPr>
    </w:lvl>
    <w:lvl w:ilvl="4" w:tplc="76810362" w:tentative="1">
      <w:start w:val="1"/>
      <w:numFmt w:val="lowerLetter"/>
      <w:lvlText w:val="%5."/>
      <w:lvlJc w:val="left"/>
      <w:pPr>
        <w:ind w:left="3600" w:hanging="360"/>
      </w:pPr>
    </w:lvl>
    <w:lvl w:ilvl="5" w:tplc="76810362" w:tentative="1">
      <w:start w:val="1"/>
      <w:numFmt w:val="lowerRoman"/>
      <w:lvlText w:val="%6."/>
      <w:lvlJc w:val="right"/>
      <w:pPr>
        <w:ind w:left="4320" w:hanging="180"/>
      </w:pPr>
    </w:lvl>
    <w:lvl w:ilvl="6" w:tplc="76810362" w:tentative="1">
      <w:start w:val="1"/>
      <w:numFmt w:val="decimal"/>
      <w:lvlText w:val="%7."/>
      <w:lvlJc w:val="left"/>
      <w:pPr>
        <w:ind w:left="5040" w:hanging="360"/>
      </w:pPr>
    </w:lvl>
    <w:lvl w:ilvl="7" w:tplc="76810362" w:tentative="1">
      <w:start w:val="1"/>
      <w:numFmt w:val="lowerLetter"/>
      <w:lvlText w:val="%8."/>
      <w:lvlJc w:val="left"/>
      <w:pPr>
        <w:ind w:left="5760" w:hanging="360"/>
      </w:pPr>
    </w:lvl>
    <w:lvl w:ilvl="8" w:tplc="76810362" w:tentative="1">
      <w:start w:val="1"/>
      <w:numFmt w:val="lowerRoman"/>
      <w:lvlText w:val="%9."/>
      <w:lvlJc w:val="right"/>
      <w:pPr>
        <w:ind w:left="6480" w:hanging="180"/>
      </w:pPr>
    </w:lvl>
  </w:abstractNum>
  <w:abstractNum w:abstractNumId="15444">
    <w:multiLevelType w:val="hybridMultilevel"/>
    <w:lvl w:ilvl="0" w:tplc="35132172">
      <w:start w:val="1"/>
      <w:numFmt w:val="decimal"/>
      <w:lvlText w:val="%1."/>
      <w:lvlJc w:val="left"/>
      <w:pPr>
        <w:ind w:left="720" w:hanging="360"/>
      </w:pPr>
    </w:lvl>
    <w:lvl w:ilvl="1" w:tplc="35132172" w:tentative="1">
      <w:start w:val="1"/>
      <w:numFmt w:val="lowerLetter"/>
      <w:lvlText w:val="%2."/>
      <w:lvlJc w:val="left"/>
      <w:pPr>
        <w:ind w:left="1440" w:hanging="360"/>
      </w:pPr>
    </w:lvl>
    <w:lvl w:ilvl="2" w:tplc="35132172" w:tentative="1">
      <w:start w:val="1"/>
      <w:numFmt w:val="lowerRoman"/>
      <w:lvlText w:val="%3."/>
      <w:lvlJc w:val="right"/>
      <w:pPr>
        <w:ind w:left="2160" w:hanging="180"/>
      </w:pPr>
    </w:lvl>
    <w:lvl w:ilvl="3" w:tplc="35132172" w:tentative="1">
      <w:start w:val="1"/>
      <w:numFmt w:val="decimal"/>
      <w:lvlText w:val="%4."/>
      <w:lvlJc w:val="left"/>
      <w:pPr>
        <w:ind w:left="2880" w:hanging="360"/>
      </w:pPr>
    </w:lvl>
    <w:lvl w:ilvl="4" w:tplc="35132172" w:tentative="1">
      <w:start w:val="1"/>
      <w:numFmt w:val="lowerLetter"/>
      <w:lvlText w:val="%5."/>
      <w:lvlJc w:val="left"/>
      <w:pPr>
        <w:ind w:left="3600" w:hanging="360"/>
      </w:pPr>
    </w:lvl>
    <w:lvl w:ilvl="5" w:tplc="35132172" w:tentative="1">
      <w:start w:val="1"/>
      <w:numFmt w:val="lowerRoman"/>
      <w:lvlText w:val="%6."/>
      <w:lvlJc w:val="right"/>
      <w:pPr>
        <w:ind w:left="4320" w:hanging="180"/>
      </w:pPr>
    </w:lvl>
    <w:lvl w:ilvl="6" w:tplc="35132172" w:tentative="1">
      <w:start w:val="1"/>
      <w:numFmt w:val="decimal"/>
      <w:lvlText w:val="%7."/>
      <w:lvlJc w:val="left"/>
      <w:pPr>
        <w:ind w:left="5040" w:hanging="360"/>
      </w:pPr>
    </w:lvl>
    <w:lvl w:ilvl="7" w:tplc="35132172" w:tentative="1">
      <w:start w:val="1"/>
      <w:numFmt w:val="lowerLetter"/>
      <w:lvlText w:val="%8."/>
      <w:lvlJc w:val="left"/>
      <w:pPr>
        <w:ind w:left="5760" w:hanging="360"/>
      </w:pPr>
    </w:lvl>
    <w:lvl w:ilvl="8" w:tplc="35132172" w:tentative="1">
      <w:start w:val="1"/>
      <w:numFmt w:val="lowerRoman"/>
      <w:lvlText w:val="%9."/>
      <w:lvlJc w:val="right"/>
      <w:pPr>
        <w:ind w:left="6480" w:hanging="180"/>
      </w:pPr>
    </w:lvl>
  </w:abstractNum>
  <w:abstractNum w:abstractNumId="15443">
    <w:multiLevelType w:val="hybridMultilevel"/>
    <w:lvl w:ilvl="0" w:tplc="91613949">
      <w:start w:val="1"/>
      <w:numFmt w:val="decimal"/>
      <w:lvlText w:val="%1."/>
      <w:lvlJc w:val="left"/>
      <w:pPr>
        <w:ind w:left="720" w:hanging="360"/>
      </w:pPr>
    </w:lvl>
    <w:lvl w:ilvl="1" w:tplc="91613949" w:tentative="1">
      <w:start w:val="1"/>
      <w:numFmt w:val="lowerLetter"/>
      <w:lvlText w:val="%2."/>
      <w:lvlJc w:val="left"/>
      <w:pPr>
        <w:ind w:left="1440" w:hanging="360"/>
      </w:pPr>
    </w:lvl>
    <w:lvl w:ilvl="2" w:tplc="91613949" w:tentative="1">
      <w:start w:val="1"/>
      <w:numFmt w:val="lowerRoman"/>
      <w:lvlText w:val="%3."/>
      <w:lvlJc w:val="right"/>
      <w:pPr>
        <w:ind w:left="2160" w:hanging="180"/>
      </w:pPr>
    </w:lvl>
    <w:lvl w:ilvl="3" w:tplc="91613949" w:tentative="1">
      <w:start w:val="1"/>
      <w:numFmt w:val="decimal"/>
      <w:lvlText w:val="%4."/>
      <w:lvlJc w:val="left"/>
      <w:pPr>
        <w:ind w:left="2880" w:hanging="360"/>
      </w:pPr>
    </w:lvl>
    <w:lvl w:ilvl="4" w:tplc="91613949" w:tentative="1">
      <w:start w:val="1"/>
      <w:numFmt w:val="lowerLetter"/>
      <w:lvlText w:val="%5."/>
      <w:lvlJc w:val="left"/>
      <w:pPr>
        <w:ind w:left="3600" w:hanging="360"/>
      </w:pPr>
    </w:lvl>
    <w:lvl w:ilvl="5" w:tplc="91613949" w:tentative="1">
      <w:start w:val="1"/>
      <w:numFmt w:val="lowerRoman"/>
      <w:lvlText w:val="%6."/>
      <w:lvlJc w:val="right"/>
      <w:pPr>
        <w:ind w:left="4320" w:hanging="180"/>
      </w:pPr>
    </w:lvl>
    <w:lvl w:ilvl="6" w:tplc="91613949" w:tentative="1">
      <w:start w:val="1"/>
      <w:numFmt w:val="decimal"/>
      <w:lvlText w:val="%7."/>
      <w:lvlJc w:val="left"/>
      <w:pPr>
        <w:ind w:left="5040" w:hanging="360"/>
      </w:pPr>
    </w:lvl>
    <w:lvl w:ilvl="7" w:tplc="91613949" w:tentative="1">
      <w:start w:val="1"/>
      <w:numFmt w:val="lowerLetter"/>
      <w:lvlText w:val="%8."/>
      <w:lvlJc w:val="left"/>
      <w:pPr>
        <w:ind w:left="5760" w:hanging="360"/>
      </w:pPr>
    </w:lvl>
    <w:lvl w:ilvl="8" w:tplc="91613949" w:tentative="1">
      <w:start w:val="1"/>
      <w:numFmt w:val="lowerRoman"/>
      <w:lvlText w:val="%9."/>
      <w:lvlJc w:val="right"/>
      <w:pPr>
        <w:ind w:left="6480" w:hanging="180"/>
      </w:pPr>
    </w:lvl>
  </w:abstractNum>
  <w:abstractNum w:abstractNumId="15442">
    <w:multiLevelType w:val="hybridMultilevel"/>
    <w:lvl w:ilvl="0" w:tplc="42078103">
      <w:start w:val="1"/>
      <w:numFmt w:val="decimal"/>
      <w:lvlText w:val="%1."/>
      <w:lvlJc w:val="left"/>
      <w:pPr>
        <w:ind w:left="720" w:hanging="360"/>
      </w:pPr>
    </w:lvl>
    <w:lvl w:ilvl="1" w:tplc="42078103" w:tentative="1">
      <w:start w:val="1"/>
      <w:numFmt w:val="lowerLetter"/>
      <w:lvlText w:val="%2."/>
      <w:lvlJc w:val="left"/>
      <w:pPr>
        <w:ind w:left="1440" w:hanging="360"/>
      </w:pPr>
    </w:lvl>
    <w:lvl w:ilvl="2" w:tplc="42078103" w:tentative="1">
      <w:start w:val="1"/>
      <w:numFmt w:val="lowerRoman"/>
      <w:lvlText w:val="%3."/>
      <w:lvlJc w:val="right"/>
      <w:pPr>
        <w:ind w:left="2160" w:hanging="180"/>
      </w:pPr>
    </w:lvl>
    <w:lvl w:ilvl="3" w:tplc="42078103" w:tentative="1">
      <w:start w:val="1"/>
      <w:numFmt w:val="decimal"/>
      <w:lvlText w:val="%4."/>
      <w:lvlJc w:val="left"/>
      <w:pPr>
        <w:ind w:left="2880" w:hanging="360"/>
      </w:pPr>
    </w:lvl>
    <w:lvl w:ilvl="4" w:tplc="42078103" w:tentative="1">
      <w:start w:val="1"/>
      <w:numFmt w:val="lowerLetter"/>
      <w:lvlText w:val="%5."/>
      <w:lvlJc w:val="left"/>
      <w:pPr>
        <w:ind w:left="3600" w:hanging="360"/>
      </w:pPr>
    </w:lvl>
    <w:lvl w:ilvl="5" w:tplc="42078103" w:tentative="1">
      <w:start w:val="1"/>
      <w:numFmt w:val="lowerRoman"/>
      <w:lvlText w:val="%6."/>
      <w:lvlJc w:val="right"/>
      <w:pPr>
        <w:ind w:left="4320" w:hanging="180"/>
      </w:pPr>
    </w:lvl>
    <w:lvl w:ilvl="6" w:tplc="42078103" w:tentative="1">
      <w:start w:val="1"/>
      <w:numFmt w:val="decimal"/>
      <w:lvlText w:val="%7."/>
      <w:lvlJc w:val="left"/>
      <w:pPr>
        <w:ind w:left="5040" w:hanging="360"/>
      </w:pPr>
    </w:lvl>
    <w:lvl w:ilvl="7" w:tplc="42078103" w:tentative="1">
      <w:start w:val="1"/>
      <w:numFmt w:val="lowerLetter"/>
      <w:lvlText w:val="%8."/>
      <w:lvlJc w:val="left"/>
      <w:pPr>
        <w:ind w:left="5760" w:hanging="360"/>
      </w:pPr>
    </w:lvl>
    <w:lvl w:ilvl="8" w:tplc="42078103" w:tentative="1">
      <w:start w:val="1"/>
      <w:numFmt w:val="lowerRoman"/>
      <w:lvlText w:val="%9."/>
      <w:lvlJc w:val="right"/>
      <w:pPr>
        <w:ind w:left="6480" w:hanging="180"/>
      </w:pPr>
    </w:lvl>
  </w:abstractNum>
  <w:abstractNum w:abstractNumId="15441">
    <w:multiLevelType w:val="hybridMultilevel"/>
    <w:lvl w:ilvl="0" w:tplc="75858192">
      <w:start w:val="1"/>
      <w:numFmt w:val="decimal"/>
      <w:lvlText w:val="%1."/>
      <w:lvlJc w:val="left"/>
      <w:pPr>
        <w:ind w:left="720" w:hanging="360"/>
      </w:pPr>
    </w:lvl>
    <w:lvl w:ilvl="1" w:tplc="75858192" w:tentative="1">
      <w:start w:val="1"/>
      <w:numFmt w:val="lowerLetter"/>
      <w:lvlText w:val="%2."/>
      <w:lvlJc w:val="left"/>
      <w:pPr>
        <w:ind w:left="1440" w:hanging="360"/>
      </w:pPr>
    </w:lvl>
    <w:lvl w:ilvl="2" w:tplc="75858192" w:tentative="1">
      <w:start w:val="1"/>
      <w:numFmt w:val="lowerRoman"/>
      <w:lvlText w:val="%3."/>
      <w:lvlJc w:val="right"/>
      <w:pPr>
        <w:ind w:left="2160" w:hanging="180"/>
      </w:pPr>
    </w:lvl>
    <w:lvl w:ilvl="3" w:tplc="75858192" w:tentative="1">
      <w:start w:val="1"/>
      <w:numFmt w:val="decimal"/>
      <w:lvlText w:val="%4."/>
      <w:lvlJc w:val="left"/>
      <w:pPr>
        <w:ind w:left="2880" w:hanging="360"/>
      </w:pPr>
    </w:lvl>
    <w:lvl w:ilvl="4" w:tplc="75858192" w:tentative="1">
      <w:start w:val="1"/>
      <w:numFmt w:val="lowerLetter"/>
      <w:lvlText w:val="%5."/>
      <w:lvlJc w:val="left"/>
      <w:pPr>
        <w:ind w:left="3600" w:hanging="360"/>
      </w:pPr>
    </w:lvl>
    <w:lvl w:ilvl="5" w:tplc="75858192" w:tentative="1">
      <w:start w:val="1"/>
      <w:numFmt w:val="lowerRoman"/>
      <w:lvlText w:val="%6."/>
      <w:lvlJc w:val="right"/>
      <w:pPr>
        <w:ind w:left="4320" w:hanging="180"/>
      </w:pPr>
    </w:lvl>
    <w:lvl w:ilvl="6" w:tplc="75858192" w:tentative="1">
      <w:start w:val="1"/>
      <w:numFmt w:val="decimal"/>
      <w:lvlText w:val="%7."/>
      <w:lvlJc w:val="left"/>
      <w:pPr>
        <w:ind w:left="5040" w:hanging="360"/>
      </w:pPr>
    </w:lvl>
    <w:lvl w:ilvl="7" w:tplc="75858192" w:tentative="1">
      <w:start w:val="1"/>
      <w:numFmt w:val="lowerLetter"/>
      <w:lvlText w:val="%8."/>
      <w:lvlJc w:val="left"/>
      <w:pPr>
        <w:ind w:left="5760" w:hanging="360"/>
      </w:pPr>
    </w:lvl>
    <w:lvl w:ilvl="8" w:tplc="75858192" w:tentative="1">
      <w:start w:val="1"/>
      <w:numFmt w:val="lowerRoman"/>
      <w:lvlText w:val="%9."/>
      <w:lvlJc w:val="right"/>
      <w:pPr>
        <w:ind w:left="6480" w:hanging="180"/>
      </w:pPr>
    </w:lvl>
  </w:abstractNum>
  <w:abstractNum w:abstractNumId="15440">
    <w:multiLevelType w:val="hybridMultilevel"/>
    <w:lvl w:ilvl="0" w:tplc="46007867">
      <w:start w:val="1"/>
      <w:numFmt w:val="decimal"/>
      <w:lvlText w:val="%1."/>
      <w:lvlJc w:val="left"/>
      <w:pPr>
        <w:ind w:left="720" w:hanging="360"/>
      </w:pPr>
    </w:lvl>
    <w:lvl w:ilvl="1" w:tplc="46007867" w:tentative="1">
      <w:start w:val="1"/>
      <w:numFmt w:val="lowerLetter"/>
      <w:lvlText w:val="%2."/>
      <w:lvlJc w:val="left"/>
      <w:pPr>
        <w:ind w:left="1440" w:hanging="360"/>
      </w:pPr>
    </w:lvl>
    <w:lvl w:ilvl="2" w:tplc="46007867" w:tentative="1">
      <w:start w:val="1"/>
      <w:numFmt w:val="lowerRoman"/>
      <w:lvlText w:val="%3."/>
      <w:lvlJc w:val="right"/>
      <w:pPr>
        <w:ind w:left="2160" w:hanging="180"/>
      </w:pPr>
    </w:lvl>
    <w:lvl w:ilvl="3" w:tplc="46007867" w:tentative="1">
      <w:start w:val="1"/>
      <w:numFmt w:val="decimal"/>
      <w:lvlText w:val="%4."/>
      <w:lvlJc w:val="left"/>
      <w:pPr>
        <w:ind w:left="2880" w:hanging="360"/>
      </w:pPr>
    </w:lvl>
    <w:lvl w:ilvl="4" w:tplc="46007867" w:tentative="1">
      <w:start w:val="1"/>
      <w:numFmt w:val="lowerLetter"/>
      <w:lvlText w:val="%5."/>
      <w:lvlJc w:val="left"/>
      <w:pPr>
        <w:ind w:left="3600" w:hanging="360"/>
      </w:pPr>
    </w:lvl>
    <w:lvl w:ilvl="5" w:tplc="46007867" w:tentative="1">
      <w:start w:val="1"/>
      <w:numFmt w:val="lowerRoman"/>
      <w:lvlText w:val="%6."/>
      <w:lvlJc w:val="right"/>
      <w:pPr>
        <w:ind w:left="4320" w:hanging="180"/>
      </w:pPr>
    </w:lvl>
    <w:lvl w:ilvl="6" w:tplc="46007867" w:tentative="1">
      <w:start w:val="1"/>
      <w:numFmt w:val="decimal"/>
      <w:lvlText w:val="%7."/>
      <w:lvlJc w:val="left"/>
      <w:pPr>
        <w:ind w:left="5040" w:hanging="360"/>
      </w:pPr>
    </w:lvl>
    <w:lvl w:ilvl="7" w:tplc="46007867" w:tentative="1">
      <w:start w:val="1"/>
      <w:numFmt w:val="lowerLetter"/>
      <w:lvlText w:val="%8."/>
      <w:lvlJc w:val="left"/>
      <w:pPr>
        <w:ind w:left="5760" w:hanging="360"/>
      </w:pPr>
    </w:lvl>
    <w:lvl w:ilvl="8" w:tplc="46007867" w:tentative="1">
      <w:start w:val="1"/>
      <w:numFmt w:val="lowerRoman"/>
      <w:lvlText w:val="%9."/>
      <w:lvlJc w:val="right"/>
      <w:pPr>
        <w:ind w:left="6480" w:hanging="180"/>
      </w:pPr>
    </w:lvl>
  </w:abstractNum>
  <w:abstractNum w:abstractNumId="15439">
    <w:multiLevelType w:val="hybridMultilevel"/>
    <w:lvl w:ilvl="0" w:tplc="15794619">
      <w:start w:val="1"/>
      <w:numFmt w:val="decimal"/>
      <w:lvlText w:val="%1."/>
      <w:lvlJc w:val="left"/>
      <w:pPr>
        <w:ind w:left="720" w:hanging="360"/>
      </w:pPr>
    </w:lvl>
    <w:lvl w:ilvl="1" w:tplc="15794619" w:tentative="1">
      <w:start w:val="1"/>
      <w:numFmt w:val="lowerLetter"/>
      <w:lvlText w:val="%2."/>
      <w:lvlJc w:val="left"/>
      <w:pPr>
        <w:ind w:left="1440" w:hanging="360"/>
      </w:pPr>
    </w:lvl>
    <w:lvl w:ilvl="2" w:tplc="15794619" w:tentative="1">
      <w:start w:val="1"/>
      <w:numFmt w:val="lowerRoman"/>
      <w:lvlText w:val="%3."/>
      <w:lvlJc w:val="right"/>
      <w:pPr>
        <w:ind w:left="2160" w:hanging="180"/>
      </w:pPr>
    </w:lvl>
    <w:lvl w:ilvl="3" w:tplc="15794619" w:tentative="1">
      <w:start w:val="1"/>
      <w:numFmt w:val="decimal"/>
      <w:lvlText w:val="%4."/>
      <w:lvlJc w:val="left"/>
      <w:pPr>
        <w:ind w:left="2880" w:hanging="360"/>
      </w:pPr>
    </w:lvl>
    <w:lvl w:ilvl="4" w:tplc="15794619" w:tentative="1">
      <w:start w:val="1"/>
      <w:numFmt w:val="lowerLetter"/>
      <w:lvlText w:val="%5."/>
      <w:lvlJc w:val="left"/>
      <w:pPr>
        <w:ind w:left="3600" w:hanging="360"/>
      </w:pPr>
    </w:lvl>
    <w:lvl w:ilvl="5" w:tplc="15794619" w:tentative="1">
      <w:start w:val="1"/>
      <w:numFmt w:val="lowerRoman"/>
      <w:lvlText w:val="%6."/>
      <w:lvlJc w:val="right"/>
      <w:pPr>
        <w:ind w:left="4320" w:hanging="180"/>
      </w:pPr>
    </w:lvl>
    <w:lvl w:ilvl="6" w:tplc="15794619" w:tentative="1">
      <w:start w:val="1"/>
      <w:numFmt w:val="decimal"/>
      <w:lvlText w:val="%7."/>
      <w:lvlJc w:val="left"/>
      <w:pPr>
        <w:ind w:left="5040" w:hanging="360"/>
      </w:pPr>
    </w:lvl>
    <w:lvl w:ilvl="7" w:tplc="15794619" w:tentative="1">
      <w:start w:val="1"/>
      <w:numFmt w:val="lowerLetter"/>
      <w:lvlText w:val="%8."/>
      <w:lvlJc w:val="left"/>
      <w:pPr>
        <w:ind w:left="5760" w:hanging="360"/>
      </w:pPr>
    </w:lvl>
    <w:lvl w:ilvl="8" w:tplc="15794619" w:tentative="1">
      <w:start w:val="1"/>
      <w:numFmt w:val="lowerRoman"/>
      <w:lvlText w:val="%9."/>
      <w:lvlJc w:val="right"/>
      <w:pPr>
        <w:ind w:left="6480" w:hanging="180"/>
      </w:pPr>
    </w:lvl>
  </w:abstractNum>
  <w:abstractNum w:abstractNumId="15438">
    <w:multiLevelType w:val="hybridMultilevel"/>
    <w:lvl w:ilvl="0" w:tplc="31925937">
      <w:start w:val="1"/>
      <w:numFmt w:val="decimal"/>
      <w:lvlText w:val="%1."/>
      <w:lvlJc w:val="left"/>
      <w:pPr>
        <w:ind w:left="720" w:hanging="360"/>
      </w:pPr>
    </w:lvl>
    <w:lvl w:ilvl="1" w:tplc="31925937" w:tentative="1">
      <w:start w:val="1"/>
      <w:numFmt w:val="lowerLetter"/>
      <w:lvlText w:val="%2."/>
      <w:lvlJc w:val="left"/>
      <w:pPr>
        <w:ind w:left="1440" w:hanging="360"/>
      </w:pPr>
    </w:lvl>
    <w:lvl w:ilvl="2" w:tplc="31925937" w:tentative="1">
      <w:start w:val="1"/>
      <w:numFmt w:val="lowerRoman"/>
      <w:lvlText w:val="%3."/>
      <w:lvlJc w:val="right"/>
      <w:pPr>
        <w:ind w:left="2160" w:hanging="180"/>
      </w:pPr>
    </w:lvl>
    <w:lvl w:ilvl="3" w:tplc="31925937" w:tentative="1">
      <w:start w:val="1"/>
      <w:numFmt w:val="decimal"/>
      <w:lvlText w:val="%4."/>
      <w:lvlJc w:val="left"/>
      <w:pPr>
        <w:ind w:left="2880" w:hanging="360"/>
      </w:pPr>
    </w:lvl>
    <w:lvl w:ilvl="4" w:tplc="31925937" w:tentative="1">
      <w:start w:val="1"/>
      <w:numFmt w:val="lowerLetter"/>
      <w:lvlText w:val="%5."/>
      <w:lvlJc w:val="left"/>
      <w:pPr>
        <w:ind w:left="3600" w:hanging="360"/>
      </w:pPr>
    </w:lvl>
    <w:lvl w:ilvl="5" w:tplc="31925937" w:tentative="1">
      <w:start w:val="1"/>
      <w:numFmt w:val="lowerRoman"/>
      <w:lvlText w:val="%6."/>
      <w:lvlJc w:val="right"/>
      <w:pPr>
        <w:ind w:left="4320" w:hanging="180"/>
      </w:pPr>
    </w:lvl>
    <w:lvl w:ilvl="6" w:tplc="31925937" w:tentative="1">
      <w:start w:val="1"/>
      <w:numFmt w:val="decimal"/>
      <w:lvlText w:val="%7."/>
      <w:lvlJc w:val="left"/>
      <w:pPr>
        <w:ind w:left="5040" w:hanging="360"/>
      </w:pPr>
    </w:lvl>
    <w:lvl w:ilvl="7" w:tplc="31925937" w:tentative="1">
      <w:start w:val="1"/>
      <w:numFmt w:val="lowerLetter"/>
      <w:lvlText w:val="%8."/>
      <w:lvlJc w:val="left"/>
      <w:pPr>
        <w:ind w:left="5760" w:hanging="360"/>
      </w:pPr>
    </w:lvl>
    <w:lvl w:ilvl="8" w:tplc="31925937" w:tentative="1">
      <w:start w:val="1"/>
      <w:numFmt w:val="lowerRoman"/>
      <w:lvlText w:val="%9."/>
      <w:lvlJc w:val="right"/>
      <w:pPr>
        <w:ind w:left="6480" w:hanging="180"/>
      </w:pPr>
    </w:lvl>
  </w:abstractNum>
  <w:abstractNum w:abstractNumId="15437">
    <w:multiLevelType w:val="hybridMultilevel"/>
    <w:lvl w:ilvl="0" w:tplc="56754394">
      <w:start w:val="1"/>
      <w:numFmt w:val="decimal"/>
      <w:lvlText w:val="%1."/>
      <w:lvlJc w:val="left"/>
      <w:pPr>
        <w:ind w:left="720" w:hanging="360"/>
      </w:pPr>
    </w:lvl>
    <w:lvl w:ilvl="1" w:tplc="56754394" w:tentative="1">
      <w:start w:val="1"/>
      <w:numFmt w:val="lowerLetter"/>
      <w:lvlText w:val="%2."/>
      <w:lvlJc w:val="left"/>
      <w:pPr>
        <w:ind w:left="1440" w:hanging="360"/>
      </w:pPr>
    </w:lvl>
    <w:lvl w:ilvl="2" w:tplc="56754394" w:tentative="1">
      <w:start w:val="1"/>
      <w:numFmt w:val="lowerRoman"/>
      <w:lvlText w:val="%3."/>
      <w:lvlJc w:val="right"/>
      <w:pPr>
        <w:ind w:left="2160" w:hanging="180"/>
      </w:pPr>
    </w:lvl>
    <w:lvl w:ilvl="3" w:tplc="56754394" w:tentative="1">
      <w:start w:val="1"/>
      <w:numFmt w:val="decimal"/>
      <w:lvlText w:val="%4."/>
      <w:lvlJc w:val="left"/>
      <w:pPr>
        <w:ind w:left="2880" w:hanging="360"/>
      </w:pPr>
    </w:lvl>
    <w:lvl w:ilvl="4" w:tplc="56754394" w:tentative="1">
      <w:start w:val="1"/>
      <w:numFmt w:val="lowerLetter"/>
      <w:lvlText w:val="%5."/>
      <w:lvlJc w:val="left"/>
      <w:pPr>
        <w:ind w:left="3600" w:hanging="360"/>
      </w:pPr>
    </w:lvl>
    <w:lvl w:ilvl="5" w:tplc="56754394" w:tentative="1">
      <w:start w:val="1"/>
      <w:numFmt w:val="lowerRoman"/>
      <w:lvlText w:val="%6."/>
      <w:lvlJc w:val="right"/>
      <w:pPr>
        <w:ind w:left="4320" w:hanging="180"/>
      </w:pPr>
    </w:lvl>
    <w:lvl w:ilvl="6" w:tplc="56754394" w:tentative="1">
      <w:start w:val="1"/>
      <w:numFmt w:val="decimal"/>
      <w:lvlText w:val="%7."/>
      <w:lvlJc w:val="left"/>
      <w:pPr>
        <w:ind w:left="5040" w:hanging="360"/>
      </w:pPr>
    </w:lvl>
    <w:lvl w:ilvl="7" w:tplc="56754394" w:tentative="1">
      <w:start w:val="1"/>
      <w:numFmt w:val="lowerLetter"/>
      <w:lvlText w:val="%8."/>
      <w:lvlJc w:val="left"/>
      <w:pPr>
        <w:ind w:left="5760" w:hanging="360"/>
      </w:pPr>
    </w:lvl>
    <w:lvl w:ilvl="8" w:tplc="56754394" w:tentative="1">
      <w:start w:val="1"/>
      <w:numFmt w:val="lowerRoman"/>
      <w:lvlText w:val="%9."/>
      <w:lvlJc w:val="right"/>
      <w:pPr>
        <w:ind w:left="6480" w:hanging="180"/>
      </w:pPr>
    </w:lvl>
  </w:abstractNum>
  <w:abstractNum w:abstractNumId="15436">
    <w:multiLevelType w:val="hybridMultilevel"/>
    <w:lvl w:ilvl="0" w:tplc="3629448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436">
    <w:abstractNumId w:val="15436"/>
  </w:num>
  <w:num w:numId="15437">
    <w:abstractNumId w:val="15437"/>
  </w:num>
  <w:num w:numId="15438">
    <w:abstractNumId w:val="15438"/>
  </w:num>
  <w:num w:numId="15439">
    <w:abstractNumId w:val="15439"/>
  </w:num>
  <w:num w:numId="15440">
    <w:abstractNumId w:val="15440"/>
  </w:num>
  <w:num w:numId="15441">
    <w:abstractNumId w:val="15441"/>
  </w:num>
  <w:num w:numId="15442">
    <w:abstractNumId w:val="15442"/>
  </w:num>
  <w:num w:numId="15443">
    <w:abstractNumId w:val="15443"/>
  </w:num>
  <w:num w:numId="15444">
    <w:abstractNumId w:val="15444"/>
  </w:num>
  <w:num w:numId="15445">
    <w:abstractNumId w:val="15445"/>
  </w:num>
  <w:num w:numId="15446">
    <w:abstractNumId w:val="154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53537606" Type="http://schemas.openxmlformats.org/officeDocument/2006/relationships/comments" Target="comments.xml"/><Relationship Id="rId312753346" Type="http://schemas.microsoft.com/office/2011/relationships/commentsExtended" Target="commentsExtended.xml"/><Relationship Id="rId15077406" Type="http://schemas.openxmlformats.org/officeDocument/2006/relationships/image" Target="media/imgrId15077406.jpg"/><Relationship Id="rId973767cba3e48a4c8" Type="http://schemas.openxmlformats.org/officeDocument/2006/relationships/hyperlink" Target="https://iservice.lombardini.it/jsp/Template2/manuale.jsp?id=2527&amp;parent=1972" TargetMode="External"/><Relationship Id="rId127767cba3e503493" Type="http://schemas.openxmlformats.org/officeDocument/2006/relationships/hyperlink" Target="https://iservice.lombardini.it/jsp/Template2/manuale.jsp?id=59&amp;parent=1972" TargetMode="External"/><Relationship Id="rId804267cba3e50a557" Type="http://schemas.openxmlformats.org/officeDocument/2006/relationships/hyperlink" Target="https://iservice.lombardini.it/jsp/Template2/manuale.jsp?id=2527&amp;parent=1972" TargetMode="External"/><Relationship Id="rId467567cba3e52803e" Type="http://schemas.openxmlformats.org/officeDocument/2006/relationships/hyperlink" Target="https://iservice.lombardini.it/jsp/Template2/manuale.jsp?id=404&amp;parent=1369" TargetMode="External"/><Relationship Id="rId554367cba3e52e4cf" Type="http://schemas.openxmlformats.org/officeDocument/2006/relationships/hyperlink" Target="https://iservice.lombardini.it/jsp/Template2/manuale.jsp?id=59&amp;parent=1369" TargetMode="External"/><Relationship Id="rId916967cba3e536ba7" Type="http://schemas.openxmlformats.org/officeDocument/2006/relationships/hyperlink" Target="https://iservice.lombardini.it/jsp/Template2/manuale.jsp?id=410&amp;parent=1369" TargetMode="External"/><Relationship Id="rId576567cba3e55f629" Type="http://schemas.openxmlformats.org/officeDocument/2006/relationships/hyperlink" Target="https://iservice.lombardini.it/jsp/Template2/manuale.jsp?id=2527&amp;parent=1972" TargetMode="External"/><Relationship Id="rId438967cba3e56aa71" Type="http://schemas.openxmlformats.org/officeDocument/2006/relationships/hyperlink" Target="https://iservice.lombardini.it/jsp/Template2/manuale.jsp?id=59&amp;parent=1972" TargetMode="External"/><Relationship Id="rId804767cba3e589328" Type="http://schemas.openxmlformats.org/officeDocument/2006/relationships/hyperlink" Target="https://iservice.lombardini.it/jsp/Template2/manuale.jsp?id=2527&amp;parent=1972" TargetMode="External"/><Relationship Id="rId656267cba3e5947ee" Type="http://schemas.openxmlformats.org/officeDocument/2006/relationships/hyperlink" Target="https://iservice.lombardini.it/jsp/Template2/manuale.jsp?id=59&amp;parent=1972" TargetMode="External"/><Relationship Id="rId969667cba3e5ab5ae" Type="http://schemas.openxmlformats.org/officeDocument/2006/relationships/hyperlink" Target="https://iservice.lombardini.it/jsp/Template2/manuale.jsp?id=80&amp;parent=1972" TargetMode="External"/><Relationship Id="rId532667cba3e5aba52" Type="http://schemas.openxmlformats.org/officeDocument/2006/relationships/hyperlink" Target="https://iservice.lombardini.it/jsp/Template2/manuale.jsp?id=2542&amp;parent=1972" TargetMode="External"/><Relationship Id="rId478867cba3e5ad997" Type="http://schemas.openxmlformats.org/officeDocument/2006/relationships/hyperlink" Target="https://iservice.lombardini.it/jsp/Template2/manuale.jsp?id=80&amp;parent=1972" TargetMode="External"/><Relationship Id="rId204467cba3e5adea9" Type="http://schemas.openxmlformats.org/officeDocument/2006/relationships/hyperlink" Target="https://iservice.lombardini.it/jsp/Template2/manuale.jsp?id=2544&amp;parent=1972" TargetMode="External"/><Relationship Id="rId789667cba3e5b213e" Type="http://schemas.openxmlformats.org/officeDocument/2006/relationships/hyperlink" Target="https://iservice.lombardini.it/jsp/Template2/manuale.jsp?id=2544&amp;parent=1972" TargetMode="External"/><Relationship Id="rId278767cba3e5bafc5" Type="http://schemas.openxmlformats.org/officeDocument/2006/relationships/hyperlink" Target="https://iservice.lombardini.it/jsp/Template2/manuale.jsp?id=2536&amp;parent=1972" TargetMode="External"/><Relationship Id="rId464867cba3e5bb76c" Type="http://schemas.openxmlformats.org/officeDocument/2006/relationships/hyperlink" Target="https://iservice.lombardini.it/jsp/Template2/manuale.jsp?id=2532&amp;parent=1972" TargetMode="External"/><Relationship Id="rId883967cba3e5bbc36" Type="http://schemas.openxmlformats.org/officeDocument/2006/relationships/hyperlink" Target="https://iservice.lombardini.it/jsp/Template2/manuale.jsp?id=2533&amp;parent=1972" TargetMode="External"/><Relationship Id="rId785267cba3e489d87" Type="http://schemas.openxmlformats.org/officeDocument/2006/relationships/image" Target="media/imgrId785267cba3e489d87.png"/><Relationship Id="rId505867cba3e49108e" Type="http://schemas.openxmlformats.org/officeDocument/2006/relationships/image" Target="media/imgrId505867cba3e49108e.png"/><Relationship Id="rId353467cba3e4ad651" Type="http://schemas.openxmlformats.org/officeDocument/2006/relationships/image" Target="media/imgrId353467cba3e4ad651.png"/><Relationship Id="rId606667cba3e4b57e9" Type="http://schemas.openxmlformats.org/officeDocument/2006/relationships/image" Target="media/imgrId606667cba3e4b57e9.jpg"/><Relationship Id="rId211167cba3e4bd47d" Type="http://schemas.openxmlformats.org/officeDocument/2006/relationships/image" Target="media/imgrId211167cba3e4bd47d.jpg"/><Relationship Id="rId751667cba3e4c864a" Type="http://schemas.openxmlformats.org/officeDocument/2006/relationships/image" Target="media/imgrId751667cba3e4c864a.jpg"/><Relationship Id="rId535567cba3e4d138b" Type="http://schemas.openxmlformats.org/officeDocument/2006/relationships/image" Target="media/imgrId535567cba3e4d138b.jpg"/><Relationship Id="rId428567cba3e4da92b" Type="http://schemas.openxmlformats.org/officeDocument/2006/relationships/image" Target="media/imgrId428567cba3e4da92b.jpg"/><Relationship Id="rId344367cba3e4e7235" Type="http://schemas.openxmlformats.org/officeDocument/2006/relationships/image" Target="media/imgrId344367cba3e4e7235.jpg"/><Relationship Id="rId522867cba3e502e54" Type="http://schemas.openxmlformats.org/officeDocument/2006/relationships/image" Target="media/imgrId522867cba3e502e54.png"/><Relationship Id="rId510467cba3e509f5d" Type="http://schemas.openxmlformats.org/officeDocument/2006/relationships/image" Target="media/imgrId510467cba3e509f5d.png"/><Relationship Id="rId252667cba3e514209" Type="http://schemas.openxmlformats.org/officeDocument/2006/relationships/image" Target="media/imgrId252667cba3e514209.jpg"/><Relationship Id="rId908067cba3e51edc3" Type="http://schemas.openxmlformats.org/officeDocument/2006/relationships/image" Target="media/imgrId908067cba3e51edc3.jpg"/><Relationship Id="rId356767cba3e52762b" Type="http://schemas.openxmlformats.org/officeDocument/2006/relationships/image" Target="media/imgrId356767cba3e52762b.jpg"/><Relationship Id="rId532167cba3e52dad0" Type="http://schemas.openxmlformats.org/officeDocument/2006/relationships/image" Target="media/imgrId532167cba3e52dad0.jpg"/><Relationship Id="rId736367cba3e533f8a" Type="http://schemas.openxmlformats.org/officeDocument/2006/relationships/image" Target="media/imgrId736367cba3e533f8a.jpg"/><Relationship Id="rId388367cba3e53c1a0" Type="http://schemas.openxmlformats.org/officeDocument/2006/relationships/image" Target="media/imgrId388367cba3e53c1a0.jpg"/><Relationship Id="rId125667cba3e54736d" Type="http://schemas.openxmlformats.org/officeDocument/2006/relationships/image" Target="media/imgrId125667cba3e54736d.png"/><Relationship Id="rId483967cba3e5565f7" Type="http://schemas.openxmlformats.org/officeDocument/2006/relationships/image" Target="media/imgrId483967cba3e5565f7.png"/><Relationship Id="rId923967cba3e55ec32" Type="http://schemas.openxmlformats.org/officeDocument/2006/relationships/image" Target="media/imgrId923967cba3e55ec32.png"/><Relationship Id="rId989267cba3e56a23b" Type="http://schemas.openxmlformats.org/officeDocument/2006/relationships/image" Target="media/imgrId989267cba3e56a23b.png"/><Relationship Id="rId678567cba3e575580" Type="http://schemas.openxmlformats.org/officeDocument/2006/relationships/image" Target="media/imgrId678567cba3e575580.jpg"/><Relationship Id="rId373467cba3e580bdc" Type="http://schemas.openxmlformats.org/officeDocument/2006/relationships/image" Target="media/imgrId373467cba3e580bdc.jpg"/><Relationship Id="rId712567cba3e588893" Type="http://schemas.openxmlformats.org/officeDocument/2006/relationships/image" Target="media/imgrId712567cba3e588893.png"/><Relationship Id="rId376767cba3e594010" Type="http://schemas.openxmlformats.org/officeDocument/2006/relationships/image" Target="media/imgrId376767cba3e594010.png"/><Relationship Id="rId629467cba3e5a3c50" Type="http://schemas.openxmlformats.org/officeDocument/2006/relationships/image" Target="media/imgrId629467cba3e5a3c50.jpg"/><Relationship Id="rId750667cba3e5aaf9a" Type="http://schemas.openxmlformats.org/officeDocument/2006/relationships/image" Target="media/imgrId750667cba3e5aaf9a.png"/><Relationship Id="rId727867cba3e5ba9a0" Type="http://schemas.openxmlformats.org/officeDocument/2006/relationships/image" Target="media/imgrId727867cba3e5ba9a0.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5077406" Type="http://schemas.openxmlformats.org/officeDocument/2006/relationships/image" Target="media/imgrId1507740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5077406" Type="http://schemas.openxmlformats.org/officeDocument/2006/relationships/image" Target="media/imgrId1507740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5077406" Type="http://schemas.openxmlformats.org/officeDocument/2006/relationships/image" Target="media/imgrId1507740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5077406" Type="http://schemas.openxmlformats.org/officeDocument/2006/relationships/image" Target="media/imgrId1507740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5077406" Type="http://schemas.openxmlformats.org/officeDocument/2006/relationships/image" Target="media/imgrId1507740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5077406" Type="http://schemas.openxmlformats.org/officeDocument/2006/relationships/image" Target="media/imgrId1507740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