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 ????</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4587514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692307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3752055" w:name="ctxt"/>
    <w:bookmarkEnd w:id="83752055"/>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75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075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75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446867cc7c3b01b2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810667cc7c3b01d4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075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84567cc7c3b025dc"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85387569" name="name930867cc7c3b1412d"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616267cc7c3b14129"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55365811" name="name200667cc7c3b203ef"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168767cc7c3b203eb"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075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075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075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63342346" name="name509167cc7c3b30159"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810167cc7c3b30154"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93113379" name="name598967cc7c3b3a87d"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660567cc7c3b3a879"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62557427" name="name978367cc7c3b49309"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493967cc7c3b49305"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36444012" name="name624267cc7c3b5ac14"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998667cc7c3b5ac0f"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70420082" name="name370867cc7c3b6a6ca"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618667cc7c3b6a6c4"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753">
    <w:multiLevelType w:val="hybridMultilevel"/>
    <w:lvl w:ilvl="0" w:tplc="61796614">
      <w:start w:val="1"/>
      <w:numFmt w:val="decimal"/>
      <w:lvlText w:val="%1."/>
      <w:lvlJc w:val="left"/>
      <w:pPr>
        <w:ind w:left="720" w:hanging="360"/>
      </w:pPr>
    </w:lvl>
    <w:lvl w:ilvl="1" w:tplc="61796614" w:tentative="1">
      <w:start w:val="1"/>
      <w:numFmt w:val="lowerLetter"/>
      <w:lvlText w:val="%2."/>
      <w:lvlJc w:val="left"/>
      <w:pPr>
        <w:ind w:left="1440" w:hanging="360"/>
      </w:pPr>
    </w:lvl>
    <w:lvl w:ilvl="2" w:tplc="61796614" w:tentative="1">
      <w:start w:val="1"/>
      <w:numFmt w:val="lowerRoman"/>
      <w:lvlText w:val="%3."/>
      <w:lvlJc w:val="right"/>
      <w:pPr>
        <w:ind w:left="2160" w:hanging="180"/>
      </w:pPr>
    </w:lvl>
    <w:lvl w:ilvl="3" w:tplc="61796614" w:tentative="1">
      <w:start w:val="1"/>
      <w:numFmt w:val="decimal"/>
      <w:lvlText w:val="%4."/>
      <w:lvlJc w:val="left"/>
      <w:pPr>
        <w:ind w:left="2880" w:hanging="360"/>
      </w:pPr>
    </w:lvl>
    <w:lvl w:ilvl="4" w:tplc="61796614" w:tentative="1">
      <w:start w:val="1"/>
      <w:numFmt w:val="lowerLetter"/>
      <w:lvlText w:val="%5."/>
      <w:lvlJc w:val="left"/>
      <w:pPr>
        <w:ind w:left="3600" w:hanging="360"/>
      </w:pPr>
    </w:lvl>
    <w:lvl w:ilvl="5" w:tplc="61796614" w:tentative="1">
      <w:start w:val="1"/>
      <w:numFmt w:val="lowerRoman"/>
      <w:lvlText w:val="%6."/>
      <w:lvlJc w:val="right"/>
      <w:pPr>
        <w:ind w:left="4320" w:hanging="180"/>
      </w:pPr>
    </w:lvl>
    <w:lvl w:ilvl="6" w:tplc="61796614" w:tentative="1">
      <w:start w:val="1"/>
      <w:numFmt w:val="decimal"/>
      <w:lvlText w:val="%7."/>
      <w:lvlJc w:val="left"/>
      <w:pPr>
        <w:ind w:left="5040" w:hanging="360"/>
      </w:pPr>
    </w:lvl>
    <w:lvl w:ilvl="7" w:tplc="61796614" w:tentative="1">
      <w:start w:val="1"/>
      <w:numFmt w:val="lowerLetter"/>
      <w:lvlText w:val="%8."/>
      <w:lvlJc w:val="left"/>
      <w:pPr>
        <w:ind w:left="5760" w:hanging="360"/>
      </w:pPr>
    </w:lvl>
    <w:lvl w:ilvl="8" w:tplc="61796614" w:tentative="1">
      <w:start w:val="1"/>
      <w:numFmt w:val="lowerRoman"/>
      <w:lvlText w:val="%9."/>
      <w:lvlJc w:val="right"/>
      <w:pPr>
        <w:ind w:left="6480" w:hanging="180"/>
      </w:pPr>
    </w:lvl>
  </w:abstractNum>
  <w:abstractNum w:abstractNumId="10752">
    <w:multiLevelType w:val="hybridMultilevel"/>
    <w:lvl w:ilvl="0" w:tplc="6972118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752">
    <w:abstractNumId w:val="10752"/>
  </w:num>
  <w:num w:numId="10753">
    <w:abstractNumId w:val="107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8887984" Type="http://schemas.openxmlformats.org/officeDocument/2006/relationships/comments" Target="comments.xml"/><Relationship Id="rId412561621" Type="http://schemas.microsoft.com/office/2011/relationships/commentsExtended" Target="commentsExtended.xml"/><Relationship Id="rId66923070" Type="http://schemas.openxmlformats.org/officeDocument/2006/relationships/image" Target="media/imgrId66923070.jpg"/><Relationship Id="rId446867cc7c3b01b2f" Type="http://schemas.openxmlformats.org/officeDocument/2006/relationships/hyperlink" Target="http://www.kohlerengines.com/home.htm" TargetMode="External"/><Relationship Id="rId810667cc7c3b01d48" Type="http://schemas.openxmlformats.org/officeDocument/2006/relationships/hyperlink" Target="http://dealers.kohlerpower.it/" TargetMode="External"/><Relationship Id="rId284567cc7c3b025dc" Type="http://schemas.openxmlformats.org/officeDocument/2006/relationships/hyperlink" Target="http://www.kohlerengines.com/home.htm" TargetMode="External"/><Relationship Id="rId616267cc7c3b14129" Type="http://schemas.openxmlformats.org/officeDocument/2006/relationships/image" Target="media/imgrId616267cc7c3b14129.jpg"/><Relationship Id="rId168767cc7c3b203eb" Type="http://schemas.openxmlformats.org/officeDocument/2006/relationships/image" Target="media/imgrId168767cc7c3b203eb.png"/><Relationship Id="rId810167cc7c3b30154" Type="http://schemas.openxmlformats.org/officeDocument/2006/relationships/image" Target="media/imgrId810167cc7c3b30154.jpg"/><Relationship Id="rId660567cc7c3b3a879" Type="http://schemas.openxmlformats.org/officeDocument/2006/relationships/image" Target="media/imgrId660567cc7c3b3a879.jpg"/><Relationship Id="rId493967cc7c3b49305" Type="http://schemas.openxmlformats.org/officeDocument/2006/relationships/image" Target="media/imgrId493967cc7c3b49305.jpg"/><Relationship Id="rId998667cc7c3b5ac0f" Type="http://schemas.openxmlformats.org/officeDocument/2006/relationships/image" Target="media/imgrId998667cc7c3b5ac0f.jpg"/><Relationship Id="rId618667cc7c3b6a6c4" Type="http://schemas.openxmlformats.org/officeDocument/2006/relationships/image" Target="media/imgrId618667cc7c3b6a6c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6923070" Type="http://schemas.openxmlformats.org/officeDocument/2006/relationships/image" Target="media/imgrId6692307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6923070" Type="http://schemas.openxmlformats.org/officeDocument/2006/relationships/image" Target="media/imgrId6692307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6923070" Type="http://schemas.openxmlformats.org/officeDocument/2006/relationships/image" Target="media/imgrId6692307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6923070" Type="http://schemas.openxmlformats.org/officeDocument/2006/relationships/image" Target="media/imgrId6692307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6923070" Type="http://schemas.openxmlformats.org/officeDocument/2006/relationships/image" Target="media/imgrId6692307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6923070" Type="http://schemas.openxmlformats.org/officeDocument/2006/relationships/image" Target="media/imgrId669230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